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C0A53" w:rsidRDefault="00CC0A53" w:rsidP="00AA011F">
      <w:pPr>
        <w:spacing w:line="240" w:lineRule="auto"/>
        <w:jc w:val="both"/>
        <w:rPr>
          <w:rFonts w:ascii="Times New Roman" w:hAnsi="Times New Roman" w:cs="Times New Roman"/>
          <w:b/>
          <w:sz w:val="24"/>
          <w:szCs w:val="24"/>
        </w:rPr>
      </w:pPr>
    </w:p>
    <w:p w:rsidR="00B809A2" w:rsidRDefault="00CC0A53" w:rsidP="00AA011F">
      <w:pPr>
        <w:spacing w:line="240" w:lineRule="auto"/>
        <w:jc w:val="both"/>
        <w:rPr>
          <w:rFonts w:ascii="Times New Roman" w:hAnsi="Times New Roman" w:cs="Times New Roman"/>
          <w:b/>
          <w:sz w:val="24"/>
          <w:szCs w:val="24"/>
        </w:rPr>
      </w:pPr>
      <w:r w:rsidRPr="00CC0A53">
        <w:rPr>
          <w:rFonts w:ascii="Times New Roman" w:hAnsi="Times New Roman" w:cs="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715.5pt" o:ole="">
            <v:imagedata r:id="rId9" o:title=""/>
          </v:shape>
          <o:OLEObject Type="Embed" ProgID="FoxitReader.Document" ShapeID="_x0000_i1025" DrawAspect="Content" ObjectID="_1682489423" r:id="rId10"/>
        </w:object>
      </w:r>
    </w:p>
    <w:p w:rsidR="00B809A2" w:rsidRDefault="00B809A2" w:rsidP="00AA011F">
      <w:pPr>
        <w:spacing w:line="240" w:lineRule="auto"/>
        <w:jc w:val="both"/>
        <w:rPr>
          <w:rFonts w:ascii="Times New Roman" w:hAnsi="Times New Roman" w:cs="Times New Roman"/>
          <w:b/>
          <w:sz w:val="24"/>
          <w:szCs w:val="24"/>
        </w:rPr>
      </w:pPr>
    </w:p>
    <w:p w:rsidR="005B5BE4" w:rsidRPr="00460EF5" w:rsidRDefault="00CC0A53" w:rsidP="00AA011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E0114">
        <w:rPr>
          <w:rFonts w:ascii="Times New Roman" w:hAnsi="Times New Roman" w:cs="Times New Roman"/>
          <w:b/>
          <w:sz w:val="24"/>
          <w:szCs w:val="24"/>
        </w:rPr>
        <w:t xml:space="preserve">      </w:t>
      </w:r>
      <w:bookmarkStart w:id="0" w:name="_GoBack"/>
      <w:bookmarkEnd w:id="0"/>
      <w:r w:rsidR="005B5BE4" w:rsidRPr="00460EF5">
        <w:rPr>
          <w:rFonts w:ascii="Times New Roman" w:hAnsi="Times New Roman" w:cs="Times New Roman"/>
          <w:b/>
          <w:sz w:val="24"/>
          <w:szCs w:val="24"/>
        </w:rPr>
        <w:t>ОГЛАВЛЕНИЕ</w:t>
      </w:r>
    </w:p>
    <w:tbl>
      <w:tblPr>
        <w:tblW w:w="10065" w:type="dxa"/>
        <w:tblInd w:w="534" w:type="dxa"/>
        <w:tblLayout w:type="fixed"/>
        <w:tblLook w:val="0000" w:firstRow="0" w:lastRow="0" w:firstColumn="0" w:lastColumn="0" w:noHBand="0" w:noVBand="0"/>
      </w:tblPr>
      <w:tblGrid>
        <w:gridCol w:w="9072"/>
        <w:gridCol w:w="993"/>
      </w:tblGrid>
      <w:tr w:rsidR="005B5BE4" w:rsidRPr="00460EF5" w:rsidTr="00F527EC">
        <w:trPr>
          <w:trHeight w:val="318"/>
        </w:trPr>
        <w:tc>
          <w:tcPr>
            <w:tcW w:w="9072" w:type="dxa"/>
          </w:tcPr>
          <w:p w:rsidR="005B5BE4" w:rsidRPr="00460EF5" w:rsidRDefault="00F570AB" w:rsidP="00460EF5">
            <w:pPr>
              <w:pStyle w:val="afe"/>
              <w:jc w:val="both"/>
              <w:rPr>
                <w:rFonts w:ascii="Times New Roman" w:hAnsi="Times New Roman"/>
                <w:b/>
                <w:sz w:val="24"/>
                <w:szCs w:val="24"/>
              </w:rPr>
            </w:pPr>
            <w:r w:rsidRPr="00460EF5">
              <w:rPr>
                <w:rFonts w:ascii="Times New Roman" w:hAnsi="Times New Roman"/>
                <w:b/>
                <w:sz w:val="24"/>
                <w:szCs w:val="24"/>
              </w:rPr>
              <w:t>1</w:t>
            </w:r>
            <w:r w:rsidR="005B5BE4" w:rsidRPr="00460EF5">
              <w:rPr>
                <w:rFonts w:ascii="Times New Roman" w:hAnsi="Times New Roman"/>
                <w:b/>
                <w:sz w:val="24"/>
                <w:szCs w:val="24"/>
              </w:rPr>
              <w:t>. Целевой раздел</w:t>
            </w:r>
          </w:p>
        </w:tc>
        <w:tc>
          <w:tcPr>
            <w:tcW w:w="993" w:type="dxa"/>
          </w:tcPr>
          <w:p w:rsidR="005B5BE4" w:rsidRPr="00460EF5" w:rsidRDefault="005333FE" w:rsidP="00460EF5">
            <w:pPr>
              <w:pStyle w:val="afe"/>
              <w:jc w:val="both"/>
              <w:rPr>
                <w:rFonts w:ascii="Times New Roman" w:hAnsi="Times New Roman"/>
                <w:b/>
                <w:sz w:val="24"/>
                <w:szCs w:val="24"/>
              </w:rPr>
            </w:pPr>
            <w:r w:rsidRPr="00460EF5">
              <w:rPr>
                <w:rFonts w:ascii="Times New Roman" w:hAnsi="Times New Roman"/>
                <w:b/>
                <w:sz w:val="24"/>
                <w:szCs w:val="24"/>
              </w:rPr>
              <w:t>3</w:t>
            </w:r>
          </w:p>
        </w:tc>
      </w:tr>
      <w:tr w:rsidR="005B5BE4" w:rsidRPr="00460EF5" w:rsidTr="00F527EC">
        <w:trPr>
          <w:trHeight w:val="318"/>
        </w:trPr>
        <w:tc>
          <w:tcPr>
            <w:tcW w:w="9072" w:type="dxa"/>
          </w:tcPr>
          <w:p w:rsidR="005B5BE4" w:rsidRPr="00460EF5" w:rsidRDefault="00F570AB" w:rsidP="00460EF5">
            <w:pPr>
              <w:pStyle w:val="afe"/>
              <w:jc w:val="both"/>
              <w:rPr>
                <w:rFonts w:ascii="Times New Roman" w:hAnsi="Times New Roman"/>
                <w:sz w:val="24"/>
                <w:szCs w:val="24"/>
              </w:rPr>
            </w:pPr>
            <w:r w:rsidRPr="00460EF5">
              <w:rPr>
                <w:rFonts w:ascii="Times New Roman" w:hAnsi="Times New Roman"/>
                <w:sz w:val="24"/>
                <w:szCs w:val="24"/>
              </w:rPr>
              <w:t>1</w:t>
            </w:r>
            <w:r w:rsidR="00BA7F1B" w:rsidRPr="00460EF5">
              <w:rPr>
                <w:rFonts w:ascii="Times New Roman" w:hAnsi="Times New Roman"/>
                <w:sz w:val="24"/>
                <w:szCs w:val="24"/>
              </w:rPr>
              <w:t>.1.</w:t>
            </w:r>
            <w:r w:rsidR="005B5BE4" w:rsidRPr="00460EF5">
              <w:rPr>
                <w:rFonts w:ascii="Times New Roman" w:hAnsi="Times New Roman"/>
                <w:sz w:val="24"/>
                <w:szCs w:val="24"/>
              </w:rPr>
              <w:t xml:space="preserve"> Пояснительная записка</w:t>
            </w:r>
          </w:p>
        </w:tc>
        <w:tc>
          <w:tcPr>
            <w:tcW w:w="993" w:type="dxa"/>
          </w:tcPr>
          <w:p w:rsidR="005B5BE4" w:rsidRPr="00460EF5" w:rsidRDefault="005333FE" w:rsidP="00460EF5">
            <w:pPr>
              <w:pStyle w:val="afe"/>
              <w:jc w:val="both"/>
              <w:rPr>
                <w:rFonts w:ascii="Times New Roman" w:hAnsi="Times New Roman"/>
                <w:sz w:val="24"/>
                <w:szCs w:val="24"/>
              </w:rPr>
            </w:pPr>
            <w:r w:rsidRPr="00460EF5">
              <w:rPr>
                <w:rFonts w:ascii="Times New Roman" w:hAnsi="Times New Roman"/>
                <w:sz w:val="24"/>
                <w:szCs w:val="24"/>
              </w:rPr>
              <w:t>3</w:t>
            </w:r>
          </w:p>
        </w:tc>
      </w:tr>
      <w:tr w:rsidR="005B5BE4" w:rsidRPr="00460EF5" w:rsidTr="00F527EC">
        <w:trPr>
          <w:trHeight w:val="970"/>
        </w:trPr>
        <w:tc>
          <w:tcPr>
            <w:tcW w:w="9072" w:type="dxa"/>
          </w:tcPr>
          <w:p w:rsidR="005B5BE4" w:rsidRPr="00460EF5" w:rsidRDefault="00F570AB" w:rsidP="00460EF5">
            <w:pPr>
              <w:pStyle w:val="afe"/>
              <w:jc w:val="both"/>
              <w:rPr>
                <w:rFonts w:ascii="Times New Roman" w:hAnsi="Times New Roman"/>
                <w:sz w:val="24"/>
                <w:szCs w:val="24"/>
              </w:rPr>
            </w:pPr>
            <w:r w:rsidRPr="00460EF5">
              <w:rPr>
                <w:rFonts w:ascii="Times New Roman" w:hAnsi="Times New Roman"/>
                <w:sz w:val="24"/>
                <w:szCs w:val="24"/>
              </w:rPr>
              <w:t>1</w:t>
            </w:r>
            <w:r w:rsidR="005B5BE4" w:rsidRPr="00460EF5">
              <w:rPr>
                <w:rFonts w:ascii="Times New Roman" w:hAnsi="Times New Roman"/>
                <w:sz w:val="24"/>
                <w:szCs w:val="24"/>
              </w:rPr>
              <w:t>.2</w:t>
            </w:r>
            <w:r w:rsidR="003E7C8D" w:rsidRPr="00460EF5">
              <w:rPr>
                <w:rFonts w:ascii="Times New Roman" w:hAnsi="Times New Roman"/>
                <w:sz w:val="24"/>
                <w:szCs w:val="24"/>
              </w:rPr>
              <w:t>.</w:t>
            </w:r>
            <w:r w:rsidR="005B5BE4" w:rsidRPr="00460EF5">
              <w:rPr>
                <w:rFonts w:ascii="Times New Roman" w:hAnsi="Times New Roman"/>
                <w:sz w:val="24"/>
                <w:szCs w:val="24"/>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r w:rsidR="003740CA">
              <w:rPr>
                <w:rFonts w:ascii="Times New Roman" w:hAnsi="Times New Roman"/>
                <w:sz w:val="24"/>
                <w:szCs w:val="24"/>
              </w:rPr>
              <w:t>начального образования.</w:t>
            </w:r>
          </w:p>
        </w:tc>
        <w:tc>
          <w:tcPr>
            <w:tcW w:w="993" w:type="dxa"/>
          </w:tcPr>
          <w:p w:rsidR="005B5BE4" w:rsidRPr="00460EF5" w:rsidRDefault="00B315C3" w:rsidP="00460EF5">
            <w:pPr>
              <w:pStyle w:val="afe"/>
              <w:jc w:val="both"/>
              <w:rPr>
                <w:rFonts w:ascii="Times New Roman" w:hAnsi="Times New Roman"/>
                <w:sz w:val="24"/>
                <w:szCs w:val="24"/>
              </w:rPr>
            </w:pPr>
            <w:r>
              <w:rPr>
                <w:rFonts w:ascii="Times New Roman" w:hAnsi="Times New Roman"/>
                <w:sz w:val="24"/>
                <w:szCs w:val="24"/>
              </w:rPr>
              <w:t>9</w:t>
            </w:r>
          </w:p>
        </w:tc>
      </w:tr>
      <w:tr w:rsidR="005B5BE4" w:rsidRPr="00460EF5" w:rsidTr="00F527EC">
        <w:trPr>
          <w:trHeight w:val="996"/>
        </w:trPr>
        <w:tc>
          <w:tcPr>
            <w:tcW w:w="9072" w:type="dxa"/>
          </w:tcPr>
          <w:p w:rsidR="004F2631" w:rsidRPr="00460EF5" w:rsidRDefault="00F570AB" w:rsidP="00460EF5">
            <w:pPr>
              <w:pStyle w:val="afe"/>
              <w:jc w:val="both"/>
              <w:rPr>
                <w:rFonts w:ascii="Times New Roman" w:hAnsi="Times New Roman"/>
                <w:sz w:val="24"/>
                <w:szCs w:val="24"/>
              </w:rPr>
            </w:pPr>
            <w:r w:rsidRPr="00460EF5">
              <w:rPr>
                <w:rFonts w:ascii="Times New Roman" w:hAnsi="Times New Roman"/>
                <w:sz w:val="24"/>
                <w:szCs w:val="24"/>
              </w:rPr>
              <w:t>1</w:t>
            </w:r>
            <w:r w:rsidR="00BA7F1B" w:rsidRPr="00460EF5">
              <w:rPr>
                <w:rFonts w:ascii="Times New Roman" w:hAnsi="Times New Roman"/>
                <w:sz w:val="24"/>
                <w:szCs w:val="24"/>
              </w:rPr>
              <w:t>.</w:t>
            </w:r>
            <w:r w:rsidR="005B5BE4" w:rsidRPr="00460EF5">
              <w:rPr>
                <w:rFonts w:ascii="Times New Roman" w:hAnsi="Times New Roman"/>
                <w:sz w:val="24"/>
                <w:szCs w:val="24"/>
              </w:rPr>
              <w:t>3</w:t>
            </w:r>
            <w:r w:rsidR="003E7C8D" w:rsidRPr="00460EF5">
              <w:rPr>
                <w:rFonts w:ascii="Times New Roman" w:hAnsi="Times New Roman"/>
                <w:sz w:val="24"/>
                <w:szCs w:val="24"/>
              </w:rPr>
              <w:t>.</w:t>
            </w:r>
            <w:r w:rsidR="005B5BE4" w:rsidRPr="00460EF5">
              <w:rPr>
                <w:rFonts w:ascii="Times New Roman" w:hAnsi="Times New Roman"/>
                <w:sz w:val="24"/>
                <w:szCs w:val="24"/>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sidR="003740CA">
              <w:rPr>
                <w:rFonts w:ascii="Times New Roman" w:hAnsi="Times New Roman"/>
                <w:sz w:val="24"/>
                <w:szCs w:val="24"/>
              </w:rPr>
              <w:t xml:space="preserve"> начального образования.</w:t>
            </w:r>
          </w:p>
        </w:tc>
        <w:tc>
          <w:tcPr>
            <w:tcW w:w="993" w:type="dxa"/>
          </w:tcPr>
          <w:p w:rsidR="005B5BE4" w:rsidRPr="00460EF5" w:rsidRDefault="00B315C3" w:rsidP="00E37166">
            <w:pPr>
              <w:pStyle w:val="afe"/>
              <w:jc w:val="both"/>
              <w:rPr>
                <w:rFonts w:ascii="Times New Roman" w:hAnsi="Times New Roman"/>
                <w:sz w:val="24"/>
                <w:szCs w:val="24"/>
              </w:rPr>
            </w:pPr>
            <w:r>
              <w:rPr>
                <w:rFonts w:ascii="Times New Roman" w:hAnsi="Times New Roman"/>
                <w:sz w:val="24"/>
                <w:szCs w:val="24"/>
              </w:rPr>
              <w:t>2</w:t>
            </w:r>
            <w:r w:rsidR="00E37166">
              <w:rPr>
                <w:rFonts w:ascii="Times New Roman" w:hAnsi="Times New Roman"/>
                <w:sz w:val="24"/>
                <w:szCs w:val="24"/>
              </w:rPr>
              <w:t>3</w:t>
            </w:r>
          </w:p>
        </w:tc>
      </w:tr>
      <w:tr w:rsidR="005B5BE4" w:rsidRPr="00460EF5" w:rsidTr="00F527EC">
        <w:trPr>
          <w:trHeight w:val="318"/>
        </w:trPr>
        <w:tc>
          <w:tcPr>
            <w:tcW w:w="9072" w:type="dxa"/>
          </w:tcPr>
          <w:p w:rsidR="005B5BE4" w:rsidRPr="00460EF5" w:rsidRDefault="00F570AB" w:rsidP="00460EF5">
            <w:pPr>
              <w:pStyle w:val="afe"/>
              <w:jc w:val="both"/>
              <w:rPr>
                <w:rFonts w:ascii="Times New Roman" w:hAnsi="Times New Roman"/>
                <w:b/>
                <w:sz w:val="24"/>
                <w:szCs w:val="24"/>
              </w:rPr>
            </w:pPr>
            <w:r w:rsidRPr="00460EF5">
              <w:rPr>
                <w:rFonts w:ascii="Times New Roman" w:hAnsi="Times New Roman"/>
                <w:b/>
                <w:sz w:val="24"/>
                <w:szCs w:val="24"/>
              </w:rPr>
              <w:t>2.</w:t>
            </w:r>
            <w:r w:rsidR="005B5BE4" w:rsidRPr="00460EF5">
              <w:rPr>
                <w:rFonts w:ascii="Times New Roman" w:hAnsi="Times New Roman"/>
                <w:b/>
                <w:sz w:val="24"/>
                <w:szCs w:val="24"/>
              </w:rPr>
              <w:t> Содержательный раздел</w:t>
            </w:r>
          </w:p>
        </w:tc>
        <w:tc>
          <w:tcPr>
            <w:tcW w:w="993" w:type="dxa"/>
          </w:tcPr>
          <w:p w:rsidR="005B5BE4" w:rsidRPr="00460EF5" w:rsidRDefault="00B315C3" w:rsidP="00460EF5">
            <w:pPr>
              <w:pStyle w:val="afe"/>
              <w:jc w:val="both"/>
              <w:rPr>
                <w:rFonts w:ascii="Times New Roman" w:hAnsi="Times New Roman"/>
                <w:b/>
                <w:sz w:val="24"/>
                <w:szCs w:val="24"/>
              </w:rPr>
            </w:pPr>
            <w:r>
              <w:rPr>
                <w:rFonts w:ascii="Times New Roman" w:hAnsi="Times New Roman"/>
                <w:b/>
                <w:sz w:val="24"/>
                <w:szCs w:val="24"/>
              </w:rPr>
              <w:t>25</w:t>
            </w:r>
          </w:p>
        </w:tc>
      </w:tr>
      <w:tr w:rsidR="005B5BE4" w:rsidRPr="00460EF5" w:rsidTr="00F527EC">
        <w:trPr>
          <w:trHeight w:val="334"/>
        </w:trPr>
        <w:tc>
          <w:tcPr>
            <w:tcW w:w="9072" w:type="dxa"/>
          </w:tcPr>
          <w:p w:rsidR="005B5BE4" w:rsidRPr="00460EF5" w:rsidRDefault="00F570AB" w:rsidP="00460EF5">
            <w:pPr>
              <w:pStyle w:val="afe"/>
              <w:jc w:val="both"/>
              <w:rPr>
                <w:rFonts w:ascii="Times New Roman" w:hAnsi="Times New Roman"/>
                <w:sz w:val="24"/>
                <w:szCs w:val="24"/>
              </w:rPr>
            </w:pPr>
            <w:r w:rsidRPr="00460EF5">
              <w:rPr>
                <w:rFonts w:ascii="Times New Roman" w:hAnsi="Times New Roman"/>
                <w:sz w:val="24"/>
                <w:szCs w:val="24"/>
              </w:rPr>
              <w:t>2.</w:t>
            </w:r>
            <w:r w:rsidR="005B5BE4" w:rsidRPr="00460EF5">
              <w:rPr>
                <w:rFonts w:ascii="Times New Roman" w:hAnsi="Times New Roman"/>
                <w:sz w:val="24"/>
                <w:szCs w:val="24"/>
              </w:rPr>
              <w:t>1. Программа формирования базовых учебных действий</w:t>
            </w:r>
          </w:p>
        </w:tc>
        <w:tc>
          <w:tcPr>
            <w:tcW w:w="993" w:type="dxa"/>
          </w:tcPr>
          <w:p w:rsidR="005B5BE4" w:rsidRPr="00460EF5" w:rsidRDefault="00B315C3" w:rsidP="00460EF5">
            <w:pPr>
              <w:pStyle w:val="afe"/>
              <w:jc w:val="both"/>
              <w:rPr>
                <w:rFonts w:ascii="Times New Roman" w:hAnsi="Times New Roman"/>
                <w:sz w:val="24"/>
                <w:szCs w:val="24"/>
              </w:rPr>
            </w:pPr>
            <w:r>
              <w:rPr>
                <w:rFonts w:ascii="Times New Roman" w:hAnsi="Times New Roman"/>
                <w:sz w:val="24"/>
                <w:szCs w:val="24"/>
              </w:rPr>
              <w:t>25</w:t>
            </w:r>
          </w:p>
        </w:tc>
      </w:tr>
      <w:tr w:rsidR="005B5BE4" w:rsidRPr="00460EF5" w:rsidTr="00F527EC">
        <w:trPr>
          <w:trHeight w:val="318"/>
        </w:trPr>
        <w:tc>
          <w:tcPr>
            <w:tcW w:w="9072" w:type="dxa"/>
          </w:tcPr>
          <w:p w:rsidR="005B5BE4" w:rsidRPr="00460EF5" w:rsidRDefault="00F570AB" w:rsidP="00460EF5">
            <w:pPr>
              <w:pStyle w:val="afe"/>
              <w:jc w:val="both"/>
              <w:rPr>
                <w:rFonts w:ascii="Times New Roman" w:hAnsi="Times New Roman"/>
                <w:sz w:val="24"/>
                <w:szCs w:val="24"/>
              </w:rPr>
            </w:pPr>
            <w:r w:rsidRPr="00460EF5">
              <w:rPr>
                <w:rFonts w:ascii="Times New Roman" w:hAnsi="Times New Roman"/>
                <w:sz w:val="24"/>
                <w:szCs w:val="24"/>
              </w:rPr>
              <w:t>2.2.</w:t>
            </w:r>
            <w:r w:rsidR="005B5BE4" w:rsidRPr="00460EF5">
              <w:rPr>
                <w:rFonts w:ascii="Times New Roman" w:hAnsi="Times New Roman"/>
                <w:sz w:val="24"/>
                <w:szCs w:val="24"/>
              </w:rPr>
              <w:t> Программы учебных предметов, курсов коррекционно-развивающей области</w:t>
            </w:r>
          </w:p>
        </w:tc>
        <w:tc>
          <w:tcPr>
            <w:tcW w:w="993" w:type="dxa"/>
          </w:tcPr>
          <w:p w:rsidR="005B5BE4" w:rsidRPr="00460EF5" w:rsidRDefault="00B315C3" w:rsidP="00460EF5">
            <w:pPr>
              <w:pStyle w:val="afe"/>
              <w:jc w:val="both"/>
              <w:rPr>
                <w:rFonts w:ascii="Times New Roman" w:hAnsi="Times New Roman"/>
                <w:sz w:val="24"/>
                <w:szCs w:val="24"/>
              </w:rPr>
            </w:pPr>
            <w:r>
              <w:rPr>
                <w:rFonts w:ascii="Times New Roman" w:hAnsi="Times New Roman"/>
                <w:sz w:val="24"/>
                <w:szCs w:val="24"/>
              </w:rPr>
              <w:t>36</w:t>
            </w:r>
          </w:p>
        </w:tc>
      </w:tr>
      <w:tr w:rsidR="005333FE" w:rsidRPr="00460EF5" w:rsidTr="00F527EC">
        <w:trPr>
          <w:trHeight w:val="318"/>
        </w:trPr>
        <w:tc>
          <w:tcPr>
            <w:tcW w:w="9072" w:type="dxa"/>
          </w:tcPr>
          <w:p w:rsidR="005333FE" w:rsidRPr="00460EF5" w:rsidRDefault="00D12870" w:rsidP="00460EF5">
            <w:pPr>
              <w:pStyle w:val="afe"/>
              <w:jc w:val="both"/>
              <w:rPr>
                <w:rFonts w:ascii="Times New Roman" w:hAnsi="Times New Roman"/>
                <w:sz w:val="24"/>
                <w:szCs w:val="24"/>
              </w:rPr>
            </w:pPr>
            <w:r w:rsidRPr="00460EF5">
              <w:rPr>
                <w:rFonts w:ascii="Times New Roman" w:hAnsi="Times New Roman"/>
                <w:sz w:val="24"/>
                <w:szCs w:val="24"/>
              </w:rPr>
              <w:t xml:space="preserve">        2.2.1. Русский язык</w:t>
            </w:r>
          </w:p>
        </w:tc>
        <w:tc>
          <w:tcPr>
            <w:tcW w:w="993" w:type="dxa"/>
          </w:tcPr>
          <w:p w:rsidR="005333FE" w:rsidRPr="00460EF5" w:rsidRDefault="00B315C3" w:rsidP="00460EF5">
            <w:pPr>
              <w:pStyle w:val="afe"/>
              <w:jc w:val="both"/>
              <w:rPr>
                <w:rFonts w:ascii="Times New Roman" w:hAnsi="Times New Roman"/>
                <w:sz w:val="24"/>
                <w:szCs w:val="24"/>
              </w:rPr>
            </w:pPr>
            <w:r>
              <w:rPr>
                <w:rFonts w:ascii="Times New Roman" w:hAnsi="Times New Roman"/>
                <w:sz w:val="24"/>
                <w:szCs w:val="24"/>
              </w:rPr>
              <w:t>36</w:t>
            </w:r>
          </w:p>
        </w:tc>
      </w:tr>
      <w:tr w:rsidR="005333FE" w:rsidRPr="00460EF5" w:rsidTr="00F527EC">
        <w:trPr>
          <w:trHeight w:val="318"/>
        </w:trPr>
        <w:tc>
          <w:tcPr>
            <w:tcW w:w="9072" w:type="dxa"/>
          </w:tcPr>
          <w:p w:rsidR="005333FE" w:rsidRPr="00460EF5" w:rsidRDefault="00D12870" w:rsidP="00460EF5">
            <w:pPr>
              <w:pStyle w:val="afe"/>
              <w:jc w:val="both"/>
              <w:rPr>
                <w:rFonts w:ascii="Times New Roman" w:hAnsi="Times New Roman"/>
                <w:sz w:val="24"/>
                <w:szCs w:val="24"/>
              </w:rPr>
            </w:pPr>
            <w:r w:rsidRPr="00460EF5">
              <w:rPr>
                <w:rFonts w:ascii="Times New Roman" w:hAnsi="Times New Roman"/>
                <w:sz w:val="24"/>
                <w:szCs w:val="24"/>
              </w:rPr>
              <w:t xml:space="preserve">        2.2.2. Математика</w:t>
            </w:r>
          </w:p>
        </w:tc>
        <w:tc>
          <w:tcPr>
            <w:tcW w:w="993" w:type="dxa"/>
          </w:tcPr>
          <w:p w:rsidR="005333FE" w:rsidRPr="00460EF5" w:rsidRDefault="00B315C3" w:rsidP="00460EF5">
            <w:pPr>
              <w:pStyle w:val="afe"/>
              <w:jc w:val="both"/>
              <w:rPr>
                <w:rFonts w:ascii="Times New Roman" w:hAnsi="Times New Roman"/>
                <w:sz w:val="24"/>
                <w:szCs w:val="24"/>
              </w:rPr>
            </w:pPr>
            <w:r>
              <w:rPr>
                <w:rFonts w:ascii="Times New Roman" w:hAnsi="Times New Roman"/>
                <w:sz w:val="24"/>
                <w:szCs w:val="24"/>
              </w:rPr>
              <w:t>40</w:t>
            </w:r>
          </w:p>
        </w:tc>
      </w:tr>
      <w:tr w:rsidR="005333FE" w:rsidRPr="00460EF5" w:rsidTr="00F527EC">
        <w:trPr>
          <w:trHeight w:val="318"/>
        </w:trPr>
        <w:tc>
          <w:tcPr>
            <w:tcW w:w="9072" w:type="dxa"/>
          </w:tcPr>
          <w:p w:rsidR="005333FE" w:rsidRPr="00460EF5" w:rsidRDefault="00D12870" w:rsidP="00460EF5">
            <w:pPr>
              <w:pStyle w:val="afe"/>
              <w:jc w:val="both"/>
              <w:rPr>
                <w:rFonts w:ascii="Times New Roman" w:hAnsi="Times New Roman"/>
                <w:sz w:val="24"/>
                <w:szCs w:val="24"/>
              </w:rPr>
            </w:pPr>
            <w:r w:rsidRPr="00460EF5">
              <w:rPr>
                <w:rFonts w:ascii="Times New Roman" w:hAnsi="Times New Roman"/>
                <w:sz w:val="24"/>
                <w:szCs w:val="24"/>
              </w:rPr>
              <w:t xml:space="preserve">        2.2.3. Мир природы и человека</w:t>
            </w:r>
          </w:p>
        </w:tc>
        <w:tc>
          <w:tcPr>
            <w:tcW w:w="993" w:type="dxa"/>
          </w:tcPr>
          <w:p w:rsidR="005333FE" w:rsidRPr="00460EF5" w:rsidRDefault="00B315C3" w:rsidP="00460EF5">
            <w:pPr>
              <w:pStyle w:val="afe"/>
              <w:jc w:val="both"/>
              <w:rPr>
                <w:rFonts w:ascii="Times New Roman" w:hAnsi="Times New Roman"/>
                <w:sz w:val="24"/>
                <w:szCs w:val="24"/>
              </w:rPr>
            </w:pPr>
            <w:r>
              <w:rPr>
                <w:rFonts w:ascii="Times New Roman" w:hAnsi="Times New Roman"/>
                <w:sz w:val="24"/>
                <w:szCs w:val="24"/>
              </w:rPr>
              <w:t>42</w:t>
            </w:r>
          </w:p>
        </w:tc>
      </w:tr>
      <w:tr w:rsidR="005333FE" w:rsidRPr="00460EF5" w:rsidTr="00F527EC">
        <w:trPr>
          <w:trHeight w:val="318"/>
        </w:trPr>
        <w:tc>
          <w:tcPr>
            <w:tcW w:w="9072" w:type="dxa"/>
          </w:tcPr>
          <w:p w:rsidR="005333FE" w:rsidRPr="00460EF5" w:rsidRDefault="00D12870" w:rsidP="00460EF5">
            <w:pPr>
              <w:pStyle w:val="afe"/>
              <w:jc w:val="both"/>
              <w:rPr>
                <w:rFonts w:ascii="Times New Roman" w:hAnsi="Times New Roman"/>
                <w:sz w:val="24"/>
                <w:szCs w:val="24"/>
              </w:rPr>
            </w:pPr>
            <w:r w:rsidRPr="00460EF5">
              <w:rPr>
                <w:rFonts w:ascii="Times New Roman" w:hAnsi="Times New Roman"/>
                <w:sz w:val="24"/>
                <w:szCs w:val="24"/>
              </w:rPr>
              <w:t xml:space="preserve">        2.2.4. Музыка</w:t>
            </w:r>
          </w:p>
        </w:tc>
        <w:tc>
          <w:tcPr>
            <w:tcW w:w="993" w:type="dxa"/>
          </w:tcPr>
          <w:p w:rsidR="005333FE" w:rsidRPr="00460EF5" w:rsidRDefault="00B315C3" w:rsidP="00460EF5">
            <w:pPr>
              <w:pStyle w:val="afe"/>
              <w:jc w:val="both"/>
              <w:rPr>
                <w:rFonts w:ascii="Times New Roman" w:hAnsi="Times New Roman"/>
                <w:sz w:val="24"/>
                <w:szCs w:val="24"/>
              </w:rPr>
            </w:pPr>
            <w:r>
              <w:rPr>
                <w:rFonts w:ascii="Times New Roman" w:hAnsi="Times New Roman"/>
                <w:sz w:val="24"/>
                <w:szCs w:val="24"/>
              </w:rPr>
              <w:t>45</w:t>
            </w:r>
          </w:p>
        </w:tc>
      </w:tr>
      <w:tr w:rsidR="005333FE" w:rsidRPr="00460EF5" w:rsidTr="00F527EC">
        <w:trPr>
          <w:trHeight w:val="318"/>
        </w:trPr>
        <w:tc>
          <w:tcPr>
            <w:tcW w:w="9072" w:type="dxa"/>
          </w:tcPr>
          <w:p w:rsidR="005333FE" w:rsidRPr="00460EF5" w:rsidRDefault="00D12870" w:rsidP="00460EF5">
            <w:pPr>
              <w:pStyle w:val="afe"/>
              <w:jc w:val="both"/>
              <w:rPr>
                <w:rFonts w:ascii="Times New Roman" w:hAnsi="Times New Roman"/>
                <w:sz w:val="24"/>
                <w:szCs w:val="24"/>
              </w:rPr>
            </w:pPr>
            <w:r w:rsidRPr="00460EF5">
              <w:rPr>
                <w:rFonts w:ascii="Times New Roman" w:hAnsi="Times New Roman"/>
                <w:sz w:val="24"/>
                <w:szCs w:val="24"/>
              </w:rPr>
              <w:t xml:space="preserve">        2.2.5.Изобразительной искусство</w:t>
            </w:r>
          </w:p>
        </w:tc>
        <w:tc>
          <w:tcPr>
            <w:tcW w:w="993" w:type="dxa"/>
          </w:tcPr>
          <w:p w:rsidR="005333FE" w:rsidRPr="00460EF5" w:rsidRDefault="00B315C3" w:rsidP="00460EF5">
            <w:pPr>
              <w:pStyle w:val="afe"/>
              <w:jc w:val="both"/>
              <w:rPr>
                <w:rFonts w:ascii="Times New Roman" w:hAnsi="Times New Roman"/>
                <w:sz w:val="24"/>
                <w:szCs w:val="24"/>
              </w:rPr>
            </w:pPr>
            <w:r>
              <w:rPr>
                <w:rFonts w:ascii="Times New Roman" w:hAnsi="Times New Roman"/>
                <w:sz w:val="24"/>
                <w:szCs w:val="24"/>
              </w:rPr>
              <w:t>47</w:t>
            </w:r>
          </w:p>
        </w:tc>
      </w:tr>
      <w:tr w:rsidR="00D12870" w:rsidRPr="00460EF5" w:rsidTr="00F527EC">
        <w:trPr>
          <w:trHeight w:val="318"/>
        </w:trPr>
        <w:tc>
          <w:tcPr>
            <w:tcW w:w="9072" w:type="dxa"/>
          </w:tcPr>
          <w:p w:rsidR="00D12870" w:rsidRPr="00460EF5" w:rsidRDefault="00D12870" w:rsidP="00460EF5">
            <w:pPr>
              <w:pStyle w:val="afe"/>
              <w:jc w:val="both"/>
              <w:rPr>
                <w:rFonts w:ascii="Times New Roman" w:hAnsi="Times New Roman"/>
                <w:sz w:val="24"/>
                <w:szCs w:val="24"/>
              </w:rPr>
            </w:pPr>
            <w:r w:rsidRPr="00460EF5">
              <w:rPr>
                <w:rFonts w:ascii="Times New Roman" w:hAnsi="Times New Roman"/>
                <w:sz w:val="24"/>
                <w:szCs w:val="24"/>
              </w:rPr>
              <w:t xml:space="preserve">        2.2.6. Физическая культура</w:t>
            </w:r>
          </w:p>
        </w:tc>
        <w:tc>
          <w:tcPr>
            <w:tcW w:w="993" w:type="dxa"/>
          </w:tcPr>
          <w:p w:rsidR="00D12870" w:rsidRPr="00460EF5" w:rsidRDefault="00B315C3" w:rsidP="00460EF5">
            <w:pPr>
              <w:pStyle w:val="afe"/>
              <w:jc w:val="both"/>
              <w:rPr>
                <w:rFonts w:ascii="Times New Roman" w:hAnsi="Times New Roman"/>
                <w:sz w:val="24"/>
                <w:szCs w:val="24"/>
              </w:rPr>
            </w:pPr>
            <w:r>
              <w:rPr>
                <w:rFonts w:ascii="Times New Roman" w:hAnsi="Times New Roman"/>
                <w:sz w:val="24"/>
                <w:szCs w:val="24"/>
              </w:rPr>
              <w:t>51</w:t>
            </w:r>
          </w:p>
        </w:tc>
      </w:tr>
      <w:tr w:rsidR="005333FE" w:rsidRPr="00460EF5" w:rsidTr="00F527EC">
        <w:trPr>
          <w:trHeight w:val="318"/>
        </w:trPr>
        <w:tc>
          <w:tcPr>
            <w:tcW w:w="9072" w:type="dxa"/>
          </w:tcPr>
          <w:p w:rsidR="005333FE" w:rsidRPr="00460EF5" w:rsidRDefault="00D12870" w:rsidP="00460EF5">
            <w:pPr>
              <w:pStyle w:val="afe"/>
              <w:jc w:val="both"/>
              <w:rPr>
                <w:rFonts w:ascii="Times New Roman" w:hAnsi="Times New Roman"/>
                <w:sz w:val="24"/>
                <w:szCs w:val="24"/>
              </w:rPr>
            </w:pPr>
            <w:r w:rsidRPr="00460EF5">
              <w:rPr>
                <w:rFonts w:ascii="Times New Roman" w:hAnsi="Times New Roman"/>
                <w:sz w:val="24"/>
                <w:szCs w:val="24"/>
              </w:rPr>
              <w:t xml:space="preserve">        2.2.7. Ручной труд</w:t>
            </w:r>
          </w:p>
        </w:tc>
        <w:tc>
          <w:tcPr>
            <w:tcW w:w="993" w:type="dxa"/>
          </w:tcPr>
          <w:p w:rsidR="005333FE" w:rsidRPr="00460EF5" w:rsidRDefault="00B315C3" w:rsidP="00460EF5">
            <w:pPr>
              <w:pStyle w:val="afe"/>
              <w:jc w:val="both"/>
              <w:rPr>
                <w:rFonts w:ascii="Times New Roman" w:hAnsi="Times New Roman"/>
                <w:sz w:val="24"/>
                <w:szCs w:val="24"/>
              </w:rPr>
            </w:pPr>
            <w:r>
              <w:rPr>
                <w:rFonts w:ascii="Times New Roman" w:hAnsi="Times New Roman"/>
                <w:sz w:val="24"/>
                <w:szCs w:val="24"/>
              </w:rPr>
              <w:t>53</w:t>
            </w:r>
          </w:p>
        </w:tc>
      </w:tr>
      <w:tr w:rsidR="005333FE" w:rsidRPr="00460EF5" w:rsidTr="00F527EC">
        <w:trPr>
          <w:trHeight w:val="318"/>
        </w:trPr>
        <w:tc>
          <w:tcPr>
            <w:tcW w:w="9072" w:type="dxa"/>
          </w:tcPr>
          <w:p w:rsidR="005333FE" w:rsidRPr="00460EF5" w:rsidRDefault="00D12870" w:rsidP="00460EF5">
            <w:pPr>
              <w:pStyle w:val="afe"/>
              <w:jc w:val="both"/>
              <w:rPr>
                <w:rFonts w:ascii="Times New Roman" w:hAnsi="Times New Roman"/>
                <w:sz w:val="24"/>
                <w:szCs w:val="24"/>
              </w:rPr>
            </w:pPr>
            <w:r w:rsidRPr="00460EF5">
              <w:rPr>
                <w:rFonts w:ascii="Times New Roman" w:hAnsi="Times New Roman"/>
                <w:sz w:val="24"/>
                <w:szCs w:val="24"/>
              </w:rPr>
              <w:t xml:space="preserve">        2.2.8. Программы коррекционных курсов</w:t>
            </w:r>
          </w:p>
        </w:tc>
        <w:tc>
          <w:tcPr>
            <w:tcW w:w="993" w:type="dxa"/>
          </w:tcPr>
          <w:p w:rsidR="005333FE" w:rsidRPr="00460EF5" w:rsidRDefault="00B315C3" w:rsidP="00E37166">
            <w:pPr>
              <w:pStyle w:val="afe"/>
              <w:jc w:val="both"/>
              <w:rPr>
                <w:rFonts w:ascii="Times New Roman" w:hAnsi="Times New Roman"/>
                <w:sz w:val="24"/>
                <w:szCs w:val="24"/>
              </w:rPr>
            </w:pPr>
            <w:r>
              <w:rPr>
                <w:rFonts w:ascii="Times New Roman" w:hAnsi="Times New Roman"/>
                <w:sz w:val="24"/>
                <w:szCs w:val="24"/>
              </w:rPr>
              <w:t>5</w:t>
            </w:r>
            <w:r w:rsidR="00E37166">
              <w:rPr>
                <w:rFonts w:ascii="Times New Roman" w:hAnsi="Times New Roman"/>
                <w:sz w:val="24"/>
                <w:szCs w:val="24"/>
              </w:rPr>
              <w:t>7</w:t>
            </w:r>
          </w:p>
        </w:tc>
      </w:tr>
      <w:tr w:rsidR="005B5BE4" w:rsidRPr="00460EF5" w:rsidTr="00F527EC">
        <w:trPr>
          <w:trHeight w:val="318"/>
        </w:trPr>
        <w:tc>
          <w:tcPr>
            <w:tcW w:w="9072" w:type="dxa"/>
          </w:tcPr>
          <w:p w:rsidR="005B5BE4" w:rsidRPr="00460EF5" w:rsidRDefault="00F570AB" w:rsidP="00460EF5">
            <w:pPr>
              <w:pStyle w:val="afe"/>
              <w:jc w:val="both"/>
              <w:rPr>
                <w:rFonts w:ascii="Times New Roman" w:hAnsi="Times New Roman"/>
                <w:sz w:val="24"/>
                <w:szCs w:val="24"/>
              </w:rPr>
            </w:pPr>
            <w:r w:rsidRPr="00460EF5">
              <w:rPr>
                <w:rFonts w:ascii="Times New Roman" w:hAnsi="Times New Roman"/>
                <w:sz w:val="24"/>
                <w:szCs w:val="24"/>
              </w:rPr>
              <w:t>2.</w:t>
            </w:r>
            <w:r w:rsidR="005B5BE4" w:rsidRPr="00460EF5">
              <w:rPr>
                <w:rFonts w:ascii="Times New Roman" w:hAnsi="Times New Roman"/>
                <w:sz w:val="24"/>
                <w:szCs w:val="24"/>
              </w:rPr>
              <w:t>3. Программа духовно-нравственного развития</w:t>
            </w:r>
          </w:p>
        </w:tc>
        <w:tc>
          <w:tcPr>
            <w:tcW w:w="993" w:type="dxa"/>
          </w:tcPr>
          <w:p w:rsidR="005B5BE4" w:rsidRPr="00460EF5" w:rsidRDefault="00E37166" w:rsidP="00460EF5">
            <w:pPr>
              <w:pStyle w:val="afe"/>
              <w:jc w:val="both"/>
              <w:rPr>
                <w:rFonts w:ascii="Times New Roman" w:hAnsi="Times New Roman"/>
                <w:sz w:val="24"/>
                <w:szCs w:val="24"/>
              </w:rPr>
            </w:pPr>
            <w:r>
              <w:rPr>
                <w:rFonts w:ascii="Times New Roman" w:hAnsi="Times New Roman"/>
                <w:sz w:val="24"/>
                <w:szCs w:val="24"/>
              </w:rPr>
              <w:t>91</w:t>
            </w:r>
          </w:p>
        </w:tc>
      </w:tr>
      <w:tr w:rsidR="005B5BE4" w:rsidRPr="00460EF5" w:rsidTr="00F527EC">
        <w:trPr>
          <w:trHeight w:val="637"/>
        </w:trPr>
        <w:tc>
          <w:tcPr>
            <w:tcW w:w="9072" w:type="dxa"/>
          </w:tcPr>
          <w:p w:rsidR="005B5BE4" w:rsidRPr="00460EF5" w:rsidRDefault="00F570AB" w:rsidP="00460EF5">
            <w:pPr>
              <w:pStyle w:val="afe"/>
              <w:jc w:val="both"/>
              <w:rPr>
                <w:rFonts w:ascii="Times New Roman" w:hAnsi="Times New Roman"/>
                <w:sz w:val="24"/>
                <w:szCs w:val="24"/>
              </w:rPr>
            </w:pPr>
            <w:r w:rsidRPr="00460EF5">
              <w:rPr>
                <w:rFonts w:ascii="Times New Roman" w:hAnsi="Times New Roman"/>
                <w:sz w:val="24"/>
                <w:szCs w:val="24"/>
              </w:rPr>
              <w:t>2.</w:t>
            </w:r>
            <w:r w:rsidR="005B5BE4" w:rsidRPr="00460EF5">
              <w:rPr>
                <w:rFonts w:ascii="Times New Roman" w:hAnsi="Times New Roman"/>
                <w:sz w:val="24"/>
                <w:szCs w:val="24"/>
              </w:rPr>
              <w:t>4. Программа формирования экологической культуры, здорового и безопасного образа жизни</w:t>
            </w:r>
          </w:p>
        </w:tc>
        <w:tc>
          <w:tcPr>
            <w:tcW w:w="993" w:type="dxa"/>
          </w:tcPr>
          <w:p w:rsidR="005B5BE4" w:rsidRPr="00460EF5" w:rsidRDefault="00B315C3" w:rsidP="00E37166">
            <w:pPr>
              <w:pStyle w:val="afe"/>
              <w:jc w:val="both"/>
              <w:rPr>
                <w:rFonts w:ascii="Times New Roman" w:hAnsi="Times New Roman"/>
                <w:sz w:val="24"/>
                <w:szCs w:val="24"/>
              </w:rPr>
            </w:pPr>
            <w:r>
              <w:rPr>
                <w:rFonts w:ascii="Times New Roman" w:hAnsi="Times New Roman"/>
                <w:sz w:val="24"/>
                <w:szCs w:val="24"/>
              </w:rPr>
              <w:t>9</w:t>
            </w:r>
            <w:r w:rsidR="00E37166">
              <w:rPr>
                <w:rFonts w:ascii="Times New Roman" w:hAnsi="Times New Roman"/>
                <w:sz w:val="24"/>
                <w:szCs w:val="24"/>
              </w:rPr>
              <w:t>8</w:t>
            </w:r>
          </w:p>
        </w:tc>
      </w:tr>
      <w:tr w:rsidR="005B5BE4" w:rsidRPr="00460EF5" w:rsidTr="00F527EC">
        <w:trPr>
          <w:trHeight w:val="318"/>
        </w:trPr>
        <w:tc>
          <w:tcPr>
            <w:tcW w:w="9072" w:type="dxa"/>
          </w:tcPr>
          <w:p w:rsidR="005B5BE4" w:rsidRPr="00460EF5" w:rsidRDefault="00F570AB" w:rsidP="00460EF5">
            <w:pPr>
              <w:pStyle w:val="afe"/>
              <w:jc w:val="both"/>
              <w:rPr>
                <w:rFonts w:ascii="Times New Roman" w:hAnsi="Times New Roman"/>
                <w:sz w:val="24"/>
                <w:szCs w:val="24"/>
              </w:rPr>
            </w:pPr>
            <w:r w:rsidRPr="00460EF5">
              <w:rPr>
                <w:rFonts w:ascii="Times New Roman" w:hAnsi="Times New Roman"/>
                <w:sz w:val="24"/>
                <w:szCs w:val="24"/>
              </w:rPr>
              <w:t>2.</w:t>
            </w:r>
            <w:r w:rsidR="005B5BE4" w:rsidRPr="00460EF5">
              <w:rPr>
                <w:rFonts w:ascii="Times New Roman" w:hAnsi="Times New Roman"/>
                <w:sz w:val="24"/>
                <w:szCs w:val="24"/>
              </w:rPr>
              <w:t>5. Программа коррекционной работы</w:t>
            </w:r>
          </w:p>
        </w:tc>
        <w:tc>
          <w:tcPr>
            <w:tcW w:w="993" w:type="dxa"/>
          </w:tcPr>
          <w:p w:rsidR="005B5BE4" w:rsidRPr="00460EF5" w:rsidRDefault="00B315C3" w:rsidP="00E37166">
            <w:pPr>
              <w:pStyle w:val="afe"/>
              <w:jc w:val="both"/>
              <w:rPr>
                <w:rFonts w:ascii="Times New Roman" w:hAnsi="Times New Roman"/>
                <w:sz w:val="24"/>
                <w:szCs w:val="24"/>
              </w:rPr>
            </w:pPr>
            <w:r>
              <w:rPr>
                <w:rFonts w:ascii="Times New Roman" w:hAnsi="Times New Roman"/>
                <w:sz w:val="24"/>
                <w:szCs w:val="24"/>
              </w:rPr>
              <w:t>10</w:t>
            </w:r>
            <w:r w:rsidR="00E37166">
              <w:rPr>
                <w:rFonts w:ascii="Times New Roman" w:hAnsi="Times New Roman"/>
                <w:sz w:val="24"/>
                <w:szCs w:val="24"/>
              </w:rPr>
              <w:t>3</w:t>
            </w:r>
          </w:p>
        </w:tc>
      </w:tr>
      <w:tr w:rsidR="005B5BE4" w:rsidRPr="00460EF5" w:rsidTr="00F527EC">
        <w:trPr>
          <w:trHeight w:val="319"/>
        </w:trPr>
        <w:tc>
          <w:tcPr>
            <w:tcW w:w="9072" w:type="dxa"/>
          </w:tcPr>
          <w:p w:rsidR="004F2631" w:rsidRPr="00460EF5" w:rsidRDefault="00F570AB" w:rsidP="00460EF5">
            <w:pPr>
              <w:pStyle w:val="afe"/>
              <w:jc w:val="both"/>
              <w:rPr>
                <w:rFonts w:ascii="Times New Roman" w:hAnsi="Times New Roman"/>
                <w:sz w:val="24"/>
                <w:szCs w:val="24"/>
              </w:rPr>
            </w:pPr>
            <w:r w:rsidRPr="00460EF5">
              <w:rPr>
                <w:rFonts w:ascii="Times New Roman" w:hAnsi="Times New Roman"/>
                <w:sz w:val="24"/>
                <w:szCs w:val="24"/>
              </w:rPr>
              <w:t>2.</w:t>
            </w:r>
            <w:r w:rsidR="005B5BE4" w:rsidRPr="00460EF5">
              <w:rPr>
                <w:rFonts w:ascii="Times New Roman" w:hAnsi="Times New Roman"/>
                <w:sz w:val="24"/>
                <w:szCs w:val="24"/>
              </w:rPr>
              <w:t>6. Программа внеурочной деятельности</w:t>
            </w:r>
          </w:p>
        </w:tc>
        <w:tc>
          <w:tcPr>
            <w:tcW w:w="993" w:type="dxa"/>
          </w:tcPr>
          <w:p w:rsidR="005B5BE4" w:rsidRPr="00460EF5" w:rsidRDefault="00B315C3" w:rsidP="00E37166">
            <w:pPr>
              <w:pStyle w:val="afe"/>
              <w:jc w:val="both"/>
              <w:rPr>
                <w:rFonts w:ascii="Times New Roman" w:hAnsi="Times New Roman"/>
                <w:sz w:val="24"/>
                <w:szCs w:val="24"/>
              </w:rPr>
            </w:pPr>
            <w:r>
              <w:rPr>
                <w:rFonts w:ascii="Times New Roman" w:hAnsi="Times New Roman"/>
                <w:sz w:val="24"/>
                <w:szCs w:val="24"/>
              </w:rPr>
              <w:t>10</w:t>
            </w:r>
            <w:r w:rsidR="00E37166">
              <w:rPr>
                <w:rFonts w:ascii="Times New Roman" w:hAnsi="Times New Roman"/>
                <w:sz w:val="24"/>
                <w:szCs w:val="24"/>
              </w:rPr>
              <w:t>9</w:t>
            </w:r>
          </w:p>
        </w:tc>
      </w:tr>
      <w:tr w:rsidR="005B5BE4" w:rsidRPr="00460EF5" w:rsidTr="00F527EC">
        <w:trPr>
          <w:trHeight w:val="318"/>
        </w:trPr>
        <w:tc>
          <w:tcPr>
            <w:tcW w:w="9072" w:type="dxa"/>
          </w:tcPr>
          <w:p w:rsidR="005B5BE4" w:rsidRPr="00460EF5" w:rsidRDefault="005B5BE4" w:rsidP="00460EF5">
            <w:pPr>
              <w:pStyle w:val="afe"/>
              <w:jc w:val="both"/>
              <w:rPr>
                <w:rFonts w:ascii="Times New Roman" w:hAnsi="Times New Roman"/>
                <w:b/>
                <w:sz w:val="24"/>
                <w:szCs w:val="24"/>
              </w:rPr>
            </w:pPr>
            <w:r w:rsidRPr="00460EF5">
              <w:rPr>
                <w:rFonts w:ascii="Times New Roman" w:hAnsi="Times New Roman"/>
                <w:b/>
                <w:sz w:val="24"/>
                <w:szCs w:val="24"/>
              </w:rPr>
              <w:t>3. Организационный раздел</w:t>
            </w:r>
          </w:p>
        </w:tc>
        <w:tc>
          <w:tcPr>
            <w:tcW w:w="993" w:type="dxa"/>
          </w:tcPr>
          <w:p w:rsidR="005B5BE4" w:rsidRPr="00460EF5" w:rsidRDefault="005B5BE4" w:rsidP="00E37166">
            <w:pPr>
              <w:pStyle w:val="afe"/>
              <w:jc w:val="both"/>
              <w:rPr>
                <w:rFonts w:ascii="Times New Roman" w:hAnsi="Times New Roman"/>
                <w:b/>
                <w:sz w:val="24"/>
                <w:szCs w:val="24"/>
              </w:rPr>
            </w:pPr>
          </w:p>
        </w:tc>
      </w:tr>
      <w:tr w:rsidR="005B5BE4" w:rsidRPr="00460EF5" w:rsidTr="00F527EC">
        <w:trPr>
          <w:trHeight w:val="318"/>
        </w:trPr>
        <w:tc>
          <w:tcPr>
            <w:tcW w:w="9072" w:type="dxa"/>
          </w:tcPr>
          <w:p w:rsidR="005B5BE4" w:rsidRPr="00460EF5" w:rsidRDefault="005B5BE4" w:rsidP="00460EF5">
            <w:pPr>
              <w:pStyle w:val="afe"/>
              <w:jc w:val="both"/>
              <w:rPr>
                <w:rFonts w:ascii="Times New Roman" w:hAnsi="Times New Roman"/>
                <w:sz w:val="24"/>
                <w:szCs w:val="24"/>
              </w:rPr>
            </w:pPr>
            <w:r w:rsidRPr="00460EF5">
              <w:rPr>
                <w:rFonts w:ascii="Times New Roman" w:hAnsi="Times New Roman"/>
                <w:sz w:val="24"/>
                <w:szCs w:val="24"/>
              </w:rPr>
              <w:t>3.1. Учебный план</w:t>
            </w:r>
          </w:p>
        </w:tc>
        <w:tc>
          <w:tcPr>
            <w:tcW w:w="993" w:type="dxa"/>
          </w:tcPr>
          <w:p w:rsidR="005B5BE4" w:rsidRPr="00460EF5" w:rsidRDefault="00B315C3" w:rsidP="00E37166">
            <w:pPr>
              <w:pStyle w:val="afe"/>
              <w:jc w:val="both"/>
              <w:rPr>
                <w:rFonts w:ascii="Times New Roman" w:hAnsi="Times New Roman"/>
                <w:sz w:val="24"/>
                <w:szCs w:val="24"/>
              </w:rPr>
            </w:pPr>
            <w:r>
              <w:rPr>
                <w:rFonts w:ascii="Times New Roman" w:hAnsi="Times New Roman"/>
                <w:sz w:val="24"/>
                <w:szCs w:val="24"/>
              </w:rPr>
              <w:t>11</w:t>
            </w:r>
            <w:r w:rsidR="00E37166">
              <w:rPr>
                <w:rFonts w:ascii="Times New Roman" w:hAnsi="Times New Roman"/>
                <w:sz w:val="24"/>
                <w:szCs w:val="24"/>
              </w:rPr>
              <w:t>4</w:t>
            </w:r>
          </w:p>
        </w:tc>
      </w:tr>
      <w:tr w:rsidR="005B5BE4" w:rsidRPr="00460EF5" w:rsidTr="00F527EC">
        <w:trPr>
          <w:trHeight w:val="320"/>
        </w:trPr>
        <w:tc>
          <w:tcPr>
            <w:tcW w:w="9072" w:type="dxa"/>
          </w:tcPr>
          <w:p w:rsidR="004F2631" w:rsidRPr="00460EF5" w:rsidRDefault="005B5BE4" w:rsidP="00460EF5">
            <w:pPr>
              <w:pStyle w:val="afe"/>
              <w:jc w:val="both"/>
              <w:rPr>
                <w:rFonts w:ascii="Times New Roman" w:hAnsi="Times New Roman"/>
                <w:sz w:val="24"/>
                <w:szCs w:val="24"/>
              </w:rPr>
            </w:pPr>
            <w:r w:rsidRPr="00460EF5">
              <w:rPr>
                <w:rFonts w:ascii="Times New Roman" w:hAnsi="Times New Roman"/>
                <w:sz w:val="24"/>
                <w:szCs w:val="24"/>
              </w:rPr>
              <w:t>3.2</w:t>
            </w:r>
            <w:r w:rsidR="00D12870" w:rsidRPr="00460EF5">
              <w:rPr>
                <w:rFonts w:ascii="Times New Roman" w:hAnsi="Times New Roman"/>
                <w:sz w:val="24"/>
                <w:szCs w:val="24"/>
              </w:rPr>
              <w:t>. Календарный годовой учебный график</w:t>
            </w:r>
          </w:p>
        </w:tc>
        <w:tc>
          <w:tcPr>
            <w:tcW w:w="993" w:type="dxa"/>
          </w:tcPr>
          <w:p w:rsidR="005B5BE4" w:rsidRPr="00460EF5" w:rsidRDefault="00B315C3" w:rsidP="00E37166">
            <w:pPr>
              <w:pStyle w:val="afe"/>
              <w:jc w:val="both"/>
              <w:rPr>
                <w:rFonts w:ascii="Times New Roman" w:hAnsi="Times New Roman"/>
                <w:sz w:val="24"/>
                <w:szCs w:val="24"/>
              </w:rPr>
            </w:pPr>
            <w:r>
              <w:rPr>
                <w:rFonts w:ascii="Times New Roman" w:hAnsi="Times New Roman"/>
                <w:sz w:val="24"/>
                <w:szCs w:val="24"/>
              </w:rPr>
              <w:t>11</w:t>
            </w:r>
            <w:r w:rsidR="00E37166">
              <w:rPr>
                <w:rFonts w:ascii="Times New Roman" w:hAnsi="Times New Roman"/>
                <w:sz w:val="24"/>
                <w:szCs w:val="24"/>
              </w:rPr>
              <w:t>8</w:t>
            </w:r>
          </w:p>
        </w:tc>
      </w:tr>
      <w:tr w:rsidR="00D12870" w:rsidRPr="00460EF5" w:rsidTr="00F527EC">
        <w:trPr>
          <w:trHeight w:val="603"/>
        </w:trPr>
        <w:tc>
          <w:tcPr>
            <w:tcW w:w="9072" w:type="dxa"/>
          </w:tcPr>
          <w:p w:rsidR="00D12870" w:rsidRPr="00460EF5" w:rsidRDefault="00D12870" w:rsidP="00460EF5">
            <w:pPr>
              <w:pStyle w:val="afe"/>
              <w:jc w:val="both"/>
              <w:rPr>
                <w:rFonts w:ascii="Times New Roman" w:hAnsi="Times New Roman"/>
                <w:sz w:val="24"/>
                <w:szCs w:val="24"/>
              </w:rPr>
            </w:pPr>
            <w:r w:rsidRPr="00460EF5">
              <w:rPr>
                <w:rFonts w:ascii="Times New Roman" w:hAnsi="Times New Roman"/>
                <w:sz w:val="24"/>
                <w:szCs w:val="24"/>
              </w:rPr>
              <w:t>3.3. Условия реализации адаптированной основной общеобразовательной программы</w:t>
            </w:r>
            <w:r w:rsidR="00613A4A">
              <w:rPr>
                <w:rFonts w:ascii="Times New Roman" w:hAnsi="Times New Roman"/>
                <w:sz w:val="24"/>
                <w:szCs w:val="24"/>
              </w:rPr>
              <w:t xml:space="preserve"> начального</w:t>
            </w:r>
            <w:r w:rsidRPr="00460EF5">
              <w:rPr>
                <w:rFonts w:ascii="Times New Roman" w:hAnsi="Times New Roman"/>
                <w:sz w:val="24"/>
                <w:szCs w:val="24"/>
              </w:rPr>
              <w:t xml:space="preserve"> образования обучающихся с легкой умственной отсталостью</w:t>
            </w:r>
          </w:p>
        </w:tc>
        <w:tc>
          <w:tcPr>
            <w:tcW w:w="993" w:type="dxa"/>
          </w:tcPr>
          <w:p w:rsidR="00D12870" w:rsidRPr="00460EF5" w:rsidRDefault="00B315C3" w:rsidP="00E37166">
            <w:pPr>
              <w:pStyle w:val="afe"/>
              <w:jc w:val="both"/>
              <w:rPr>
                <w:rFonts w:ascii="Times New Roman" w:hAnsi="Times New Roman"/>
                <w:sz w:val="24"/>
                <w:szCs w:val="24"/>
              </w:rPr>
            </w:pPr>
            <w:r>
              <w:rPr>
                <w:rFonts w:ascii="Times New Roman" w:hAnsi="Times New Roman"/>
                <w:sz w:val="24"/>
                <w:szCs w:val="24"/>
              </w:rPr>
              <w:t>1</w:t>
            </w:r>
            <w:r w:rsidR="00E37166">
              <w:rPr>
                <w:rFonts w:ascii="Times New Roman" w:hAnsi="Times New Roman"/>
                <w:sz w:val="24"/>
                <w:szCs w:val="24"/>
              </w:rPr>
              <w:t>20</w:t>
            </w:r>
          </w:p>
        </w:tc>
      </w:tr>
      <w:tr w:rsidR="00D12870" w:rsidRPr="00460EF5" w:rsidTr="00F527EC">
        <w:trPr>
          <w:trHeight w:val="347"/>
        </w:trPr>
        <w:tc>
          <w:tcPr>
            <w:tcW w:w="9072" w:type="dxa"/>
          </w:tcPr>
          <w:p w:rsidR="00D12870" w:rsidRPr="00460EF5" w:rsidRDefault="002312A7" w:rsidP="00460EF5">
            <w:pPr>
              <w:pStyle w:val="afe"/>
              <w:jc w:val="both"/>
              <w:rPr>
                <w:rFonts w:ascii="Times New Roman" w:hAnsi="Times New Roman"/>
                <w:sz w:val="24"/>
                <w:szCs w:val="24"/>
              </w:rPr>
            </w:pPr>
            <w:r w:rsidRPr="00460EF5">
              <w:rPr>
                <w:rFonts w:ascii="Times New Roman" w:hAnsi="Times New Roman"/>
                <w:sz w:val="24"/>
                <w:szCs w:val="24"/>
              </w:rPr>
              <w:t xml:space="preserve">       </w:t>
            </w:r>
            <w:r w:rsidR="00D12870" w:rsidRPr="00460EF5">
              <w:rPr>
                <w:rFonts w:ascii="Times New Roman" w:hAnsi="Times New Roman"/>
                <w:sz w:val="24"/>
                <w:szCs w:val="24"/>
              </w:rPr>
              <w:t>3.3.1. Кадровые условия</w:t>
            </w:r>
          </w:p>
        </w:tc>
        <w:tc>
          <w:tcPr>
            <w:tcW w:w="993" w:type="dxa"/>
          </w:tcPr>
          <w:p w:rsidR="00D12870" w:rsidRPr="00460EF5" w:rsidRDefault="00B315C3" w:rsidP="00E37166">
            <w:pPr>
              <w:pStyle w:val="afe"/>
              <w:jc w:val="both"/>
              <w:rPr>
                <w:rFonts w:ascii="Times New Roman" w:hAnsi="Times New Roman"/>
                <w:sz w:val="24"/>
                <w:szCs w:val="24"/>
              </w:rPr>
            </w:pPr>
            <w:r>
              <w:rPr>
                <w:rFonts w:ascii="Times New Roman" w:hAnsi="Times New Roman"/>
                <w:sz w:val="24"/>
                <w:szCs w:val="24"/>
              </w:rPr>
              <w:t>1</w:t>
            </w:r>
            <w:r w:rsidR="00E37166">
              <w:rPr>
                <w:rFonts w:ascii="Times New Roman" w:hAnsi="Times New Roman"/>
                <w:sz w:val="24"/>
                <w:szCs w:val="24"/>
              </w:rPr>
              <w:t>20</w:t>
            </w:r>
          </w:p>
        </w:tc>
      </w:tr>
      <w:tr w:rsidR="00D12870" w:rsidRPr="00460EF5" w:rsidTr="00F527EC">
        <w:trPr>
          <w:trHeight w:val="423"/>
        </w:trPr>
        <w:tc>
          <w:tcPr>
            <w:tcW w:w="9072" w:type="dxa"/>
          </w:tcPr>
          <w:p w:rsidR="00D12870" w:rsidRPr="00460EF5" w:rsidRDefault="002312A7" w:rsidP="00460EF5">
            <w:pPr>
              <w:pStyle w:val="afe"/>
              <w:jc w:val="both"/>
              <w:rPr>
                <w:rFonts w:ascii="Times New Roman" w:hAnsi="Times New Roman"/>
                <w:sz w:val="24"/>
                <w:szCs w:val="24"/>
              </w:rPr>
            </w:pPr>
            <w:r w:rsidRPr="00460EF5">
              <w:rPr>
                <w:rFonts w:ascii="Times New Roman" w:hAnsi="Times New Roman"/>
                <w:sz w:val="24"/>
                <w:szCs w:val="24"/>
              </w:rPr>
              <w:t xml:space="preserve">     </w:t>
            </w:r>
            <w:r w:rsidR="00801DD7" w:rsidRPr="00460EF5">
              <w:rPr>
                <w:rFonts w:ascii="Times New Roman" w:hAnsi="Times New Roman"/>
                <w:sz w:val="24"/>
                <w:szCs w:val="24"/>
              </w:rPr>
              <w:t xml:space="preserve"> </w:t>
            </w:r>
            <w:r w:rsidRPr="00460EF5">
              <w:rPr>
                <w:rFonts w:ascii="Times New Roman" w:hAnsi="Times New Roman"/>
                <w:sz w:val="24"/>
                <w:szCs w:val="24"/>
              </w:rPr>
              <w:t xml:space="preserve"> </w:t>
            </w:r>
            <w:r w:rsidR="00D12870" w:rsidRPr="00460EF5">
              <w:rPr>
                <w:rFonts w:ascii="Times New Roman" w:hAnsi="Times New Roman"/>
                <w:sz w:val="24"/>
                <w:szCs w:val="24"/>
              </w:rPr>
              <w:t>3.3.2. Курсовая подготовка педагогических кадров</w:t>
            </w:r>
          </w:p>
        </w:tc>
        <w:tc>
          <w:tcPr>
            <w:tcW w:w="993" w:type="dxa"/>
          </w:tcPr>
          <w:p w:rsidR="00D12870" w:rsidRPr="00460EF5" w:rsidRDefault="00B315C3" w:rsidP="00E37166">
            <w:pPr>
              <w:pStyle w:val="afe"/>
              <w:jc w:val="both"/>
              <w:rPr>
                <w:rFonts w:ascii="Times New Roman" w:hAnsi="Times New Roman"/>
                <w:sz w:val="24"/>
                <w:szCs w:val="24"/>
              </w:rPr>
            </w:pPr>
            <w:r>
              <w:rPr>
                <w:rFonts w:ascii="Times New Roman" w:hAnsi="Times New Roman"/>
                <w:sz w:val="24"/>
                <w:szCs w:val="24"/>
              </w:rPr>
              <w:t>1</w:t>
            </w:r>
            <w:r w:rsidR="00E37166">
              <w:rPr>
                <w:rFonts w:ascii="Times New Roman" w:hAnsi="Times New Roman"/>
                <w:sz w:val="24"/>
                <w:szCs w:val="24"/>
              </w:rPr>
              <w:t>22</w:t>
            </w:r>
          </w:p>
        </w:tc>
      </w:tr>
      <w:tr w:rsidR="00D12870" w:rsidRPr="00460EF5" w:rsidTr="00F527EC">
        <w:trPr>
          <w:trHeight w:val="415"/>
        </w:trPr>
        <w:tc>
          <w:tcPr>
            <w:tcW w:w="9072" w:type="dxa"/>
          </w:tcPr>
          <w:p w:rsidR="00D12870" w:rsidRPr="00460EF5" w:rsidRDefault="002312A7" w:rsidP="00460EF5">
            <w:pPr>
              <w:pStyle w:val="afe"/>
              <w:jc w:val="both"/>
              <w:rPr>
                <w:rFonts w:ascii="Times New Roman" w:hAnsi="Times New Roman"/>
                <w:sz w:val="24"/>
                <w:szCs w:val="24"/>
              </w:rPr>
            </w:pPr>
            <w:r w:rsidRPr="00460EF5">
              <w:rPr>
                <w:rFonts w:ascii="Times New Roman" w:hAnsi="Times New Roman"/>
                <w:sz w:val="24"/>
                <w:szCs w:val="24"/>
              </w:rPr>
              <w:t xml:space="preserve">      </w:t>
            </w:r>
            <w:r w:rsidR="00801DD7" w:rsidRPr="00460EF5">
              <w:rPr>
                <w:rFonts w:ascii="Times New Roman" w:hAnsi="Times New Roman"/>
                <w:sz w:val="24"/>
                <w:szCs w:val="24"/>
              </w:rPr>
              <w:t xml:space="preserve"> </w:t>
            </w:r>
            <w:r w:rsidR="00D12870" w:rsidRPr="00460EF5">
              <w:rPr>
                <w:rFonts w:ascii="Times New Roman" w:hAnsi="Times New Roman"/>
                <w:sz w:val="24"/>
                <w:szCs w:val="24"/>
              </w:rPr>
              <w:t xml:space="preserve">3.3.3. </w:t>
            </w:r>
            <w:r w:rsidRPr="00460EF5">
              <w:rPr>
                <w:rFonts w:ascii="Times New Roman" w:hAnsi="Times New Roman"/>
                <w:sz w:val="24"/>
                <w:szCs w:val="24"/>
              </w:rPr>
              <w:t>Материально-техническая база образовательного учреждения</w:t>
            </w:r>
          </w:p>
        </w:tc>
        <w:tc>
          <w:tcPr>
            <w:tcW w:w="993" w:type="dxa"/>
          </w:tcPr>
          <w:p w:rsidR="00D12870" w:rsidRPr="00460EF5" w:rsidRDefault="00B315C3" w:rsidP="00E37166">
            <w:pPr>
              <w:pStyle w:val="afe"/>
              <w:jc w:val="both"/>
              <w:rPr>
                <w:rFonts w:ascii="Times New Roman" w:hAnsi="Times New Roman"/>
                <w:sz w:val="24"/>
                <w:szCs w:val="24"/>
              </w:rPr>
            </w:pPr>
            <w:r>
              <w:rPr>
                <w:rFonts w:ascii="Times New Roman" w:hAnsi="Times New Roman"/>
                <w:sz w:val="24"/>
                <w:szCs w:val="24"/>
              </w:rPr>
              <w:t>12</w:t>
            </w:r>
            <w:r w:rsidR="00E37166">
              <w:rPr>
                <w:rFonts w:ascii="Times New Roman" w:hAnsi="Times New Roman"/>
                <w:sz w:val="24"/>
                <w:szCs w:val="24"/>
              </w:rPr>
              <w:t>3</w:t>
            </w:r>
          </w:p>
        </w:tc>
      </w:tr>
      <w:tr w:rsidR="002312A7" w:rsidRPr="00460EF5" w:rsidTr="00F527EC">
        <w:trPr>
          <w:trHeight w:val="408"/>
        </w:trPr>
        <w:tc>
          <w:tcPr>
            <w:tcW w:w="9072" w:type="dxa"/>
          </w:tcPr>
          <w:p w:rsidR="002312A7" w:rsidRPr="00460EF5" w:rsidRDefault="002312A7" w:rsidP="00460EF5">
            <w:pPr>
              <w:pStyle w:val="afe"/>
              <w:jc w:val="both"/>
              <w:rPr>
                <w:rFonts w:ascii="Times New Roman" w:hAnsi="Times New Roman"/>
                <w:sz w:val="24"/>
                <w:szCs w:val="24"/>
              </w:rPr>
            </w:pPr>
            <w:r w:rsidRPr="00460EF5">
              <w:rPr>
                <w:rFonts w:ascii="Times New Roman" w:hAnsi="Times New Roman"/>
                <w:sz w:val="24"/>
                <w:szCs w:val="24"/>
              </w:rPr>
              <w:t xml:space="preserve">   </w:t>
            </w:r>
            <w:r w:rsidR="00801DD7" w:rsidRPr="00460EF5">
              <w:rPr>
                <w:rFonts w:ascii="Times New Roman" w:hAnsi="Times New Roman"/>
                <w:sz w:val="24"/>
                <w:szCs w:val="24"/>
              </w:rPr>
              <w:t xml:space="preserve">  </w:t>
            </w:r>
            <w:r w:rsidRPr="00460EF5">
              <w:rPr>
                <w:rFonts w:ascii="Times New Roman" w:hAnsi="Times New Roman"/>
                <w:sz w:val="24"/>
                <w:szCs w:val="24"/>
              </w:rPr>
              <w:t xml:space="preserve">  3.3.4. Информационно-методическое обеспечение</w:t>
            </w:r>
          </w:p>
        </w:tc>
        <w:tc>
          <w:tcPr>
            <w:tcW w:w="993" w:type="dxa"/>
          </w:tcPr>
          <w:p w:rsidR="002312A7" w:rsidRPr="00460EF5" w:rsidRDefault="00B315C3" w:rsidP="00E37166">
            <w:pPr>
              <w:pStyle w:val="afe"/>
              <w:jc w:val="both"/>
              <w:rPr>
                <w:rFonts w:ascii="Times New Roman" w:hAnsi="Times New Roman"/>
                <w:sz w:val="24"/>
                <w:szCs w:val="24"/>
              </w:rPr>
            </w:pPr>
            <w:r>
              <w:rPr>
                <w:rFonts w:ascii="Times New Roman" w:hAnsi="Times New Roman"/>
                <w:sz w:val="24"/>
                <w:szCs w:val="24"/>
              </w:rPr>
              <w:t>12</w:t>
            </w:r>
            <w:r w:rsidR="00E37166">
              <w:rPr>
                <w:rFonts w:ascii="Times New Roman" w:hAnsi="Times New Roman"/>
                <w:sz w:val="24"/>
                <w:szCs w:val="24"/>
              </w:rPr>
              <w:t>9</w:t>
            </w:r>
          </w:p>
        </w:tc>
      </w:tr>
    </w:tbl>
    <w:p w:rsidR="002B7FE0" w:rsidRPr="00460EF5" w:rsidRDefault="002B7FE0" w:rsidP="00460EF5">
      <w:pPr>
        <w:spacing w:before="120" w:after="0" w:line="240" w:lineRule="auto"/>
        <w:jc w:val="both"/>
        <w:rPr>
          <w:rFonts w:ascii="Times New Roman" w:hAnsi="Times New Roman" w:cs="Times New Roman"/>
          <w:b/>
          <w:color w:val="auto"/>
          <w:sz w:val="24"/>
          <w:szCs w:val="24"/>
        </w:rPr>
      </w:pPr>
    </w:p>
    <w:p w:rsidR="002B7FE0" w:rsidRPr="00460EF5" w:rsidRDefault="002B7FE0" w:rsidP="00460EF5">
      <w:pPr>
        <w:spacing w:before="120" w:after="0" w:line="240" w:lineRule="auto"/>
        <w:jc w:val="both"/>
        <w:rPr>
          <w:rFonts w:ascii="Times New Roman" w:hAnsi="Times New Roman" w:cs="Times New Roman"/>
          <w:b/>
          <w:color w:val="auto"/>
          <w:sz w:val="24"/>
          <w:szCs w:val="24"/>
        </w:rPr>
      </w:pPr>
    </w:p>
    <w:p w:rsidR="002B7FE0" w:rsidRPr="00460EF5" w:rsidRDefault="002B7FE0" w:rsidP="00460EF5">
      <w:pPr>
        <w:spacing w:before="120" w:after="0" w:line="240" w:lineRule="auto"/>
        <w:ind w:firstLine="284"/>
        <w:jc w:val="both"/>
        <w:rPr>
          <w:rFonts w:ascii="Times New Roman" w:hAnsi="Times New Roman" w:cs="Times New Roman"/>
          <w:b/>
          <w:color w:val="auto"/>
          <w:sz w:val="24"/>
          <w:szCs w:val="24"/>
        </w:rPr>
      </w:pPr>
    </w:p>
    <w:p w:rsidR="002B7FE0" w:rsidRPr="00460EF5" w:rsidRDefault="002B7FE0" w:rsidP="00460EF5">
      <w:pPr>
        <w:spacing w:before="120" w:after="0" w:line="240" w:lineRule="auto"/>
        <w:ind w:firstLine="284"/>
        <w:jc w:val="both"/>
        <w:rPr>
          <w:rFonts w:ascii="Times New Roman" w:hAnsi="Times New Roman" w:cs="Times New Roman"/>
          <w:b/>
          <w:color w:val="auto"/>
          <w:sz w:val="24"/>
          <w:szCs w:val="24"/>
        </w:rPr>
      </w:pPr>
    </w:p>
    <w:p w:rsidR="002B7FE0" w:rsidRPr="00460EF5" w:rsidRDefault="002B7FE0" w:rsidP="00460EF5">
      <w:pPr>
        <w:spacing w:before="120" w:after="0" w:line="240" w:lineRule="auto"/>
        <w:ind w:firstLine="284"/>
        <w:jc w:val="both"/>
        <w:rPr>
          <w:rFonts w:ascii="Times New Roman" w:hAnsi="Times New Roman" w:cs="Times New Roman"/>
          <w:b/>
          <w:color w:val="auto"/>
          <w:sz w:val="24"/>
          <w:szCs w:val="24"/>
        </w:rPr>
      </w:pPr>
    </w:p>
    <w:p w:rsidR="002B7FE0" w:rsidRPr="00460EF5" w:rsidRDefault="002B7FE0" w:rsidP="00460EF5">
      <w:pPr>
        <w:spacing w:before="120" w:after="0" w:line="240" w:lineRule="auto"/>
        <w:ind w:firstLine="284"/>
        <w:jc w:val="both"/>
        <w:rPr>
          <w:rFonts w:ascii="Times New Roman" w:hAnsi="Times New Roman" w:cs="Times New Roman"/>
          <w:b/>
          <w:color w:val="auto"/>
          <w:sz w:val="24"/>
          <w:szCs w:val="24"/>
        </w:rPr>
      </w:pPr>
    </w:p>
    <w:p w:rsidR="002B7FE0" w:rsidRDefault="002B7FE0" w:rsidP="00460EF5">
      <w:pPr>
        <w:spacing w:before="120" w:after="0" w:line="240" w:lineRule="auto"/>
        <w:ind w:firstLine="284"/>
        <w:jc w:val="both"/>
        <w:rPr>
          <w:rFonts w:ascii="Times New Roman" w:hAnsi="Times New Roman" w:cs="Times New Roman"/>
          <w:b/>
          <w:color w:val="auto"/>
          <w:sz w:val="24"/>
          <w:szCs w:val="24"/>
        </w:rPr>
      </w:pPr>
    </w:p>
    <w:p w:rsidR="00E37166" w:rsidRDefault="00E37166" w:rsidP="00460EF5">
      <w:pPr>
        <w:spacing w:before="120" w:after="0" w:line="240" w:lineRule="auto"/>
        <w:ind w:firstLine="284"/>
        <w:jc w:val="both"/>
        <w:rPr>
          <w:rFonts w:ascii="Times New Roman" w:hAnsi="Times New Roman" w:cs="Times New Roman"/>
          <w:b/>
          <w:color w:val="auto"/>
          <w:sz w:val="24"/>
          <w:szCs w:val="24"/>
        </w:rPr>
      </w:pPr>
    </w:p>
    <w:p w:rsidR="00F527EC" w:rsidRPr="00460EF5" w:rsidRDefault="00F527EC" w:rsidP="00460EF5">
      <w:pPr>
        <w:spacing w:before="120" w:after="0" w:line="240" w:lineRule="auto"/>
        <w:ind w:firstLine="284"/>
        <w:jc w:val="both"/>
        <w:rPr>
          <w:rFonts w:ascii="Times New Roman" w:hAnsi="Times New Roman" w:cs="Times New Roman"/>
          <w:b/>
          <w:color w:val="auto"/>
          <w:sz w:val="24"/>
          <w:szCs w:val="24"/>
        </w:rPr>
      </w:pPr>
    </w:p>
    <w:p w:rsidR="005B5BE4" w:rsidRPr="00460EF5" w:rsidRDefault="00FD7E01" w:rsidP="00460EF5">
      <w:pPr>
        <w:spacing w:before="120"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color w:val="auto"/>
          <w:sz w:val="24"/>
          <w:szCs w:val="24"/>
        </w:rPr>
        <w:t>1</w:t>
      </w:r>
      <w:r w:rsidR="00BA7F1B" w:rsidRPr="00460EF5">
        <w:rPr>
          <w:rFonts w:ascii="Times New Roman" w:hAnsi="Times New Roman" w:cs="Times New Roman"/>
          <w:b/>
          <w:color w:val="auto"/>
          <w:sz w:val="24"/>
          <w:szCs w:val="24"/>
        </w:rPr>
        <w:t>.</w:t>
      </w:r>
      <w:r w:rsidR="005B5BE4" w:rsidRPr="00460EF5">
        <w:rPr>
          <w:rFonts w:ascii="Times New Roman" w:hAnsi="Times New Roman" w:cs="Times New Roman"/>
          <w:b/>
          <w:color w:val="auto"/>
          <w:sz w:val="24"/>
          <w:szCs w:val="24"/>
        </w:rPr>
        <w:t> Ц</w:t>
      </w:r>
      <w:r w:rsidR="002B7FE0" w:rsidRPr="00460EF5">
        <w:rPr>
          <w:rFonts w:ascii="Times New Roman" w:hAnsi="Times New Roman" w:cs="Times New Roman"/>
          <w:b/>
          <w:color w:val="auto"/>
          <w:sz w:val="24"/>
          <w:szCs w:val="24"/>
        </w:rPr>
        <w:t>ЕЛЕВОЙ РАЗДЕЛ</w:t>
      </w:r>
    </w:p>
    <w:p w:rsidR="005B5BE4" w:rsidRPr="00460EF5" w:rsidRDefault="00FD7E01" w:rsidP="00460EF5">
      <w:pPr>
        <w:spacing w:before="120" w:after="0" w:line="240" w:lineRule="auto"/>
        <w:ind w:firstLine="284"/>
        <w:jc w:val="both"/>
        <w:rPr>
          <w:rFonts w:ascii="Times New Roman" w:hAnsi="Times New Roman" w:cs="Times New Roman"/>
          <w:b/>
          <w:i/>
          <w:color w:val="auto"/>
          <w:sz w:val="24"/>
          <w:szCs w:val="24"/>
        </w:rPr>
      </w:pPr>
      <w:r w:rsidRPr="00460EF5">
        <w:rPr>
          <w:rFonts w:ascii="Times New Roman" w:hAnsi="Times New Roman" w:cs="Times New Roman"/>
          <w:b/>
          <w:color w:val="auto"/>
          <w:sz w:val="24"/>
          <w:szCs w:val="24"/>
        </w:rPr>
        <w:t>1</w:t>
      </w:r>
      <w:r w:rsidR="00BA7F1B" w:rsidRPr="00460EF5">
        <w:rPr>
          <w:rFonts w:ascii="Times New Roman" w:hAnsi="Times New Roman" w:cs="Times New Roman"/>
          <w:b/>
          <w:color w:val="auto"/>
          <w:sz w:val="24"/>
          <w:szCs w:val="24"/>
        </w:rPr>
        <w:t>.1.</w:t>
      </w:r>
      <w:r w:rsidR="005B5BE4" w:rsidRPr="00460EF5">
        <w:rPr>
          <w:rFonts w:ascii="Times New Roman" w:hAnsi="Times New Roman" w:cs="Times New Roman"/>
          <w:b/>
          <w:color w:val="auto"/>
          <w:sz w:val="24"/>
          <w:szCs w:val="24"/>
        </w:rPr>
        <w:t> </w:t>
      </w:r>
      <w:r w:rsidR="005B5BE4" w:rsidRPr="00460EF5">
        <w:rPr>
          <w:rFonts w:ascii="Times New Roman" w:hAnsi="Times New Roman" w:cs="Times New Roman"/>
          <w:b/>
          <w:i/>
          <w:color w:val="auto"/>
          <w:sz w:val="24"/>
          <w:szCs w:val="24"/>
        </w:rPr>
        <w:t>Пояснительная записка</w:t>
      </w:r>
    </w:p>
    <w:p w:rsidR="000A4F0F" w:rsidRPr="00460EF5" w:rsidRDefault="00FB7E59"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Адаптированная о</w:t>
      </w:r>
      <w:r w:rsidR="000A4F0F" w:rsidRPr="00460EF5">
        <w:rPr>
          <w:rFonts w:ascii="Times New Roman" w:eastAsia="Times New Roman" w:hAnsi="Times New Roman" w:cs="Times New Roman"/>
          <w:color w:val="auto"/>
          <w:kern w:val="0"/>
          <w:sz w:val="24"/>
          <w:szCs w:val="24"/>
          <w:lang w:eastAsia="ru-RU"/>
        </w:rPr>
        <w:t xml:space="preserve">сновная образовательная программа </w:t>
      </w:r>
      <w:r w:rsidR="00613A4A">
        <w:rPr>
          <w:rFonts w:ascii="Times New Roman" w:eastAsia="Times New Roman" w:hAnsi="Times New Roman" w:cs="Times New Roman"/>
          <w:color w:val="auto"/>
          <w:kern w:val="0"/>
          <w:sz w:val="24"/>
          <w:szCs w:val="24"/>
          <w:lang w:eastAsia="ru-RU"/>
        </w:rPr>
        <w:t>начального</w:t>
      </w:r>
      <w:r w:rsidR="00FB0242" w:rsidRPr="00460EF5">
        <w:rPr>
          <w:rFonts w:ascii="Times New Roman" w:eastAsia="Times New Roman" w:hAnsi="Times New Roman" w:cs="Times New Roman"/>
          <w:color w:val="auto"/>
          <w:kern w:val="0"/>
          <w:sz w:val="24"/>
          <w:szCs w:val="24"/>
          <w:lang w:eastAsia="ru-RU"/>
        </w:rPr>
        <w:t xml:space="preserve"> </w:t>
      </w:r>
      <w:r w:rsidR="000A4F0F" w:rsidRPr="00460EF5">
        <w:rPr>
          <w:rFonts w:ascii="Times New Roman" w:eastAsia="Times New Roman" w:hAnsi="Times New Roman" w:cs="Times New Roman"/>
          <w:color w:val="auto"/>
          <w:kern w:val="0"/>
          <w:sz w:val="24"/>
          <w:szCs w:val="24"/>
          <w:lang w:eastAsia="ru-RU"/>
        </w:rPr>
        <w:t>образования</w:t>
      </w:r>
      <w:r w:rsidRPr="00460EF5">
        <w:rPr>
          <w:rFonts w:ascii="Times New Roman" w:eastAsia="Times New Roman" w:hAnsi="Times New Roman" w:cs="Times New Roman"/>
          <w:color w:val="auto"/>
          <w:kern w:val="0"/>
          <w:sz w:val="24"/>
          <w:szCs w:val="24"/>
          <w:lang w:eastAsia="ru-RU"/>
        </w:rPr>
        <w:t xml:space="preserve"> обучающихся с умственной отсталостью (интеллектуальными нарушениями) (вариант1)</w:t>
      </w:r>
      <w:r w:rsidR="000A4F0F" w:rsidRPr="00460EF5">
        <w:rPr>
          <w:rFonts w:ascii="Times New Roman" w:eastAsia="Times New Roman" w:hAnsi="Times New Roman" w:cs="Times New Roman"/>
          <w:color w:val="auto"/>
          <w:kern w:val="0"/>
          <w:sz w:val="24"/>
          <w:szCs w:val="24"/>
          <w:lang w:eastAsia="ru-RU"/>
        </w:rPr>
        <w:t xml:space="preserve"> (далее –</w:t>
      </w:r>
      <w:r w:rsidR="007A6086"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i/>
          <w:iCs/>
          <w:color w:val="auto"/>
          <w:kern w:val="0"/>
          <w:sz w:val="24"/>
          <w:szCs w:val="24"/>
          <w:lang w:eastAsia="ru-RU"/>
        </w:rPr>
        <w:t>АООП</w:t>
      </w:r>
      <w:r w:rsidR="00613A4A">
        <w:rPr>
          <w:rFonts w:ascii="Times New Roman" w:eastAsia="Times New Roman" w:hAnsi="Times New Roman" w:cs="Times New Roman"/>
          <w:i/>
          <w:iCs/>
          <w:color w:val="auto"/>
          <w:kern w:val="0"/>
          <w:sz w:val="24"/>
          <w:szCs w:val="24"/>
          <w:lang w:eastAsia="ru-RU"/>
        </w:rPr>
        <w:t xml:space="preserve"> НОО </w:t>
      </w:r>
      <w:r w:rsidR="000A4F0F" w:rsidRPr="00460EF5">
        <w:rPr>
          <w:rFonts w:ascii="Times New Roman" w:eastAsia="Times New Roman" w:hAnsi="Times New Roman" w:cs="Times New Roman"/>
          <w:color w:val="auto"/>
          <w:kern w:val="0"/>
          <w:sz w:val="24"/>
          <w:szCs w:val="24"/>
          <w:lang w:eastAsia="ru-RU"/>
        </w:rPr>
        <w:t>)</w:t>
      </w:r>
      <w:r w:rsidR="00613A4A">
        <w:rPr>
          <w:rFonts w:ascii="Times New Roman" w:eastAsia="Times New Roman" w:hAnsi="Times New Roman" w:cs="Times New Roman"/>
          <w:color w:val="auto"/>
          <w:kern w:val="0"/>
          <w:sz w:val="24"/>
          <w:szCs w:val="24"/>
          <w:lang w:eastAsia="ru-RU"/>
        </w:rPr>
        <w:t xml:space="preserve"> </w:t>
      </w:r>
      <w:r w:rsidR="000A4F0F" w:rsidRPr="00460EF5">
        <w:rPr>
          <w:rFonts w:ascii="Times New Roman" w:eastAsia="Times New Roman" w:hAnsi="Times New Roman" w:cs="Times New Roman"/>
          <w:color w:val="auto"/>
          <w:kern w:val="0"/>
          <w:sz w:val="24"/>
          <w:szCs w:val="24"/>
          <w:lang w:eastAsia="ru-RU"/>
        </w:rPr>
        <w:t xml:space="preserve"> МБОУ </w:t>
      </w:r>
      <w:r w:rsidR="00751BB5">
        <w:rPr>
          <w:rFonts w:ascii="Times New Roman" w:eastAsia="Times New Roman" w:hAnsi="Times New Roman" w:cs="Times New Roman"/>
          <w:color w:val="auto"/>
          <w:kern w:val="0"/>
          <w:sz w:val="24"/>
          <w:szCs w:val="24"/>
          <w:lang w:eastAsia="ru-RU"/>
        </w:rPr>
        <w:t xml:space="preserve">Быстрогорской СОШ </w:t>
      </w:r>
      <w:r w:rsidR="000A4F0F" w:rsidRPr="00460EF5">
        <w:rPr>
          <w:rFonts w:ascii="Times New Roman" w:eastAsia="Times New Roman" w:hAnsi="Times New Roman" w:cs="Times New Roman"/>
          <w:color w:val="auto"/>
          <w:kern w:val="0"/>
          <w:sz w:val="24"/>
          <w:szCs w:val="24"/>
          <w:lang w:eastAsia="ru-RU"/>
        </w:rPr>
        <w:t xml:space="preserve"> разработана коллективом педагогов школы  на основе  ст.12,13 Закона  «Об  образовании в РФ» и в соответствии с требованиями </w:t>
      </w:r>
      <w:r w:rsidR="007A6086" w:rsidRPr="00460EF5">
        <w:rPr>
          <w:rFonts w:ascii="Times New Roman" w:eastAsia="Times New Roman" w:hAnsi="Times New Roman" w:cs="Times New Roman"/>
          <w:color w:val="auto"/>
          <w:kern w:val="0"/>
          <w:sz w:val="24"/>
          <w:szCs w:val="24"/>
          <w:lang w:eastAsia="ru-RU"/>
        </w:rPr>
        <w:t>Федерального государственного образовательного</w:t>
      </w:r>
      <w:r w:rsidR="007A6086" w:rsidRPr="00460EF5">
        <w:rPr>
          <w:rFonts w:ascii="Times New Roman" w:hAnsi="Times New Roman" w:cs="Times New Roman"/>
          <w:color w:val="333333"/>
          <w:sz w:val="24"/>
          <w:szCs w:val="24"/>
          <w:shd w:val="clear" w:color="auto" w:fill="FFFFFF"/>
        </w:rPr>
        <w:t xml:space="preserve"> Стандарта образования обучающихся с умственной отсталостью (интеллектуальными нарушениями)</w:t>
      </w:r>
      <w:r w:rsidR="007A6086" w:rsidRPr="00460EF5">
        <w:rPr>
          <w:rFonts w:ascii="Times New Roman" w:hAnsi="Times New Roman" w:cs="Times New Roman"/>
          <w:sz w:val="24"/>
          <w:szCs w:val="24"/>
        </w:rPr>
        <w:t xml:space="preserve"> </w:t>
      </w:r>
      <w:r w:rsidR="000A4F0F" w:rsidRPr="00460EF5">
        <w:rPr>
          <w:rFonts w:ascii="Times New Roman" w:eastAsia="Times New Roman" w:hAnsi="Times New Roman" w:cs="Times New Roman"/>
          <w:color w:val="auto"/>
          <w:kern w:val="0"/>
          <w:sz w:val="24"/>
          <w:szCs w:val="24"/>
          <w:lang w:eastAsia="ru-RU"/>
        </w:rPr>
        <w:t>(далее</w:t>
      </w:r>
      <w:r w:rsidR="000D7658" w:rsidRPr="00460EF5">
        <w:rPr>
          <w:rFonts w:ascii="Times New Roman" w:eastAsia="Times New Roman" w:hAnsi="Times New Roman" w:cs="Times New Roman"/>
          <w:color w:val="auto"/>
          <w:kern w:val="0"/>
          <w:sz w:val="24"/>
          <w:szCs w:val="24"/>
          <w:lang w:eastAsia="ru-RU"/>
        </w:rPr>
        <w:t xml:space="preserve"> </w:t>
      </w:r>
      <w:r w:rsidR="007A6086" w:rsidRPr="00460EF5">
        <w:rPr>
          <w:rFonts w:ascii="Times New Roman" w:eastAsia="Times New Roman" w:hAnsi="Times New Roman" w:cs="Times New Roman"/>
          <w:color w:val="auto"/>
          <w:kern w:val="0"/>
          <w:sz w:val="24"/>
          <w:szCs w:val="24"/>
          <w:lang w:eastAsia="ru-RU"/>
        </w:rPr>
        <w:t>- ФГОС с ОВЗ</w:t>
      </w:r>
      <w:r w:rsidR="000A4F0F" w:rsidRPr="00460EF5">
        <w:rPr>
          <w:rFonts w:ascii="Times New Roman" w:eastAsia="Times New Roman" w:hAnsi="Times New Roman" w:cs="Times New Roman"/>
          <w:color w:val="auto"/>
          <w:kern w:val="0"/>
          <w:sz w:val="24"/>
          <w:szCs w:val="24"/>
          <w:lang w:eastAsia="ru-RU"/>
        </w:rPr>
        <w:t xml:space="preserve">), утвержденного приказом Министерства образования и </w:t>
      </w:r>
      <w:r w:rsidR="007A6086" w:rsidRPr="00460EF5">
        <w:rPr>
          <w:rFonts w:ascii="Times New Roman" w:eastAsia="Times New Roman" w:hAnsi="Times New Roman" w:cs="Times New Roman"/>
          <w:color w:val="auto"/>
          <w:kern w:val="0"/>
          <w:sz w:val="24"/>
          <w:szCs w:val="24"/>
          <w:lang w:eastAsia="ru-RU"/>
        </w:rPr>
        <w:t>науки Российской Федерации от 19</w:t>
      </w:r>
      <w:r w:rsidR="000A4F0F" w:rsidRPr="00460EF5">
        <w:rPr>
          <w:rFonts w:ascii="Times New Roman" w:eastAsia="Times New Roman" w:hAnsi="Times New Roman" w:cs="Times New Roman"/>
          <w:color w:val="auto"/>
          <w:kern w:val="0"/>
          <w:sz w:val="24"/>
          <w:szCs w:val="24"/>
          <w:lang w:eastAsia="ru-RU"/>
        </w:rPr>
        <w:t xml:space="preserve"> </w:t>
      </w:r>
      <w:r w:rsidR="007A6086" w:rsidRPr="00460EF5">
        <w:rPr>
          <w:rFonts w:ascii="Times New Roman" w:eastAsia="Times New Roman" w:hAnsi="Times New Roman" w:cs="Times New Roman"/>
          <w:color w:val="auto"/>
          <w:kern w:val="0"/>
          <w:sz w:val="24"/>
          <w:szCs w:val="24"/>
          <w:lang w:eastAsia="ru-RU"/>
        </w:rPr>
        <w:t>декабря 2014 года № 1599</w:t>
      </w:r>
      <w:r w:rsidR="000A4F0F" w:rsidRPr="00460EF5">
        <w:rPr>
          <w:rFonts w:ascii="Times New Roman" w:eastAsia="Times New Roman" w:hAnsi="Times New Roman" w:cs="Times New Roman"/>
          <w:color w:val="auto"/>
          <w:kern w:val="0"/>
          <w:sz w:val="24"/>
          <w:szCs w:val="24"/>
          <w:lang w:eastAsia="ru-RU"/>
        </w:rPr>
        <w:t xml:space="preserve">. </w:t>
      </w:r>
    </w:p>
    <w:p w:rsidR="000D7658" w:rsidRPr="00460EF5" w:rsidRDefault="000D7658"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Тип школы.</w:t>
      </w:r>
      <w:r w:rsidRPr="00460EF5">
        <w:rPr>
          <w:rFonts w:ascii="Times New Roman" w:eastAsia="Times New Roman" w:hAnsi="Times New Roman" w:cs="Times New Roman"/>
          <w:color w:val="auto"/>
          <w:kern w:val="0"/>
          <w:sz w:val="24"/>
          <w:szCs w:val="24"/>
          <w:lang w:eastAsia="ru-RU"/>
        </w:rPr>
        <w:t xml:space="preserve"> Муниципальное бюджетное общеобразовательное учреждение </w:t>
      </w:r>
      <w:r w:rsidR="00751BB5">
        <w:rPr>
          <w:rFonts w:ascii="Times New Roman" w:eastAsia="Times New Roman" w:hAnsi="Times New Roman" w:cs="Times New Roman"/>
          <w:color w:val="auto"/>
          <w:kern w:val="0"/>
          <w:sz w:val="24"/>
          <w:szCs w:val="24"/>
          <w:lang w:eastAsia="ru-RU"/>
        </w:rPr>
        <w:t>Быстрогорская средняя общеобразовательная школа</w:t>
      </w:r>
    </w:p>
    <w:p w:rsidR="000D7658" w:rsidRPr="00460EF5" w:rsidRDefault="000A4F0F"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Юридический адрес:</w:t>
      </w:r>
      <w:r w:rsidR="000D7658" w:rsidRPr="00460EF5">
        <w:rPr>
          <w:rFonts w:ascii="Times New Roman" w:eastAsia="Times New Roman" w:hAnsi="Times New Roman" w:cs="Times New Roman"/>
          <w:b/>
          <w:color w:val="auto"/>
          <w:kern w:val="0"/>
          <w:sz w:val="24"/>
          <w:szCs w:val="24"/>
          <w:lang w:eastAsia="ru-RU"/>
        </w:rPr>
        <w:t xml:space="preserve"> </w:t>
      </w:r>
    </w:p>
    <w:p w:rsidR="000A4F0F" w:rsidRPr="00460EF5" w:rsidRDefault="00751BB5"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34708</w:t>
      </w:r>
      <w:r w:rsidR="000A4F0F" w:rsidRPr="00460EF5">
        <w:rPr>
          <w:rFonts w:ascii="Times New Roman" w:eastAsia="Times New Roman" w:hAnsi="Times New Roman" w:cs="Times New Roman"/>
          <w:color w:val="auto"/>
          <w:kern w:val="0"/>
          <w:sz w:val="24"/>
          <w:szCs w:val="24"/>
          <w:lang w:eastAsia="ru-RU"/>
        </w:rPr>
        <w:t xml:space="preserve">1, Ростовская область, Тацинский район, </w:t>
      </w:r>
      <w:r>
        <w:rPr>
          <w:rFonts w:ascii="Times New Roman" w:eastAsia="Times New Roman" w:hAnsi="Times New Roman" w:cs="Times New Roman"/>
          <w:color w:val="auto"/>
          <w:kern w:val="0"/>
          <w:sz w:val="24"/>
          <w:szCs w:val="24"/>
          <w:lang w:eastAsia="ru-RU"/>
        </w:rPr>
        <w:t>п. Быстрогорский, ул. Космонавтов,1</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Телефон:</w:t>
      </w:r>
      <w:r w:rsidR="00751BB5">
        <w:rPr>
          <w:rFonts w:ascii="Times New Roman" w:eastAsia="Times New Roman" w:hAnsi="Times New Roman" w:cs="Times New Roman"/>
          <w:color w:val="auto"/>
          <w:kern w:val="0"/>
          <w:sz w:val="24"/>
          <w:szCs w:val="24"/>
          <w:lang w:eastAsia="ru-RU"/>
        </w:rPr>
        <w:t xml:space="preserve"> тел.8(86397)3-31-85</w:t>
      </w:r>
      <w:r w:rsidRPr="00460EF5">
        <w:rPr>
          <w:rFonts w:ascii="Times New Roman" w:eastAsia="Times New Roman" w:hAnsi="Times New Roman" w:cs="Times New Roman"/>
          <w:color w:val="auto"/>
          <w:kern w:val="0"/>
          <w:sz w:val="24"/>
          <w:szCs w:val="24"/>
          <w:lang w:eastAsia="ru-RU"/>
        </w:rPr>
        <w:t>.</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b/>
          <w:color w:val="000000"/>
          <w:kern w:val="0"/>
          <w:sz w:val="24"/>
          <w:szCs w:val="24"/>
          <w:lang w:eastAsia="ru-RU"/>
        </w:rPr>
      </w:pPr>
      <w:r w:rsidRPr="00460EF5">
        <w:rPr>
          <w:rFonts w:ascii="Times New Roman" w:eastAsia="Times New Roman" w:hAnsi="Times New Roman" w:cs="Times New Roman"/>
          <w:b/>
          <w:color w:val="000000"/>
          <w:kern w:val="0"/>
          <w:sz w:val="24"/>
          <w:szCs w:val="24"/>
          <w:lang w:eastAsia="ru-RU"/>
        </w:rPr>
        <w:t>Документы, регламентирующие осуществление образовательного процесса:</w:t>
      </w:r>
    </w:p>
    <w:p w:rsidR="000D7658"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color w:val="000000"/>
          <w:kern w:val="0"/>
          <w:sz w:val="24"/>
          <w:szCs w:val="24"/>
          <w:lang w:eastAsia="ru-RU"/>
        </w:rPr>
        <w:t xml:space="preserve">Закон </w:t>
      </w:r>
      <w:r w:rsidRPr="00460EF5">
        <w:rPr>
          <w:rFonts w:ascii="Times New Roman" w:hAnsi="Times New Roman"/>
          <w:kern w:val="0"/>
          <w:sz w:val="24"/>
          <w:szCs w:val="24"/>
          <w:lang w:eastAsia="ru-RU"/>
        </w:rPr>
        <w:t>«Об образовании в РФ»</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Федерального закона от 29 декабря 2012 г. №273-Ф3 "Об образовании в Российской Федерации";</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Федеральный закон от 24 июля 1998 г. № 124-ФЗ «Об основных гарантиях прав ребенка в Российской Федерации»;</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Приказа Минобрнауки России от 19 декабря 2014 г. № 1599 «Об утверждении Фед</w:t>
      </w:r>
      <w:r w:rsidR="00F527EC">
        <w:rPr>
          <w:rFonts w:ascii="Times New Roman" w:hAnsi="Times New Roman"/>
          <w:kern w:val="0"/>
          <w:sz w:val="24"/>
          <w:szCs w:val="24"/>
          <w:lang w:eastAsia="ru-RU"/>
        </w:rPr>
        <w:t>+32</w:t>
      </w:r>
      <w:r w:rsidRPr="00460EF5">
        <w:rPr>
          <w:rFonts w:ascii="Times New Roman" w:hAnsi="Times New Roman"/>
          <w:kern w:val="0"/>
          <w:sz w:val="24"/>
          <w:szCs w:val="24"/>
          <w:lang w:eastAsia="ru-RU"/>
        </w:rPr>
        <w:t>ерального государственного образовательного стандарта обучающихся с умственной отсталостью (интеллектуальными нарушениями)»;</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Примерной адаптированной основной образовательной программы общего образования, разработанной на основе ФГОС для обучающихся с умственной отсталостью (интеллектуальными нарушениями), одобренной решением федерального учебно-методического объединения по общему образованию (протокол от 22 декабря 2015 г. № 4/15);</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Приказа Министерства общего и профессионального образования Ростовской области от 09.06.2016 №429 «Об утверждении примерных региональных учебных планов начального      общего образования в рамках ФГОС для обучающихся с ОВЗ и умственной отсталостью (интеллектуальными нарушениями);</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Постановления Главного государственного санитарного врача Российской Федерации от 10 июля 2015г. №26 «Об утверждении САНПИН 2.4.2.3286 - 15 "Санитарно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Письмо Минобрнауки России от 11.03.2016 №ВК-452/07 "О введении ФГОС ОВЗ"  (вместе с "Методическими рекомендациями по вопросам внедрения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Письмо Минпросвещения России от 10.06.2019 №ОВ-473/07 «Об обеспечении учебными изданиями (учебниками и учебными пособиями);</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Приказ Минпросвещения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B6C8D" w:rsidRPr="00460EF5" w:rsidRDefault="003B6C8D"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lastRenderedPageBreak/>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текущий учебный год;</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Письма Министерства образования и науки Российской Федерации от 12 мая 2011г. N 03- 296 «Об организации внеурочной деятельности при введении ФГОС общего образования»;</w:t>
      </w:r>
    </w:p>
    <w:p w:rsidR="000D7658"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 xml:space="preserve">Приказа министерства общего и профессионального образования Ростовской области от 20.07.2012 № 668 «Об утверждении Примерного регионального положения об организации внеурочной деятельности обучающихся в общеобразовательных учреждениях Ростовской области» </w:t>
      </w:r>
    </w:p>
    <w:p w:rsidR="000A4F0F" w:rsidRPr="00460EF5" w:rsidRDefault="000A4F0F" w:rsidP="002875A8">
      <w:pPr>
        <w:pStyle w:val="aff2"/>
        <w:numPr>
          <w:ilvl w:val="0"/>
          <w:numId w:val="10"/>
        </w:numPr>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Положение о психолого-медико-педагогической комиссии (утверждено приказом Министерства образования и науки РФ от 20.09.2013 № 1082)</w:t>
      </w:r>
    </w:p>
    <w:p w:rsidR="000A4F0F" w:rsidRPr="00460EF5" w:rsidRDefault="000A4F0F" w:rsidP="002875A8">
      <w:pPr>
        <w:pStyle w:val="aff2"/>
        <w:numPr>
          <w:ilvl w:val="0"/>
          <w:numId w:val="10"/>
        </w:numPr>
        <w:autoSpaceDE w:val="0"/>
        <w:autoSpaceDN w:val="0"/>
        <w:adjustRightInd w:val="0"/>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w:t>
      </w:r>
    </w:p>
    <w:p w:rsidR="000A4F0F" w:rsidRPr="00460EF5" w:rsidRDefault="000A4F0F" w:rsidP="002875A8">
      <w:pPr>
        <w:pStyle w:val="aff2"/>
        <w:numPr>
          <w:ilvl w:val="0"/>
          <w:numId w:val="10"/>
        </w:numPr>
        <w:autoSpaceDE w:val="0"/>
        <w:autoSpaceDN w:val="0"/>
        <w:adjustRightInd w:val="0"/>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Российской Федерации «О введении в действие санитарно-эпидемиологических правил и нормативов СанПиН 2.4.2.2821- 10» от 29.12.2010 г. № 189;</w:t>
      </w:r>
    </w:p>
    <w:p w:rsidR="000A4F0F" w:rsidRPr="00460EF5" w:rsidRDefault="000A4F0F" w:rsidP="002875A8">
      <w:pPr>
        <w:pStyle w:val="aff2"/>
        <w:numPr>
          <w:ilvl w:val="0"/>
          <w:numId w:val="10"/>
        </w:numPr>
        <w:autoSpaceDE w:val="0"/>
        <w:autoSpaceDN w:val="0"/>
        <w:adjustRightInd w:val="0"/>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Приказ Министерства образование и науки РФ № 373 от 6 октября 2009 года «О внесении изменений в Федеральный государственный образовательный стандарт начального общего образования» в редакции Минобрнауки от 29.12.2014г</w:t>
      </w:r>
    </w:p>
    <w:p w:rsidR="000A4F0F" w:rsidRPr="00460EF5" w:rsidRDefault="000A4F0F" w:rsidP="002875A8">
      <w:pPr>
        <w:pStyle w:val="aff2"/>
        <w:numPr>
          <w:ilvl w:val="0"/>
          <w:numId w:val="10"/>
        </w:numPr>
        <w:autoSpaceDE w:val="0"/>
        <w:autoSpaceDN w:val="0"/>
        <w:adjustRightInd w:val="0"/>
        <w:spacing w:after="0" w:line="240" w:lineRule="auto"/>
        <w:ind w:firstLine="284"/>
        <w:jc w:val="both"/>
        <w:rPr>
          <w:rFonts w:ascii="Times New Roman" w:hAnsi="Times New Roman"/>
          <w:kern w:val="0"/>
          <w:sz w:val="24"/>
          <w:szCs w:val="24"/>
          <w:lang w:eastAsia="ru-RU"/>
        </w:rPr>
      </w:pPr>
      <w:r w:rsidRPr="00460EF5">
        <w:rPr>
          <w:rFonts w:ascii="Times New Roman" w:hAnsi="Times New Roman"/>
          <w:kern w:val="0"/>
          <w:sz w:val="24"/>
          <w:szCs w:val="24"/>
          <w:lang w:eastAsia="ru-RU"/>
        </w:rPr>
        <w:t>Письмо Министерства образования и науки Российской  Федерации от 8 октября 2010 г. № ИК-1494/19 «О введении   третьего часа физической культуры».</w:t>
      </w:r>
    </w:p>
    <w:p w:rsidR="000D7658" w:rsidRPr="00460EF5" w:rsidRDefault="000A4F0F" w:rsidP="002875A8">
      <w:pPr>
        <w:pStyle w:val="aff2"/>
        <w:numPr>
          <w:ilvl w:val="0"/>
          <w:numId w:val="11"/>
        </w:numPr>
        <w:spacing w:after="0" w:line="240" w:lineRule="auto"/>
        <w:ind w:firstLine="284"/>
        <w:jc w:val="both"/>
        <w:rPr>
          <w:rFonts w:ascii="Times New Roman" w:hAnsi="Times New Roman"/>
          <w:color w:val="000000"/>
          <w:kern w:val="0"/>
          <w:sz w:val="24"/>
          <w:szCs w:val="24"/>
          <w:lang w:eastAsia="ru-RU"/>
        </w:rPr>
      </w:pPr>
      <w:r w:rsidRPr="00460EF5">
        <w:rPr>
          <w:rFonts w:ascii="Times New Roman" w:hAnsi="Times New Roman"/>
          <w:color w:val="000000"/>
          <w:kern w:val="0"/>
          <w:sz w:val="24"/>
          <w:szCs w:val="24"/>
          <w:lang w:eastAsia="ru-RU"/>
        </w:rPr>
        <w:t>Устав ОУ</w:t>
      </w:r>
    </w:p>
    <w:p w:rsidR="000A4F0F" w:rsidRPr="00460EF5" w:rsidRDefault="000A4F0F" w:rsidP="002875A8">
      <w:pPr>
        <w:pStyle w:val="aff2"/>
        <w:numPr>
          <w:ilvl w:val="0"/>
          <w:numId w:val="11"/>
        </w:numPr>
        <w:spacing w:after="0" w:line="240" w:lineRule="auto"/>
        <w:ind w:firstLine="284"/>
        <w:jc w:val="both"/>
        <w:rPr>
          <w:rFonts w:ascii="Times New Roman" w:hAnsi="Times New Roman"/>
          <w:color w:val="000000"/>
          <w:kern w:val="0"/>
          <w:sz w:val="24"/>
          <w:szCs w:val="24"/>
          <w:lang w:eastAsia="ru-RU"/>
        </w:rPr>
      </w:pPr>
      <w:r w:rsidRPr="00460EF5">
        <w:rPr>
          <w:rFonts w:ascii="Times New Roman" w:hAnsi="Times New Roman"/>
          <w:color w:val="000000"/>
          <w:kern w:val="0"/>
          <w:sz w:val="24"/>
          <w:szCs w:val="24"/>
          <w:lang w:eastAsia="ru-RU"/>
        </w:rPr>
        <w:t>Конвенция прав ребёнка</w:t>
      </w:r>
    </w:p>
    <w:p w:rsidR="000A4F0F" w:rsidRPr="00751BB5" w:rsidRDefault="000A4F0F" w:rsidP="00751BB5">
      <w:pPr>
        <w:spacing w:after="0" w:line="240" w:lineRule="auto"/>
        <w:ind w:left="720"/>
        <w:jc w:val="both"/>
        <w:rPr>
          <w:rFonts w:ascii="Times New Roman" w:hAnsi="Times New Roman"/>
          <w:kern w:val="0"/>
          <w:sz w:val="24"/>
          <w:szCs w:val="24"/>
          <w:lang w:eastAsia="ru-RU"/>
        </w:rPr>
      </w:pP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Учредитель: Администрация Тацинского района</w:t>
      </w:r>
    </w:p>
    <w:p w:rsidR="000A4F0F" w:rsidRPr="00460EF5" w:rsidRDefault="00751BB5" w:rsidP="00460EF5">
      <w:pPr>
        <w:suppressAutoHyphens w:val="0"/>
        <w:spacing w:after="0" w:line="240" w:lineRule="auto"/>
        <w:ind w:firstLine="284"/>
        <w:jc w:val="both"/>
        <w:rPr>
          <w:rFonts w:ascii="Times New Roman" w:eastAsia="Times New Roman" w:hAnsi="Times New Roman" w:cs="Times New Roman"/>
          <w:color w:val="FF0000"/>
          <w:kern w:val="0"/>
          <w:sz w:val="24"/>
          <w:szCs w:val="24"/>
          <w:lang w:eastAsia="ru-RU"/>
        </w:rPr>
      </w:pPr>
      <w:r>
        <w:rPr>
          <w:rFonts w:ascii="Times New Roman" w:eastAsia="Times New Roman" w:hAnsi="Times New Roman" w:cs="Times New Roman"/>
          <w:color w:val="auto"/>
          <w:kern w:val="0"/>
          <w:sz w:val="24"/>
          <w:szCs w:val="24"/>
          <w:lang w:eastAsia="ru-RU"/>
        </w:rPr>
        <w:t>Директор</w:t>
      </w:r>
      <w:r w:rsidR="000A4F0F" w:rsidRPr="00460EF5">
        <w:rPr>
          <w:rFonts w:ascii="Times New Roman" w:eastAsia="Times New Roman" w:hAnsi="Times New Roman" w:cs="Times New Roman"/>
          <w:color w:val="auto"/>
          <w:kern w:val="0"/>
          <w:sz w:val="24"/>
          <w:szCs w:val="24"/>
          <w:lang w:eastAsia="ru-RU"/>
        </w:rPr>
        <w:t xml:space="preserve"> МБОУ  </w:t>
      </w:r>
      <w:r>
        <w:rPr>
          <w:rFonts w:ascii="Times New Roman" w:eastAsia="Times New Roman" w:hAnsi="Times New Roman" w:cs="Times New Roman"/>
          <w:color w:val="auto"/>
          <w:kern w:val="0"/>
          <w:sz w:val="24"/>
          <w:szCs w:val="24"/>
          <w:lang w:eastAsia="ru-RU"/>
        </w:rPr>
        <w:t>Быстрогорско</w:t>
      </w:r>
      <w:r w:rsidR="00266C9E">
        <w:rPr>
          <w:rFonts w:ascii="Times New Roman" w:eastAsia="Times New Roman" w:hAnsi="Times New Roman" w:cs="Times New Roman"/>
          <w:color w:val="auto"/>
          <w:kern w:val="0"/>
          <w:sz w:val="24"/>
          <w:szCs w:val="24"/>
          <w:lang w:eastAsia="ru-RU"/>
        </w:rPr>
        <w:t xml:space="preserve">й </w:t>
      </w:r>
      <w:r>
        <w:rPr>
          <w:rFonts w:ascii="Times New Roman" w:eastAsia="Times New Roman" w:hAnsi="Times New Roman" w:cs="Times New Roman"/>
          <w:color w:val="auto"/>
          <w:kern w:val="0"/>
          <w:sz w:val="24"/>
          <w:szCs w:val="24"/>
          <w:lang w:eastAsia="ru-RU"/>
        </w:rPr>
        <w:t xml:space="preserve"> СОШ</w:t>
      </w:r>
      <w:r w:rsidR="000A4F0F" w:rsidRPr="00460EF5">
        <w:rPr>
          <w:rFonts w:ascii="Times New Roman" w:eastAsia="Times New Roman" w:hAnsi="Times New Roman" w:cs="Times New Roman"/>
          <w:color w:val="auto"/>
          <w:kern w:val="0"/>
          <w:sz w:val="24"/>
          <w:szCs w:val="24"/>
          <w:lang w:eastAsia="ru-RU"/>
        </w:rPr>
        <w:t xml:space="preserve"> </w:t>
      </w:r>
      <w:r>
        <w:rPr>
          <w:rFonts w:ascii="Times New Roman" w:eastAsia="Times New Roman" w:hAnsi="Times New Roman" w:cs="Times New Roman"/>
          <w:color w:val="auto"/>
          <w:kern w:val="0"/>
          <w:sz w:val="24"/>
          <w:szCs w:val="24"/>
          <w:lang w:eastAsia="ru-RU"/>
        </w:rPr>
        <w:t>Юрова Галина Ивановна.</w:t>
      </w:r>
    </w:p>
    <w:p w:rsidR="0098616A" w:rsidRPr="00460EF5" w:rsidRDefault="000A4F0F" w:rsidP="0098616A">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Количество обучающихся в начальной школе</w:t>
      </w:r>
      <w:r w:rsidR="00395345" w:rsidRPr="00460EF5">
        <w:rPr>
          <w:rFonts w:ascii="Times New Roman" w:eastAsia="Times New Roman" w:hAnsi="Times New Roman" w:cs="Times New Roman"/>
          <w:color w:val="auto"/>
          <w:kern w:val="0"/>
          <w:sz w:val="24"/>
          <w:szCs w:val="24"/>
          <w:lang w:eastAsia="ru-RU"/>
        </w:rPr>
        <w:t xml:space="preserve"> </w:t>
      </w:r>
      <w:r w:rsidR="00912E8A" w:rsidRPr="00460EF5">
        <w:rPr>
          <w:rFonts w:ascii="Times New Roman" w:eastAsia="Times New Roman" w:hAnsi="Times New Roman" w:cs="Times New Roman"/>
          <w:color w:val="auto"/>
          <w:kern w:val="0"/>
          <w:sz w:val="24"/>
          <w:szCs w:val="24"/>
          <w:lang w:eastAsia="ru-RU"/>
        </w:rPr>
        <w:t>на 01.09.2020</w:t>
      </w:r>
      <w:r w:rsidR="00551D23" w:rsidRPr="00460EF5">
        <w:rPr>
          <w:rFonts w:ascii="Times New Roman" w:eastAsia="Times New Roman" w:hAnsi="Times New Roman" w:cs="Times New Roman"/>
          <w:color w:val="auto"/>
          <w:kern w:val="0"/>
          <w:sz w:val="24"/>
          <w:szCs w:val="24"/>
          <w:lang w:eastAsia="ru-RU"/>
        </w:rPr>
        <w:t xml:space="preserve"> </w:t>
      </w:r>
      <w:r w:rsidR="00266C9E">
        <w:rPr>
          <w:rFonts w:ascii="Times New Roman" w:eastAsia="Times New Roman" w:hAnsi="Times New Roman" w:cs="Times New Roman"/>
          <w:color w:val="auto"/>
          <w:kern w:val="0"/>
          <w:sz w:val="24"/>
          <w:szCs w:val="24"/>
          <w:lang w:eastAsia="ru-RU"/>
        </w:rPr>
        <w:t xml:space="preserve">года </w:t>
      </w:r>
      <w:r w:rsidR="00751BB5">
        <w:rPr>
          <w:rFonts w:ascii="Times New Roman" w:eastAsia="Times New Roman" w:hAnsi="Times New Roman" w:cs="Times New Roman"/>
          <w:color w:val="auto"/>
          <w:kern w:val="0"/>
          <w:sz w:val="24"/>
          <w:szCs w:val="24"/>
          <w:lang w:eastAsia="ru-RU"/>
        </w:rPr>
        <w:t>118</w:t>
      </w:r>
      <w:r w:rsidR="00266C9E">
        <w:rPr>
          <w:rFonts w:ascii="Times New Roman" w:eastAsia="Times New Roman" w:hAnsi="Times New Roman" w:cs="Times New Roman"/>
          <w:color w:val="auto"/>
          <w:kern w:val="0"/>
          <w:sz w:val="24"/>
          <w:szCs w:val="24"/>
          <w:lang w:eastAsia="ru-RU"/>
        </w:rPr>
        <w:t>.</w:t>
      </w:r>
      <w:r w:rsidR="0098616A">
        <w:rPr>
          <w:rFonts w:ascii="Times New Roman" w:eastAsia="Times New Roman" w:hAnsi="Times New Roman" w:cs="Times New Roman"/>
          <w:color w:val="auto"/>
          <w:kern w:val="0"/>
          <w:sz w:val="24"/>
          <w:szCs w:val="24"/>
          <w:lang w:eastAsia="ru-RU"/>
        </w:rPr>
        <w:t xml:space="preserve"> </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Обучение ведётся в одну смену в режиме 5-дневной учебной недели.</w:t>
      </w:r>
    </w:p>
    <w:p w:rsidR="000A4F0F" w:rsidRPr="00460EF5" w:rsidRDefault="007A6086" w:rsidP="00460EF5">
      <w:pPr>
        <w:suppressAutoHyphens w:val="0"/>
        <w:spacing w:after="0" w:line="240" w:lineRule="auto"/>
        <w:ind w:firstLine="284"/>
        <w:jc w:val="both"/>
        <w:rPr>
          <w:rFonts w:ascii="Times New Roman" w:eastAsia="Times New Roman" w:hAnsi="Times New Roman" w:cs="Times New Roman"/>
          <w:i/>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Разработчики П</w:t>
      </w:r>
      <w:r w:rsidR="000A4F0F" w:rsidRPr="00460EF5">
        <w:rPr>
          <w:rFonts w:ascii="Times New Roman" w:eastAsia="Times New Roman" w:hAnsi="Times New Roman" w:cs="Times New Roman"/>
          <w:color w:val="auto"/>
          <w:kern w:val="0"/>
          <w:sz w:val="24"/>
          <w:szCs w:val="24"/>
          <w:lang w:eastAsia="ru-RU"/>
        </w:rPr>
        <w:t>рограммы</w:t>
      </w:r>
      <w:r w:rsidR="000A4F0F" w:rsidRPr="00460EF5">
        <w:rPr>
          <w:rFonts w:ascii="Times New Roman" w:eastAsia="Times New Roman" w:hAnsi="Times New Roman" w:cs="Times New Roman"/>
          <w:i/>
          <w:color w:val="auto"/>
          <w:kern w:val="0"/>
          <w:sz w:val="24"/>
          <w:szCs w:val="24"/>
          <w:lang w:eastAsia="ru-RU"/>
        </w:rPr>
        <w:t xml:space="preserve">: </w:t>
      </w:r>
      <w:r w:rsidR="000A4F0F" w:rsidRPr="00460EF5">
        <w:rPr>
          <w:rFonts w:ascii="Times New Roman" w:eastAsia="Times New Roman" w:hAnsi="Times New Roman" w:cs="Times New Roman"/>
          <w:color w:val="auto"/>
          <w:kern w:val="0"/>
          <w:sz w:val="24"/>
          <w:szCs w:val="24"/>
          <w:lang w:eastAsia="ru-RU"/>
        </w:rPr>
        <w:t>Педагогический коллектив школы.</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Исполнители Программы: Педагогический и ученический коллективы школы, администрация, родительская общественность.</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Программа адресована: </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Учащимся и  родителям:</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Учителям:</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-для углубления понимания смыслов образования и в качестве ориентира в практической образовательной деятельности.</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Администрации:</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 для регулирования взаимоотношений субъектов образовательного процесса (учителей, учеников, родителей, администрации).</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Учредителю и управлению образования</w:t>
      </w:r>
      <w:r w:rsidRPr="00460EF5">
        <w:rPr>
          <w:rFonts w:ascii="Times New Roman" w:eastAsia="Times New Roman" w:hAnsi="Times New Roman" w:cs="Times New Roman"/>
          <w:color w:val="auto"/>
          <w:kern w:val="0"/>
          <w:sz w:val="24"/>
          <w:szCs w:val="24"/>
          <w:lang w:eastAsia="ru-RU"/>
        </w:rPr>
        <w:t>:</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 для повышения объективности оценивания образовательных результатов учреждения в целом;</w:t>
      </w:r>
    </w:p>
    <w:p w:rsidR="000A4F0F" w:rsidRPr="00460EF5" w:rsidRDefault="000A4F0F" w:rsidP="00460EF5">
      <w:pPr>
        <w:widowControl w:val="0"/>
        <w:shd w:val="clear" w:color="auto" w:fill="FFFFFF"/>
        <w:tabs>
          <w:tab w:val="left" w:pos="360"/>
          <w:tab w:val="left" w:pos="540"/>
        </w:tabs>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Программа соответствует основным </w:t>
      </w:r>
      <w:r w:rsidRPr="00460EF5">
        <w:rPr>
          <w:rFonts w:ascii="Times New Roman" w:eastAsia="Times New Roman" w:hAnsi="Times New Roman" w:cs="Times New Roman"/>
          <w:b/>
          <w:color w:val="auto"/>
          <w:kern w:val="0"/>
          <w:sz w:val="24"/>
          <w:szCs w:val="24"/>
          <w:lang w:eastAsia="ru-RU"/>
        </w:rPr>
        <w:t>принципам государственной политики РФ в области образования</w:t>
      </w:r>
      <w:r w:rsidRPr="00460EF5">
        <w:rPr>
          <w:rFonts w:ascii="Times New Roman" w:eastAsia="Times New Roman" w:hAnsi="Times New Roman" w:cs="Times New Roman"/>
          <w:color w:val="auto"/>
          <w:kern w:val="0"/>
          <w:sz w:val="24"/>
          <w:szCs w:val="24"/>
          <w:lang w:eastAsia="ru-RU"/>
        </w:rPr>
        <w:t>, изложенным в Законе  “Об образовании в РФ”. Это:</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lastRenderedPageBreak/>
        <w:t>– гуманистический характер образования, приоритет общечеловеческих ценностей, жизни и здоровья человека, свободного развития личности;</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воспитание гражданственности, трудолюбия, уважения к правам и свободам человека, любви к окружающей природе, Родине, семье;</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обеспечение самоопределения личности, создание условий для ее самореализации, творческого развития;</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формирование у обучающегося адекватной современному уровню знаний и ступени обучения картины мира;</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формирование человека и гражданина, интегрированного в современное ему общество и нацеленного на совершенствование этого общества;</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0A4F0F" w:rsidRPr="00460EF5" w:rsidRDefault="000A4F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Начальная школа, как базовое звено образования, должна формировать целостную систему универсальных умений, знаний, навыков, а также опыт самостоятельной деятельности обучающихся. Образовательный процесс на первой ступени обучения строится на основе принципов компетентностно – ориентированного подхода. В основе учебно – воспитательной деятельности педагогов лежит системно – деятельностный подход, который направлен на формирование индивидуальности ребенка, развитие устойчивого познавательного процесса к обучению.</w:t>
      </w:r>
    </w:p>
    <w:p w:rsidR="005B5BE4" w:rsidRPr="00460EF5" w:rsidRDefault="005B5BE4" w:rsidP="00460EF5">
      <w:pPr>
        <w:spacing w:before="240" w:after="0" w:line="240" w:lineRule="auto"/>
        <w:ind w:firstLine="284"/>
        <w:jc w:val="both"/>
        <w:rPr>
          <w:rFonts w:ascii="Times New Roman" w:hAnsi="Times New Roman" w:cs="Times New Roman"/>
          <w:sz w:val="24"/>
          <w:szCs w:val="24"/>
        </w:rPr>
      </w:pPr>
      <w:r w:rsidRPr="00460EF5">
        <w:rPr>
          <w:rFonts w:ascii="Times New Roman" w:hAnsi="Times New Roman" w:cs="Times New Roman"/>
          <w:b/>
          <w:sz w:val="24"/>
          <w:szCs w:val="24"/>
        </w:rPr>
        <w:t xml:space="preserve">Цель </w:t>
      </w:r>
      <w:r w:rsidRPr="00460EF5">
        <w:rPr>
          <w:rFonts w:ascii="Times New Roman" w:hAnsi="Times New Roman" w:cs="Times New Roman"/>
          <w:sz w:val="24"/>
          <w:szCs w:val="24"/>
        </w:rPr>
        <w:t>реализации АООП</w:t>
      </w:r>
      <w:r w:rsidR="00FD7E01" w:rsidRPr="00460EF5">
        <w:rPr>
          <w:rFonts w:ascii="Times New Roman" w:hAnsi="Times New Roman" w:cs="Times New Roman"/>
          <w:sz w:val="24"/>
          <w:szCs w:val="24"/>
        </w:rPr>
        <w:t xml:space="preserve"> </w:t>
      </w:r>
      <w:r w:rsidR="00870258" w:rsidRPr="00460EF5">
        <w:rPr>
          <w:rFonts w:ascii="Times New Roman" w:hAnsi="Times New Roman" w:cs="Times New Roman"/>
          <w:sz w:val="24"/>
          <w:szCs w:val="24"/>
        </w:rPr>
        <w:t xml:space="preserve">МБОУ </w:t>
      </w:r>
      <w:r w:rsidR="00751BB5">
        <w:rPr>
          <w:rFonts w:ascii="Times New Roman" w:hAnsi="Times New Roman" w:cs="Times New Roman"/>
          <w:sz w:val="24"/>
          <w:szCs w:val="24"/>
        </w:rPr>
        <w:t>Быстрогорской СОШ</w:t>
      </w:r>
      <w:r w:rsidR="00870258" w:rsidRPr="00460EF5">
        <w:rPr>
          <w:rFonts w:ascii="Times New Roman" w:hAnsi="Times New Roman" w:cs="Times New Roman"/>
          <w:sz w:val="24"/>
          <w:szCs w:val="24"/>
        </w:rPr>
        <w:t xml:space="preserve"> </w:t>
      </w:r>
      <w:r w:rsidR="00751BB5">
        <w:rPr>
          <w:rFonts w:ascii="Times New Roman" w:hAnsi="Times New Roman" w:cs="Times New Roman"/>
          <w:sz w:val="24"/>
          <w:szCs w:val="24"/>
        </w:rPr>
        <w:t>- образование</w:t>
      </w:r>
      <w:r w:rsidRPr="00460EF5">
        <w:rPr>
          <w:rFonts w:ascii="Times New Roman" w:hAnsi="Times New Roman" w:cs="Times New Roman"/>
          <w:sz w:val="24"/>
          <w:szCs w:val="24"/>
        </w:rPr>
        <w:t xml:space="preserve"> обучающихся с легкой умственной отсталостью</w:t>
      </w:r>
      <w:r w:rsidR="00751BB5">
        <w:rPr>
          <w:rFonts w:ascii="Times New Roman" w:hAnsi="Times New Roman" w:cs="Times New Roman"/>
          <w:sz w:val="24"/>
          <w:szCs w:val="24"/>
        </w:rPr>
        <w:t xml:space="preserve"> (интеллектуальными нарушениями,</w:t>
      </w:r>
      <w:r w:rsidR="00751BB5">
        <w:rPr>
          <w:rStyle w:val="a7"/>
          <w:rFonts w:cs="Times New Roman"/>
          <w:caps w:val="0"/>
          <w:sz w:val="24"/>
          <w:szCs w:val="24"/>
        </w:rPr>
        <w:t xml:space="preserve"> </w:t>
      </w:r>
      <w:r w:rsidRPr="00460EF5">
        <w:rPr>
          <w:rStyle w:val="a7"/>
          <w:rFonts w:cs="Times New Roman"/>
          <w:iCs/>
          <w:caps w:val="0"/>
          <w:color w:val="auto"/>
          <w:sz w:val="24"/>
          <w:szCs w:val="24"/>
        </w:rPr>
        <w:t>создание условий для ма</w:t>
      </w:r>
      <w:r w:rsidRPr="00460EF5">
        <w:rPr>
          <w:rFonts w:ascii="Times New Roman" w:hAnsi="Times New Roman" w:cs="Times New Roman"/>
          <w:iCs/>
          <w:color w:val="auto"/>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 xml:space="preserve">Достижение поставленной цели </w:t>
      </w:r>
      <w:r w:rsidR="00751BB5">
        <w:rPr>
          <w:rStyle w:val="a7"/>
          <w:caps w:val="0"/>
          <w:sz w:val="24"/>
          <w:szCs w:val="24"/>
        </w:rPr>
        <w:t>при разработке и реализации о</w:t>
      </w:r>
      <w:r w:rsidRPr="00460EF5">
        <w:rPr>
          <w:rStyle w:val="a7"/>
          <w:caps w:val="0"/>
          <w:sz w:val="24"/>
          <w:szCs w:val="24"/>
        </w:rPr>
        <w:t>рганизацией АООП</w:t>
      </w:r>
      <w:r w:rsidR="00FD7E01" w:rsidRPr="00460EF5">
        <w:rPr>
          <w:rStyle w:val="a7"/>
          <w:caps w:val="0"/>
          <w:sz w:val="24"/>
          <w:szCs w:val="24"/>
        </w:rPr>
        <w:t xml:space="preserve"> </w:t>
      </w:r>
      <w:r w:rsidRPr="00460EF5">
        <w:rPr>
          <w:rFonts w:ascii="Times New Roman" w:hAnsi="Times New Roman"/>
          <w:sz w:val="24"/>
          <w:szCs w:val="24"/>
        </w:rPr>
        <w:t>предусматривает решение следующих основных задач:</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овладение обучающимися с легкой умственной отсталостью (интеллектуальными нарушениями)</w:t>
      </w:r>
      <w:r w:rsidRPr="00460EF5">
        <w:rPr>
          <w:caps/>
          <w:sz w:val="24"/>
          <w:szCs w:val="24"/>
        </w:rPr>
        <w:t xml:space="preserve"> </w:t>
      </w:r>
      <w:r w:rsidRPr="00460EF5">
        <w:rPr>
          <w:rFonts w:ascii="Times New Roman" w:hAnsi="Times New Roman" w:cs="Times New Roman"/>
          <w:sz w:val="24"/>
          <w:szCs w:val="24"/>
        </w:rPr>
        <w:t>учебной де</w:t>
      </w:r>
      <w:r w:rsidRPr="00460EF5">
        <w:rPr>
          <w:rFonts w:ascii="Times New Roman" w:hAnsi="Times New Roman" w:cs="Times New Roman"/>
          <w:sz w:val="24"/>
          <w:szCs w:val="24"/>
        </w:rPr>
        <w:softHyphen/>
        <w:t>я</w:t>
      </w:r>
      <w:r w:rsidRPr="00460EF5">
        <w:rPr>
          <w:rFonts w:ascii="Times New Roman" w:hAnsi="Times New Roman" w:cs="Times New Roman"/>
          <w:sz w:val="24"/>
          <w:szCs w:val="24"/>
        </w:rPr>
        <w:softHyphen/>
        <w:t>тельностью, обеспечивающей формирование жизненных компетенций;</w:t>
      </w:r>
    </w:p>
    <w:p w:rsidR="005B5BE4" w:rsidRPr="00460EF5" w:rsidRDefault="005B5BE4" w:rsidP="00460EF5">
      <w:pPr>
        <w:spacing w:after="0" w:line="240" w:lineRule="auto"/>
        <w:ind w:firstLine="284"/>
        <w:jc w:val="both"/>
        <w:rPr>
          <w:sz w:val="24"/>
          <w:szCs w:val="24"/>
        </w:rPr>
      </w:pPr>
      <w:r w:rsidRPr="00460EF5">
        <w:rPr>
          <w:rFonts w:ascii="Times New Roman" w:hAnsi="Times New Roman" w:cs="Times New Roman"/>
          <w:sz w:val="24"/>
          <w:szCs w:val="24"/>
        </w:rPr>
        <w:t>― формирование общей культуры, обеспечивающей разностороннее раз</w:t>
      </w:r>
      <w:r w:rsidRPr="00460EF5">
        <w:rPr>
          <w:rFonts w:ascii="Times New Roman" w:hAnsi="Times New Roman" w:cs="Times New Roman"/>
          <w:sz w:val="24"/>
          <w:szCs w:val="24"/>
        </w:rPr>
        <w:softHyphen/>
        <w:t>ви</w:t>
      </w:r>
      <w:r w:rsidRPr="00460EF5">
        <w:rPr>
          <w:rFonts w:ascii="Times New Roman" w:hAnsi="Times New Roman" w:cs="Times New Roman"/>
          <w:sz w:val="24"/>
          <w:szCs w:val="24"/>
        </w:rPr>
        <w:softHyphen/>
        <w:t>тие их личности (нравственно-эстетическое, социально-личностное, инте</w:t>
      </w:r>
      <w:r w:rsidRPr="00460EF5">
        <w:rPr>
          <w:rFonts w:ascii="Times New Roman" w:hAnsi="Times New Roman" w:cs="Times New Roman"/>
          <w:sz w:val="24"/>
          <w:szCs w:val="24"/>
        </w:rPr>
        <w:softHyphen/>
        <w:t>л</w:t>
      </w:r>
      <w:r w:rsidRPr="00460EF5">
        <w:rPr>
          <w:rFonts w:ascii="Times New Roman" w:hAnsi="Times New Roman" w:cs="Times New Roman"/>
          <w:sz w:val="24"/>
          <w:szCs w:val="24"/>
        </w:rPr>
        <w:softHyphen/>
        <w:t>ле</w:t>
      </w:r>
      <w:r w:rsidRPr="00460EF5">
        <w:rPr>
          <w:rFonts w:ascii="Times New Roman" w:hAnsi="Times New Roman" w:cs="Times New Roman"/>
          <w:sz w:val="24"/>
          <w:szCs w:val="24"/>
        </w:rPr>
        <w:softHyphen/>
        <w:t>к</w:t>
      </w:r>
      <w:r w:rsidRPr="00460EF5">
        <w:rPr>
          <w:rFonts w:ascii="Times New Roman" w:hAnsi="Times New Roman" w:cs="Times New Roman"/>
          <w:sz w:val="24"/>
          <w:szCs w:val="24"/>
        </w:rPr>
        <w:softHyphen/>
        <w:t>ту</w:t>
      </w:r>
      <w:r w:rsidRPr="00460EF5">
        <w:rPr>
          <w:rFonts w:ascii="Times New Roman" w:hAnsi="Times New Roman" w:cs="Times New Roman"/>
          <w:sz w:val="24"/>
          <w:szCs w:val="24"/>
        </w:rPr>
        <w:softHyphen/>
        <w:t>аль</w:t>
      </w:r>
      <w:r w:rsidRPr="00460EF5">
        <w:rPr>
          <w:rFonts w:ascii="Times New Roman" w:hAnsi="Times New Roman" w:cs="Times New Roman"/>
          <w:sz w:val="24"/>
          <w:szCs w:val="24"/>
        </w:rPr>
        <w:softHyphen/>
        <w:t>ное, физическое), в соответствии с принятыми в семье и обществе духовно-нра</w:t>
      </w:r>
      <w:r w:rsidRPr="00460EF5">
        <w:rPr>
          <w:rFonts w:ascii="Times New Roman" w:hAnsi="Times New Roman" w:cs="Times New Roman"/>
          <w:sz w:val="24"/>
          <w:szCs w:val="24"/>
        </w:rPr>
        <w:softHyphen/>
        <w:t>в</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w:t>
      </w:r>
      <w:r w:rsidRPr="00460EF5">
        <w:rPr>
          <w:rFonts w:ascii="Times New Roman" w:hAnsi="Times New Roman" w:cs="Times New Roman"/>
          <w:sz w:val="24"/>
          <w:szCs w:val="24"/>
        </w:rPr>
        <w:softHyphen/>
        <w:t>ве</w:t>
      </w:r>
      <w:r w:rsidRPr="00460EF5">
        <w:rPr>
          <w:rFonts w:ascii="Times New Roman" w:hAnsi="Times New Roman" w:cs="Times New Roman"/>
          <w:sz w:val="24"/>
          <w:szCs w:val="24"/>
        </w:rPr>
        <w:softHyphen/>
        <w:t>н</w:t>
      </w:r>
      <w:r w:rsidRPr="00460EF5">
        <w:rPr>
          <w:rFonts w:ascii="Times New Roman" w:hAnsi="Times New Roman" w:cs="Times New Roman"/>
          <w:sz w:val="24"/>
          <w:szCs w:val="24"/>
        </w:rPr>
        <w:softHyphen/>
        <w:t>ны</w:t>
      </w:r>
      <w:r w:rsidRPr="00460EF5">
        <w:rPr>
          <w:rFonts w:ascii="Times New Roman" w:hAnsi="Times New Roman" w:cs="Times New Roman"/>
          <w:sz w:val="24"/>
          <w:szCs w:val="24"/>
        </w:rPr>
        <w:softHyphen/>
        <w:t>ми и социокультурными ценностями;</w:t>
      </w:r>
    </w:p>
    <w:p w:rsidR="005B5BE4" w:rsidRPr="00460EF5" w:rsidRDefault="005B5BE4" w:rsidP="00460EF5">
      <w:pPr>
        <w:pStyle w:val="aff5"/>
        <w:spacing w:line="240" w:lineRule="auto"/>
        <w:ind w:firstLine="284"/>
        <w:rPr>
          <w:sz w:val="24"/>
          <w:szCs w:val="24"/>
        </w:rPr>
      </w:pPr>
      <w:r w:rsidRPr="00460EF5">
        <w:rPr>
          <w:sz w:val="24"/>
          <w:szCs w:val="24"/>
        </w:rPr>
        <w:t>― </w:t>
      </w:r>
      <w:r w:rsidRPr="00460EF5">
        <w:rPr>
          <w:caps w:val="0"/>
          <w:sz w:val="24"/>
          <w:szCs w:val="24"/>
        </w:rPr>
        <w:t>достижение планируемых результатов освоения АООП</w:t>
      </w:r>
      <w:r w:rsidR="00FD7E01" w:rsidRPr="00460EF5">
        <w:rPr>
          <w:caps w:val="0"/>
          <w:sz w:val="24"/>
          <w:szCs w:val="24"/>
        </w:rPr>
        <w:t xml:space="preserve"> </w:t>
      </w:r>
      <w:r w:rsidRPr="00460EF5">
        <w:rPr>
          <w:caps w:val="0"/>
          <w:sz w:val="24"/>
          <w:szCs w:val="24"/>
        </w:rPr>
        <w:t xml:space="preserve">обучающимися с легкой умственной отсталостью (интеллектуальными нарушениями) </w:t>
      </w:r>
      <w:r w:rsidRPr="00460EF5">
        <w:rPr>
          <w:caps w:val="0"/>
          <w:color w:val="auto"/>
          <w:sz w:val="24"/>
          <w:szCs w:val="24"/>
        </w:rPr>
        <w:t>с учетом их особых образовательных потребностей, а также индивидуальных особенностей и возможностей</w:t>
      </w:r>
      <w:r w:rsidRPr="00460EF5">
        <w:rPr>
          <w:sz w:val="24"/>
          <w:szCs w:val="24"/>
        </w:rPr>
        <w:t>;</w:t>
      </w:r>
    </w:p>
    <w:p w:rsidR="005B5BE4" w:rsidRPr="00460EF5" w:rsidRDefault="005B5BE4" w:rsidP="00460EF5">
      <w:pPr>
        <w:pStyle w:val="aff5"/>
        <w:spacing w:line="240" w:lineRule="auto"/>
        <w:ind w:firstLine="284"/>
        <w:rPr>
          <w:sz w:val="24"/>
          <w:szCs w:val="24"/>
        </w:rPr>
      </w:pPr>
      <w:r w:rsidRPr="00460EF5">
        <w:rPr>
          <w:sz w:val="24"/>
          <w:szCs w:val="24"/>
        </w:rPr>
        <w:t>― </w:t>
      </w:r>
      <w:r w:rsidRPr="00460EF5">
        <w:rPr>
          <w:caps w:val="0"/>
          <w:color w:val="auto"/>
          <w:sz w:val="24"/>
          <w:szCs w:val="24"/>
        </w:rPr>
        <w:t xml:space="preserve">выявление и развитие возможностей и способностей обучающихся с </w:t>
      </w:r>
      <w:r w:rsidRPr="00460EF5">
        <w:rPr>
          <w:caps w:val="0"/>
          <w:sz w:val="24"/>
          <w:szCs w:val="24"/>
        </w:rPr>
        <w:t>умственной отсталостью (интеллектуальными нарушениями)</w:t>
      </w:r>
      <w:r w:rsidRPr="00460EF5">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Pr="00460EF5" w:rsidRDefault="005B5BE4" w:rsidP="00460EF5">
      <w:pPr>
        <w:pStyle w:val="14TexstOSNOVA1012"/>
        <w:spacing w:line="240" w:lineRule="auto"/>
        <w:ind w:firstLine="284"/>
        <w:rPr>
          <w:rFonts w:ascii="Times New Roman" w:hAnsi="Times New Roman" w:cs="Times New Roman"/>
          <w:b/>
          <w:i/>
          <w:sz w:val="24"/>
          <w:szCs w:val="24"/>
        </w:rPr>
      </w:pPr>
      <w:r w:rsidRPr="00460EF5">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460EF5">
        <w:rPr>
          <w:rFonts w:ascii="Times New Roman" w:hAnsi="Times New Roman" w:cs="Times New Roman"/>
          <w:b/>
          <w:i/>
          <w:sz w:val="24"/>
          <w:szCs w:val="24"/>
        </w:rPr>
        <w:t xml:space="preserve"> </w:t>
      </w:r>
    </w:p>
    <w:p w:rsidR="00B855F2" w:rsidRPr="00460EF5" w:rsidRDefault="00870258" w:rsidP="00460EF5">
      <w:pPr>
        <w:pStyle w:val="14TexstOSNOVA1012"/>
        <w:spacing w:line="240" w:lineRule="auto"/>
        <w:ind w:firstLine="284"/>
        <w:rPr>
          <w:rFonts w:ascii="Times New Roman" w:hAnsi="Times New Roman" w:cs="Times New Roman"/>
          <w:sz w:val="24"/>
          <w:szCs w:val="24"/>
        </w:rPr>
      </w:pPr>
      <w:r w:rsidRPr="00460EF5">
        <w:rPr>
          <w:rFonts w:ascii="Times New Roman" w:hAnsi="Times New Roman" w:cs="Times New Roman"/>
          <w:b/>
          <w:sz w:val="24"/>
          <w:szCs w:val="24"/>
        </w:rPr>
        <w:t xml:space="preserve"> </w:t>
      </w:r>
      <w:r w:rsidR="00B855F2" w:rsidRPr="00460EF5">
        <w:rPr>
          <w:rFonts w:ascii="Times New Roman" w:hAnsi="Times New Roman" w:cs="Times New Roman"/>
          <w:sz w:val="24"/>
          <w:szCs w:val="24"/>
        </w:rPr>
        <w:t xml:space="preserve">Достижение результатов образования, предъявляемых ФГОС общего образования обучающихся с ограниченными возможностями здоровья в значительной степени достигается благодаря эффективной системе учебников. </w:t>
      </w:r>
      <w:r w:rsidR="00B855F2" w:rsidRPr="00460EF5">
        <w:rPr>
          <w:rFonts w:ascii="Times New Roman" w:hAnsi="Times New Roman" w:cs="Times New Roman"/>
          <w:color w:val="auto"/>
          <w:sz w:val="24"/>
          <w:szCs w:val="24"/>
        </w:rPr>
        <w:t xml:space="preserve">Школа первого уровня образования обучающихся с легкой умственной отсталостью (интеллектуальными нарушениями) работает по традиционной  </w:t>
      </w:r>
      <w:r w:rsidR="00B855F2" w:rsidRPr="00460EF5">
        <w:rPr>
          <w:rFonts w:ascii="Times New Roman" w:hAnsi="Times New Roman" w:cs="Times New Roman"/>
          <w:color w:val="auto"/>
          <w:sz w:val="24"/>
          <w:szCs w:val="24"/>
        </w:rPr>
        <w:lastRenderedPageBreak/>
        <w:t xml:space="preserve">системе </w:t>
      </w:r>
      <w:r w:rsidR="00B855F2" w:rsidRPr="00460EF5">
        <w:rPr>
          <w:rFonts w:ascii="Times New Roman" w:hAnsi="Times New Roman" w:cs="Times New Roman"/>
          <w:sz w:val="24"/>
          <w:szCs w:val="24"/>
        </w:rPr>
        <w:t>и использует специальные учебники для реализации основных адаптированных программ издательства «Просвещение».</w:t>
      </w:r>
    </w:p>
    <w:p w:rsidR="00B855F2" w:rsidRPr="00460EF5" w:rsidRDefault="00B855F2" w:rsidP="00460EF5">
      <w:pPr>
        <w:pStyle w:val="14TexstOSNOVA1012"/>
        <w:spacing w:line="240" w:lineRule="auto"/>
        <w:ind w:firstLine="284"/>
        <w:rPr>
          <w:rFonts w:ascii="Times New Roman" w:hAnsi="Times New Roman" w:cs="Times New Roman"/>
          <w:sz w:val="24"/>
          <w:szCs w:val="24"/>
        </w:rPr>
      </w:pPr>
    </w:p>
    <w:tbl>
      <w:tblPr>
        <w:tblStyle w:val="afffb"/>
        <w:tblW w:w="0" w:type="auto"/>
        <w:tblLook w:val="04A0" w:firstRow="1" w:lastRow="0" w:firstColumn="1" w:lastColumn="0" w:noHBand="0" w:noVBand="1"/>
      </w:tblPr>
      <w:tblGrid>
        <w:gridCol w:w="578"/>
        <w:gridCol w:w="3332"/>
        <w:gridCol w:w="4866"/>
        <w:gridCol w:w="1485"/>
      </w:tblGrid>
      <w:tr w:rsidR="00B855F2" w:rsidRPr="00460EF5" w:rsidTr="00751BB5">
        <w:trPr>
          <w:trHeight w:val="143"/>
        </w:trPr>
        <w:tc>
          <w:tcPr>
            <w:tcW w:w="578" w:type="dxa"/>
          </w:tcPr>
          <w:p w:rsidR="00B855F2" w:rsidRPr="00460EF5" w:rsidRDefault="00B855F2" w:rsidP="00460EF5">
            <w:pPr>
              <w:pStyle w:val="14TexstOSNOVA1012"/>
              <w:spacing w:line="240" w:lineRule="auto"/>
              <w:ind w:firstLine="284"/>
              <w:rPr>
                <w:rFonts w:ascii="Times New Roman" w:hAnsi="Times New Roman" w:cs="Times New Roman"/>
                <w:b/>
                <w:sz w:val="24"/>
                <w:szCs w:val="24"/>
              </w:rPr>
            </w:pPr>
          </w:p>
        </w:tc>
        <w:tc>
          <w:tcPr>
            <w:tcW w:w="3332" w:type="dxa"/>
          </w:tcPr>
          <w:p w:rsidR="00B855F2" w:rsidRPr="00460EF5" w:rsidRDefault="00B855F2" w:rsidP="00460EF5">
            <w:pPr>
              <w:pStyle w:val="14TexstOSNOVA1012"/>
              <w:spacing w:line="240" w:lineRule="auto"/>
              <w:ind w:firstLine="284"/>
              <w:rPr>
                <w:rFonts w:ascii="Times New Roman" w:hAnsi="Times New Roman" w:cs="Times New Roman"/>
                <w:b/>
                <w:sz w:val="24"/>
                <w:szCs w:val="24"/>
              </w:rPr>
            </w:pPr>
            <w:r w:rsidRPr="00460EF5">
              <w:rPr>
                <w:rFonts w:ascii="Times New Roman" w:hAnsi="Times New Roman" w:cs="Times New Roman"/>
                <w:b/>
                <w:sz w:val="24"/>
                <w:szCs w:val="24"/>
              </w:rPr>
              <w:t xml:space="preserve">Автор </w:t>
            </w:r>
          </w:p>
        </w:tc>
        <w:tc>
          <w:tcPr>
            <w:tcW w:w="4866" w:type="dxa"/>
          </w:tcPr>
          <w:p w:rsidR="00B855F2" w:rsidRPr="00460EF5" w:rsidRDefault="00B855F2" w:rsidP="00460EF5">
            <w:pPr>
              <w:pStyle w:val="14TexstOSNOVA1012"/>
              <w:spacing w:line="240" w:lineRule="auto"/>
              <w:ind w:firstLine="284"/>
              <w:rPr>
                <w:rFonts w:ascii="Times New Roman" w:hAnsi="Times New Roman" w:cs="Times New Roman"/>
                <w:b/>
                <w:sz w:val="24"/>
                <w:szCs w:val="24"/>
              </w:rPr>
            </w:pPr>
            <w:r w:rsidRPr="00460EF5">
              <w:rPr>
                <w:rFonts w:ascii="Times New Roman" w:hAnsi="Times New Roman" w:cs="Times New Roman"/>
                <w:b/>
                <w:sz w:val="24"/>
                <w:szCs w:val="24"/>
              </w:rPr>
              <w:t>Наименование учебника</w:t>
            </w:r>
          </w:p>
        </w:tc>
        <w:tc>
          <w:tcPr>
            <w:tcW w:w="1485" w:type="dxa"/>
          </w:tcPr>
          <w:p w:rsidR="00B855F2" w:rsidRPr="00460EF5" w:rsidRDefault="00B855F2" w:rsidP="00460EF5">
            <w:pPr>
              <w:pStyle w:val="14TexstOSNOVA1012"/>
              <w:spacing w:line="240" w:lineRule="auto"/>
              <w:ind w:firstLine="284"/>
              <w:rPr>
                <w:rFonts w:ascii="Times New Roman" w:hAnsi="Times New Roman" w:cs="Times New Roman"/>
                <w:b/>
                <w:sz w:val="24"/>
                <w:szCs w:val="24"/>
              </w:rPr>
            </w:pPr>
            <w:r w:rsidRPr="00460EF5">
              <w:rPr>
                <w:rFonts w:ascii="Times New Roman" w:hAnsi="Times New Roman" w:cs="Times New Roman"/>
                <w:b/>
                <w:sz w:val="24"/>
                <w:szCs w:val="24"/>
              </w:rPr>
              <w:t xml:space="preserve">Класс </w:t>
            </w:r>
          </w:p>
        </w:tc>
      </w:tr>
      <w:tr w:rsidR="00B855F2" w:rsidRPr="00460EF5" w:rsidTr="00751BB5">
        <w:trPr>
          <w:trHeight w:val="143"/>
        </w:trPr>
        <w:tc>
          <w:tcPr>
            <w:tcW w:w="578" w:type="dxa"/>
          </w:tcPr>
          <w:p w:rsidR="008B04C2" w:rsidRPr="008B04C2" w:rsidRDefault="00B855F2" w:rsidP="00460EF5">
            <w:pPr>
              <w:pStyle w:val="14TexstOSNOVA1012"/>
              <w:spacing w:line="240" w:lineRule="auto"/>
              <w:ind w:firstLine="284"/>
              <w:rPr>
                <w:rFonts w:ascii="Times New Roman" w:hAnsi="Times New Roman" w:cs="Times New Roman"/>
                <w:sz w:val="24"/>
                <w:szCs w:val="24"/>
              </w:rPr>
            </w:pPr>
            <w:r w:rsidRPr="008B04C2">
              <w:rPr>
                <w:rFonts w:ascii="Times New Roman" w:hAnsi="Times New Roman" w:cs="Times New Roman"/>
                <w:sz w:val="24"/>
                <w:szCs w:val="24"/>
              </w:rPr>
              <w:t>1</w:t>
            </w:r>
          </w:p>
          <w:p w:rsidR="00B855F2" w:rsidRPr="008B04C2" w:rsidRDefault="00B855F2" w:rsidP="008B04C2"/>
        </w:tc>
        <w:tc>
          <w:tcPr>
            <w:tcW w:w="3332"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Алышева Т.В.</w:t>
            </w:r>
          </w:p>
        </w:tc>
        <w:tc>
          <w:tcPr>
            <w:tcW w:w="4866"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Математика (для обучающихся и и</w:t>
            </w:r>
            <w:r w:rsidR="00325AC7" w:rsidRPr="005D57B1">
              <w:rPr>
                <w:rFonts w:ascii="Times New Roman" w:hAnsi="Times New Roman" w:cs="Times New Roman"/>
                <w:color w:val="auto"/>
                <w:sz w:val="24"/>
                <w:szCs w:val="24"/>
              </w:rPr>
              <w:t>нтеллектуальными нарушениями) (</w:t>
            </w:r>
            <w:r w:rsidRPr="005D57B1">
              <w:rPr>
                <w:rFonts w:ascii="Times New Roman" w:hAnsi="Times New Roman" w:cs="Times New Roman"/>
                <w:color w:val="auto"/>
                <w:sz w:val="24"/>
                <w:szCs w:val="24"/>
              </w:rPr>
              <w:t>в 2-х частях)</w:t>
            </w:r>
          </w:p>
        </w:tc>
        <w:tc>
          <w:tcPr>
            <w:tcW w:w="1485" w:type="dxa"/>
          </w:tcPr>
          <w:p w:rsidR="00B855F2" w:rsidRPr="005D57B1" w:rsidRDefault="00C9605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2</w:t>
            </w:r>
          </w:p>
        </w:tc>
      </w:tr>
      <w:tr w:rsidR="00B855F2" w:rsidRPr="00460EF5" w:rsidTr="00751BB5">
        <w:trPr>
          <w:trHeight w:val="143"/>
        </w:trPr>
        <w:tc>
          <w:tcPr>
            <w:tcW w:w="578" w:type="dxa"/>
          </w:tcPr>
          <w:p w:rsidR="00B855F2" w:rsidRPr="008B04C2" w:rsidRDefault="00B855F2" w:rsidP="00460EF5">
            <w:pPr>
              <w:pStyle w:val="14TexstOSNOVA1012"/>
              <w:spacing w:line="240" w:lineRule="auto"/>
              <w:ind w:firstLine="284"/>
              <w:rPr>
                <w:rFonts w:ascii="Times New Roman" w:hAnsi="Times New Roman" w:cs="Times New Roman"/>
                <w:sz w:val="24"/>
                <w:szCs w:val="24"/>
              </w:rPr>
            </w:pPr>
            <w:r w:rsidRPr="008B04C2">
              <w:rPr>
                <w:rFonts w:ascii="Times New Roman" w:hAnsi="Times New Roman" w:cs="Times New Roman"/>
                <w:sz w:val="24"/>
                <w:szCs w:val="24"/>
              </w:rPr>
              <w:t>2</w:t>
            </w:r>
          </w:p>
        </w:tc>
        <w:tc>
          <w:tcPr>
            <w:tcW w:w="3332"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Матвеева Н.Б., Ярочкина И.А., Попова М.А., и др.</w:t>
            </w:r>
          </w:p>
        </w:tc>
        <w:tc>
          <w:tcPr>
            <w:tcW w:w="4866"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Мир природы и человека (для обучающихся и интеллектуальными нарушениями) (в 2-х частях)</w:t>
            </w:r>
          </w:p>
        </w:tc>
        <w:tc>
          <w:tcPr>
            <w:tcW w:w="1485" w:type="dxa"/>
          </w:tcPr>
          <w:p w:rsidR="00B855F2" w:rsidRPr="005D57B1" w:rsidRDefault="00C9605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2</w:t>
            </w:r>
          </w:p>
        </w:tc>
      </w:tr>
      <w:tr w:rsidR="00B855F2" w:rsidRPr="00460EF5" w:rsidTr="00751BB5">
        <w:trPr>
          <w:trHeight w:val="143"/>
        </w:trPr>
        <w:tc>
          <w:tcPr>
            <w:tcW w:w="578" w:type="dxa"/>
          </w:tcPr>
          <w:p w:rsidR="00B855F2" w:rsidRPr="008B04C2" w:rsidRDefault="00B855F2" w:rsidP="00460EF5">
            <w:pPr>
              <w:pStyle w:val="14TexstOSNOVA1012"/>
              <w:spacing w:line="240" w:lineRule="auto"/>
              <w:ind w:firstLine="284"/>
              <w:rPr>
                <w:rFonts w:ascii="Times New Roman" w:hAnsi="Times New Roman" w:cs="Times New Roman"/>
                <w:sz w:val="24"/>
                <w:szCs w:val="24"/>
              </w:rPr>
            </w:pPr>
            <w:r w:rsidRPr="008B04C2">
              <w:rPr>
                <w:rFonts w:ascii="Times New Roman" w:hAnsi="Times New Roman" w:cs="Times New Roman"/>
                <w:sz w:val="24"/>
                <w:szCs w:val="24"/>
              </w:rPr>
              <w:t>3</w:t>
            </w:r>
          </w:p>
        </w:tc>
        <w:tc>
          <w:tcPr>
            <w:tcW w:w="3332" w:type="dxa"/>
          </w:tcPr>
          <w:p w:rsidR="00B855F2" w:rsidRPr="005D57B1" w:rsidRDefault="00C9605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olor w:val="auto"/>
                <w:sz w:val="24"/>
                <w:szCs w:val="24"/>
              </w:rPr>
              <w:t>Ильина С.Ю</w:t>
            </w:r>
          </w:p>
        </w:tc>
        <w:tc>
          <w:tcPr>
            <w:tcW w:w="4866"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Чтение (для обучающихся и интеллектуальными нарушениями) (в 2-х частях)</w:t>
            </w:r>
          </w:p>
        </w:tc>
        <w:tc>
          <w:tcPr>
            <w:tcW w:w="1485"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2</w:t>
            </w:r>
          </w:p>
        </w:tc>
      </w:tr>
      <w:tr w:rsidR="00B855F2" w:rsidRPr="00460EF5" w:rsidTr="00751BB5">
        <w:trPr>
          <w:trHeight w:val="143"/>
        </w:trPr>
        <w:tc>
          <w:tcPr>
            <w:tcW w:w="578" w:type="dxa"/>
          </w:tcPr>
          <w:p w:rsidR="00B855F2" w:rsidRPr="008B04C2" w:rsidRDefault="00B855F2" w:rsidP="00460EF5">
            <w:pPr>
              <w:pStyle w:val="14TexstOSNOVA1012"/>
              <w:spacing w:line="240" w:lineRule="auto"/>
              <w:ind w:firstLine="284"/>
              <w:rPr>
                <w:rFonts w:ascii="Times New Roman" w:hAnsi="Times New Roman" w:cs="Times New Roman"/>
                <w:sz w:val="24"/>
                <w:szCs w:val="24"/>
              </w:rPr>
            </w:pPr>
            <w:r w:rsidRPr="008B04C2">
              <w:rPr>
                <w:rFonts w:ascii="Times New Roman" w:hAnsi="Times New Roman" w:cs="Times New Roman"/>
                <w:sz w:val="24"/>
                <w:szCs w:val="24"/>
              </w:rPr>
              <w:t>4</w:t>
            </w:r>
          </w:p>
        </w:tc>
        <w:tc>
          <w:tcPr>
            <w:tcW w:w="3332"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Якубовская Э.В., Коршунова Я.В.</w:t>
            </w:r>
          </w:p>
        </w:tc>
        <w:tc>
          <w:tcPr>
            <w:tcW w:w="4866"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Русский язык (для обучающихся и интеллектуальными нарушениями) (в 2-х частях)</w:t>
            </w:r>
          </w:p>
        </w:tc>
        <w:tc>
          <w:tcPr>
            <w:tcW w:w="1485"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2</w:t>
            </w:r>
          </w:p>
        </w:tc>
      </w:tr>
      <w:tr w:rsidR="00B855F2" w:rsidRPr="00460EF5" w:rsidTr="00751BB5">
        <w:trPr>
          <w:trHeight w:val="143"/>
        </w:trPr>
        <w:tc>
          <w:tcPr>
            <w:tcW w:w="578" w:type="dxa"/>
          </w:tcPr>
          <w:p w:rsidR="00B855F2" w:rsidRPr="008B04C2" w:rsidRDefault="00B855F2" w:rsidP="00460EF5">
            <w:pPr>
              <w:pStyle w:val="14TexstOSNOVA1012"/>
              <w:spacing w:line="240" w:lineRule="auto"/>
              <w:ind w:firstLine="284"/>
              <w:rPr>
                <w:rFonts w:ascii="Times New Roman" w:hAnsi="Times New Roman" w:cs="Times New Roman"/>
                <w:sz w:val="24"/>
                <w:szCs w:val="24"/>
              </w:rPr>
            </w:pPr>
            <w:r w:rsidRPr="008B04C2">
              <w:rPr>
                <w:rFonts w:ascii="Times New Roman" w:hAnsi="Times New Roman" w:cs="Times New Roman"/>
                <w:sz w:val="24"/>
                <w:szCs w:val="24"/>
              </w:rPr>
              <w:t>5</w:t>
            </w:r>
          </w:p>
        </w:tc>
        <w:tc>
          <w:tcPr>
            <w:tcW w:w="3332"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Комарова С.В.</w:t>
            </w:r>
          </w:p>
        </w:tc>
        <w:tc>
          <w:tcPr>
            <w:tcW w:w="4866"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Речевая практика (для обучающихся и интеллектуальными нарушениями)</w:t>
            </w:r>
          </w:p>
        </w:tc>
        <w:tc>
          <w:tcPr>
            <w:tcW w:w="1485"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2</w:t>
            </w:r>
          </w:p>
        </w:tc>
      </w:tr>
      <w:tr w:rsidR="00B855F2" w:rsidRPr="00460EF5" w:rsidTr="00751BB5">
        <w:trPr>
          <w:trHeight w:val="143"/>
        </w:trPr>
        <w:tc>
          <w:tcPr>
            <w:tcW w:w="578" w:type="dxa"/>
          </w:tcPr>
          <w:p w:rsidR="00B855F2" w:rsidRPr="008B04C2" w:rsidRDefault="00B855F2" w:rsidP="00460EF5">
            <w:pPr>
              <w:pStyle w:val="14TexstOSNOVA1012"/>
              <w:spacing w:line="240" w:lineRule="auto"/>
              <w:ind w:firstLine="284"/>
              <w:rPr>
                <w:rFonts w:ascii="Times New Roman" w:hAnsi="Times New Roman" w:cs="Times New Roman"/>
                <w:sz w:val="24"/>
                <w:szCs w:val="24"/>
              </w:rPr>
            </w:pPr>
            <w:r w:rsidRPr="008B04C2">
              <w:rPr>
                <w:rFonts w:ascii="Times New Roman" w:hAnsi="Times New Roman" w:cs="Times New Roman"/>
                <w:sz w:val="24"/>
                <w:szCs w:val="24"/>
              </w:rPr>
              <w:t>6</w:t>
            </w:r>
          </w:p>
        </w:tc>
        <w:tc>
          <w:tcPr>
            <w:tcW w:w="3332"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Рау М.Ю.</w:t>
            </w:r>
            <w:r w:rsidR="00C96052" w:rsidRPr="005D57B1">
              <w:rPr>
                <w:rFonts w:ascii="Times New Roman" w:hAnsi="Times New Roman"/>
                <w:color w:val="auto"/>
                <w:sz w:val="24"/>
                <w:szCs w:val="24"/>
              </w:rPr>
              <w:t xml:space="preserve"> Зыкова М.А.</w:t>
            </w:r>
          </w:p>
        </w:tc>
        <w:tc>
          <w:tcPr>
            <w:tcW w:w="4866"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Изобразительное искусство (для обучающихся и интеллектуальными нарушениями) (в 2-х частях)</w:t>
            </w:r>
          </w:p>
        </w:tc>
        <w:tc>
          <w:tcPr>
            <w:tcW w:w="1485"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2</w:t>
            </w:r>
          </w:p>
        </w:tc>
      </w:tr>
      <w:tr w:rsidR="00B855F2" w:rsidRPr="00460EF5" w:rsidTr="00751BB5">
        <w:trPr>
          <w:trHeight w:val="143"/>
        </w:trPr>
        <w:tc>
          <w:tcPr>
            <w:tcW w:w="578" w:type="dxa"/>
          </w:tcPr>
          <w:p w:rsidR="00B855F2" w:rsidRPr="008B04C2" w:rsidRDefault="00B855F2" w:rsidP="00460EF5">
            <w:pPr>
              <w:pStyle w:val="14TexstOSNOVA1012"/>
              <w:spacing w:line="240" w:lineRule="auto"/>
              <w:ind w:firstLine="284"/>
              <w:rPr>
                <w:rFonts w:ascii="Times New Roman" w:hAnsi="Times New Roman" w:cs="Times New Roman"/>
                <w:sz w:val="24"/>
                <w:szCs w:val="24"/>
              </w:rPr>
            </w:pPr>
            <w:r w:rsidRPr="008B04C2">
              <w:rPr>
                <w:rFonts w:ascii="Times New Roman" w:hAnsi="Times New Roman" w:cs="Times New Roman"/>
                <w:sz w:val="24"/>
                <w:szCs w:val="24"/>
              </w:rPr>
              <w:t>7</w:t>
            </w:r>
          </w:p>
        </w:tc>
        <w:tc>
          <w:tcPr>
            <w:tcW w:w="3332"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Кузнецова Л.А.</w:t>
            </w:r>
          </w:p>
        </w:tc>
        <w:tc>
          <w:tcPr>
            <w:tcW w:w="4866"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Технология. Ручной труд. (для обучающихся и интеллектуальными нарушениями) (в 2-х частях)</w:t>
            </w:r>
          </w:p>
        </w:tc>
        <w:tc>
          <w:tcPr>
            <w:tcW w:w="1485" w:type="dxa"/>
          </w:tcPr>
          <w:p w:rsidR="00B855F2" w:rsidRPr="005D57B1" w:rsidRDefault="00B855F2" w:rsidP="00460EF5">
            <w:pPr>
              <w:pStyle w:val="14TexstOSNOVA1012"/>
              <w:spacing w:line="240" w:lineRule="auto"/>
              <w:ind w:firstLine="284"/>
              <w:rPr>
                <w:rFonts w:ascii="Times New Roman" w:hAnsi="Times New Roman" w:cs="Times New Roman"/>
                <w:color w:val="auto"/>
                <w:sz w:val="24"/>
                <w:szCs w:val="24"/>
              </w:rPr>
            </w:pPr>
            <w:r w:rsidRPr="005D57B1">
              <w:rPr>
                <w:rFonts w:ascii="Times New Roman" w:hAnsi="Times New Roman" w:cs="Times New Roman"/>
                <w:color w:val="auto"/>
                <w:sz w:val="24"/>
                <w:szCs w:val="24"/>
              </w:rPr>
              <w:t>2</w:t>
            </w:r>
          </w:p>
        </w:tc>
      </w:tr>
    </w:tbl>
    <w:p w:rsidR="00870258" w:rsidRPr="00460EF5" w:rsidRDefault="00870258" w:rsidP="00460EF5">
      <w:pPr>
        <w:pStyle w:val="14TexstOSNOVA1012"/>
        <w:spacing w:line="240" w:lineRule="auto"/>
        <w:ind w:firstLine="284"/>
        <w:rPr>
          <w:rFonts w:ascii="Times New Roman" w:hAnsi="Times New Roman" w:cs="Times New Roman"/>
          <w:b/>
          <w:sz w:val="24"/>
          <w:szCs w:val="24"/>
        </w:rPr>
      </w:pPr>
      <w:r w:rsidRPr="00460EF5">
        <w:rPr>
          <w:rFonts w:ascii="Times New Roman" w:hAnsi="Times New Roman" w:cs="Times New Roman"/>
          <w:b/>
          <w:sz w:val="24"/>
          <w:szCs w:val="24"/>
        </w:rPr>
        <w:t xml:space="preserve">      </w:t>
      </w:r>
    </w:p>
    <w:p w:rsidR="005B5BE4" w:rsidRPr="00460EF5" w:rsidRDefault="005B5BE4" w:rsidP="005D57B1">
      <w:pPr>
        <w:spacing w:before="120" w:after="0" w:line="240" w:lineRule="auto"/>
        <w:ind w:firstLine="284"/>
        <w:jc w:val="center"/>
        <w:rPr>
          <w:rFonts w:ascii="Times New Roman" w:hAnsi="Times New Roman" w:cs="Times New Roman"/>
          <w:sz w:val="24"/>
          <w:szCs w:val="24"/>
        </w:rPr>
      </w:pPr>
      <w:r w:rsidRPr="00460EF5">
        <w:rPr>
          <w:rFonts w:ascii="Times New Roman" w:hAnsi="Times New Roman" w:cs="Times New Roman"/>
          <w:b/>
          <w:sz w:val="24"/>
          <w:szCs w:val="24"/>
        </w:rPr>
        <w:t>Общая характеристика адаптированной основной общеобразовательной программы</w:t>
      </w:r>
      <w:r w:rsidR="007E78B5" w:rsidRPr="00460EF5">
        <w:rPr>
          <w:rFonts w:ascii="Times New Roman" w:hAnsi="Times New Roman" w:cs="Times New Roman"/>
          <w:b/>
          <w:sz w:val="24"/>
          <w:szCs w:val="24"/>
        </w:rPr>
        <w:t xml:space="preserve"> общего образования</w:t>
      </w:r>
      <w:r w:rsidRPr="00460EF5">
        <w:rPr>
          <w:rFonts w:ascii="Times New Roman" w:hAnsi="Times New Roman" w:cs="Times New Roman"/>
          <w:b/>
          <w:sz w:val="24"/>
          <w:szCs w:val="24"/>
        </w:rPr>
        <w:t xml:space="preserve"> обучающихся с легкой умственной отсталостью (интеллектуальными нарушениями)</w:t>
      </w:r>
    </w:p>
    <w:p w:rsidR="005B5BE4" w:rsidRPr="00460EF5" w:rsidRDefault="00266C9E" w:rsidP="00460EF5">
      <w:pPr>
        <w:spacing w:before="120"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АООП начального </w:t>
      </w:r>
      <w:r w:rsidR="005B5BE4" w:rsidRPr="00460EF5">
        <w:rPr>
          <w:rFonts w:ascii="Times New Roman" w:hAnsi="Times New Roman" w:cs="Times New Roman"/>
          <w:sz w:val="24"/>
          <w:szCs w:val="24"/>
        </w:rPr>
        <w:t>образования обучающихся с легкой умственной отсталостью (интеллек</w:t>
      </w:r>
      <w:r w:rsidR="00870258" w:rsidRPr="00460EF5">
        <w:rPr>
          <w:rFonts w:ascii="Times New Roman" w:hAnsi="Times New Roman" w:cs="Times New Roman"/>
          <w:sz w:val="24"/>
          <w:szCs w:val="24"/>
        </w:rPr>
        <w:t>туальными нарушениями) создана</w:t>
      </w:r>
      <w:r w:rsidR="005B5BE4" w:rsidRPr="00460EF5">
        <w:rPr>
          <w:rFonts w:ascii="Times New Roman" w:hAnsi="Times New Roman" w:cs="Times New Roman"/>
          <w:sz w:val="24"/>
          <w:szCs w:val="24"/>
        </w:rPr>
        <w:t xml:space="preserve"> с учетом их особых образовательных потребностей.</w:t>
      </w:r>
    </w:p>
    <w:p w:rsidR="005B5BE4" w:rsidRPr="00460EF5" w:rsidRDefault="007E78B5"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МБОУ </w:t>
      </w:r>
      <w:r w:rsidR="00D76616">
        <w:rPr>
          <w:rFonts w:ascii="Times New Roman" w:hAnsi="Times New Roman" w:cs="Times New Roman"/>
          <w:sz w:val="24"/>
          <w:szCs w:val="24"/>
        </w:rPr>
        <w:t>Быстрогорская СОШ</w:t>
      </w:r>
      <w:r w:rsidR="00870258" w:rsidRPr="00460EF5">
        <w:rPr>
          <w:rFonts w:ascii="Times New Roman" w:hAnsi="Times New Roman" w:cs="Times New Roman"/>
          <w:sz w:val="24"/>
          <w:szCs w:val="24"/>
        </w:rPr>
        <w:t xml:space="preserve">  обеспечивает</w:t>
      </w:r>
      <w:r w:rsidR="005B5BE4" w:rsidRPr="00460EF5">
        <w:rPr>
          <w:rFonts w:ascii="Times New Roman" w:hAnsi="Times New Roman" w:cs="Times New Roman"/>
          <w:sz w:val="24"/>
          <w:szCs w:val="24"/>
        </w:rPr>
        <w:t xml:space="preserve">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АООП</w:t>
      </w:r>
      <w:r w:rsidR="007E78B5" w:rsidRPr="00460EF5">
        <w:rPr>
          <w:rFonts w:ascii="Times New Roman" w:hAnsi="Times New Roman" w:cs="Times New Roman"/>
          <w:sz w:val="24"/>
          <w:szCs w:val="24"/>
        </w:rPr>
        <w:t xml:space="preserve"> </w:t>
      </w:r>
      <w:r w:rsidRPr="00460EF5">
        <w:rPr>
          <w:rFonts w:ascii="Times New Roman" w:hAnsi="Times New Roman" w:cs="Times New Roman"/>
          <w:sz w:val="24"/>
          <w:szCs w:val="24"/>
        </w:rPr>
        <w:t>включает обязательную часть и часть, формируемую участниками образовательного процесса.</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Обязательная часть АООП</w:t>
      </w:r>
      <w:r w:rsidR="007E78B5" w:rsidRPr="00460EF5">
        <w:rPr>
          <w:rFonts w:ascii="Times New Roman" w:hAnsi="Times New Roman" w:cs="Times New Roman"/>
          <w:sz w:val="24"/>
          <w:szCs w:val="24"/>
        </w:rPr>
        <w:t xml:space="preserve"> </w:t>
      </w:r>
      <w:r w:rsidRPr="00460EF5">
        <w:rPr>
          <w:rFonts w:ascii="Times New Roman" w:hAnsi="Times New Roman" w:cs="Times New Roman"/>
          <w:sz w:val="24"/>
          <w:szCs w:val="24"/>
        </w:rPr>
        <w:t>для обучающихся с легкой умственной от</w:t>
      </w:r>
      <w:r w:rsidRPr="00460EF5">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sz w:val="24"/>
          <w:szCs w:val="24"/>
        </w:rPr>
        <w:t>АООП</w:t>
      </w:r>
      <w:r w:rsidR="007E78B5" w:rsidRPr="00460EF5">
        <w:rPr>
          <w:rFonts w:ascii="Times New Roman" w:hAnsi="Times New Roman" w:cs="Times New Roman"/>
          <w:sz w:val="24"/>
          <w:szCs w:val="24"/>
        </w:rPr>
        <w:t xml:space="preserve"> </w:t>
      </w:r>
      <w:r w:rsidR="00266C9E">
        <w:rPr>
          <w:rFonts w:ascii="Times New Roman" w:hAnsi="Times New Roman" w:cs="Times New Roman"/>
          <w:sz w:val="24"/>
          <w:szCs w:val="24"/>
        </w:rPr>
        <w:t xml:space="preserve">НОО </w:t>
      </w:r>
      <w:r w:rsidRPr="00460EF5">
        <w:rPr>
          <w:rFonts w:ascii="Times New Roman" w:hAnsi="Times New Roman" w:cs="Times New Roman"/>
          <w:sz w:val="24"/>
          <w:szCs w:val="24"/>
        </w:rPr>
        <w:t xml:space="preserve">для обучающихся </w:t>
      </w:r>
      <w:r w:rsidRPr="00460EF5">
        <w:rPr>
          <w:rFonts w:ascii="Times New Roman" w:hAnsi="Times New Roman" w:cs="Times New Roman"/>
          <w:color w:val="auto"/>
          <w:sz w:val="24"/>
          <w:szCs w:val="24"/>
        </w:rPr>
        <w:t>с умственной отсталостью (интеллектуальными нарушениями)</w:t>
      </w:r>
      <w:r w:rsidR="00BB2D05" w:rsidRPr="00460EF5">
        <w:rPr>
          <w:rFonts w:ascii="Times New Roman" w:hAnsi="Times New Roman" w:cs="Times New Roman"/>
          <w:color w:val="auto"/>
          <w:sz w:val="24"/>
          <w:szCs w:val="24"/>
        </w:rPr>
        <w:t xml:space="preserve"> в</w:t>
      </w:r>
      <w:r w:rsidRPr="00460EF5">
        <w:rPr>
          <w:rFonts w:ascii="Times New Roman" w:hAnsi="Times New Roman" w:cs="Times New Roman"/>
          <w:color w:val="auto"/>
          <w:sz w:val="24"/>
          <w:szCs w:val="24"/>
        </w:rPr>
        <w:t xml:space="preserve"> </w:t>
      </w:r>
      <w:r w:rsidR="00870258" w:rsidRPr="00460EF5">
        <w:rPr>
          <w:rFonts w:ascii="Times New Roman" w:hAnsi="Times New Roman" w:cs="Times New Roman"/>
          <w:sz w:val="24"/>
          <w:szCs w:val="24"/>
        </w:rPr>
        <w:t xml:space="preserve">МБОУ </w:t>
      </w:r>
      <w:r w:rsidR="00D76616">
        <w:rPr>
          <w:rFonts w:ascii="Times New Roman" w:hAnsi="Times New Roman" w:cs="Times New Roman"/>
          <w:sz w:val="24"/>
          <w:szCs w:val="24"/>
        </w:rPr>
        <w:t>Быстрогорской СОШ</w:t>
      </w:r>
      <w:r w:rsidR="00870258" w:rsidRPr="00460EF5">
        <w:rPr>
          <w:rFonts w:ascii="Times New Roman" w:hAnsi="Times New Roman" w:cs="Times New Roman"/>
          <w:sz w:val="24"/>
          <w:szCs w:val="24"/>
        </w:rPr>
        <w:t xml:space="preserve"> </w:t>
      </w:r>
      <w:r w:rsidR="00870258" w:rsidRPr="00460EF5">
        <w:rPr>
          <w:rFonts w:ascii="Times New Roman" w:hAnsi="Times New Roman" w:cs="Times New Roman"/>
          <w:color w:val="auto"/>
          <w:sz w:val="24"/>
          <w:szCs w:val="24"/>
        </w:rPr>
        <w:t xml:space="preserve">реализуется </w:t>
      </w:r>
      <w:r w:rsidR="007E78B5" w:rsidRPr="00460EF5">
        <w:rPr>
          <w:rFonts w:ascii="Times New Roman" w:hAnsi="Times New Roman" w:cs="Times New Roman"/>
          <w:color w:val="auto"/>
          <w:sz w:val="24"/>
          <w:szCs w:val="24"/>
        </w:rPr>
        <w:t>в течени</w:t>
      </w:r>
      <w:r w:rsidR="00C96052" w:rsidRPr="00460EF5">
        <w:rPr>
          <w:rFonts w:ascii="Times New Roman" w:hAnsi="Times New Roman" w:cs="Times New Roman"/>
          <w:color w:val="auto"/>
          <w:sz w:val="24"/>
          <w:szCs w:val="24"/>
        </w:rPr>
        <w:t>е</w:t>
      </w:r>
      <w:r w:rsidR="007E78B5" w:rsidRPr="00460EF5">
        <w:rPr>
          <w:rFonts w:ascii="Times New Roman" w:hAnsi="Times New Roman" w:cs="Times New Roman"/>
          <w:color w:val="auto"/>
          <w:sz w:val="24"/>
          <w:szCs w:val="24"/>
        </w:rPr>
        <w:t xml:space="preserve"> 4 лет (</w:t>
      </w:r>
      <w:r w:rsidR="00870258" w:rsidRPr="00460EF5">
        <w:rPr>
          <w:rFonts w:ascii="Times New Roman" w:hAnsi="Times New Roman" w:cs="Times New Roman"/>
          <w:color w:val="auto"/>
          <w:sz w:val="24"/>
          <w:szCs w:val="24"/>
        </w:rPr>
        <w:t>1-4 классы</w:t>
      </w:r>
      <w:r w:rsidR="007E78B5" w:rsidRPr="00460EF5">
        <w:rPr>
          <w:rFonts w:ascii="Times New Roman" w:hAnsi="Times New Roman" w:cs="Times New Roman"/>
          <w:color w:val="auto"/>
          <w:sz w:val="24"/>
          <w:szCs w:val="24"/>
        </w:rPr>
        <w:t>)</w:t>
      </w:r>
      <w:r w:rsidR="00266C9E">
        <w:rPr>
          <w:rFonts w:ascii="Times New Roman" w:hAnsi="Times New Roman" w:cs="Times New Roman"/>
          <w:color w:val="auto"/>
          <w:sz w:val="24"/>
          <w:szCs w:val="24"/>
        </w:rPr>
        <w:t>.</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Цель </w:t>
      </w:r>
      <w:r w:rsidR="00BB2D05" w:rsidRPr="00460EF5">
        <w:rPr>
          <w:rFonts w:ascii="Times New Roman" w:hAnsi="Times New Roman" w:cs="Times New Roman"/>
          <w:color w:val="auto"/>
          <w:sz w:val="24"/>
          <w:szCs w:val="24"/>
        </w:rPr>
        <w:t>данного</w:t>
      </w:r>
      <w:r w:rsidRPr="00460EF5">
        <w:rPr>
          <w:rFonts w:ascii="Times New Roman" w:hAnsi="Times New Roman" w:cs="Times New Roman"/>
          <w:color w:val="auto"/>
          <w:sz w:val="24"/>
          <w:szCs w:val="24"/>
        </w:rPr>
        <w:t xml:space="preserve"> этапа состоит в формировании основ предметных знаний и умений, коррекции недостатков психофизического развития обучающихся. </w:t>
      </w:r>
    </w:p>
    <w:p w:rsidR="00BB2D05" w:rsidRPr="00460EF5" w:rsidRDefault="00BB2D05" w:rsidP="00460EF5">
      <w:pPr>
        <w:spacing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sz w:val="24"/>
          <w:szCs w:val="24"/>
        </w:rPr>
        <w:t>АООП</w:t>
      </w:r>
      <w:r w:rsidRPr="00460EF5">
        <w:rPr>
          <w:rFonts w:ascii="Times New Roman" w:hAnsi="Times New Roman" w:cs="Times New Roman"/>
          <w:color w:val="000000"/>
          <w:sz w:val="24"/>
          <w:szCs w:val="24"/>
        </w:rPr>
        <w:t xml:space="preserve">  предоставляется детям по медицинским показаниям на основании медицинской справки  и заявления родителя (законного представителя) и оформляется приказом по</w:t>
      </w:r>
      <w:r w:rsidR="007E78B5" w:rsidRPr="00460EF5">
        <w:rPr>
          <w:rFonts w:ascii="Times New Roman" w:hAnsi="Times New Roman" w:cs="Times New Roman"/>
          <w:color w:val="000000"/>
          <w:sz w:val="24"/>
          <w:szCs w:val="24"/>
        </w:rPr>
        <w:t xml:space="preserve"> МБОУ </w:t>
      </w:r>
      <w:r w:rsidR="00D76616">
        <w:rPr>
          <w:rFonts w:ascii="Times New Roman" w:hAnsi="Times New Roman" w:cs="Times New Roman"/>
          <w:color w:val="000000"/>
          <w:sz w:val="24"/>
          <w:szCs w:val="24"/>
        </w:rPr>
        <w:t>Быстрогорской СОШ</w:t>
      </w:r>
      <w:r w:rsidRPr="00460EF5">
        <w:rPr>
          <w:rFonts w:ascii="Times New Roman" w:hAnsi="Times New Roman" w:cs="Times New Roman"/>
          <w:color w:val="000000"/>
          <w:sz w:val="24"/>
          <w:szCs w:val="24"/>
        </w:rPr>
        <w:t>.</w:t>
      </w:r>
    </w:p>
    <w:p w:rsidR="00BB2D05" w:rsidRPr="00460EF5" w:rsidRDefault="00BB2D05" w:rsidP="00460EF5">
      <w:pPr>
        <w:spacing w:before="120"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000000"/>
          <w:sz w:val="24"/>
          <w:szCs w:val="24"/>
        </w:rPr>
        <w:t xml:space="preserve">Обучение </w:t>
      </w:r>
      <w:r w:rsidRPr="00460EF5">
        <w:rPr>
          <w:rFonts w:ascii="Times New Roman" w:hAnsi="Times New Roman" w:cs="Times New Roman"/>
          <w:sz w:val="24"/>
          <w:szCs w:val="24"/>
        </w:rPr>
        <w:t>обучающихся с легкой умственной отсталостью</w:t>
      </w:r>
      <w:r w:rsidR="007E78B5" w:rsidRPr="00460EF5">
        <w:rPr>
          <w:rFonts w:ascii="Times New Roman" w:hAnsi="Times New Roman" w:cs="Times New Roman"/>
          <w:sz w:val="24"/>
          <w:szCs w:val="24"/>
        </w:rPr>
        <w:t xml:space="preserve"> </w:t>
      </w:r>
      <w:r w:rsidRPr="00460EF5">
        <w:rPr>
          <w:rFonts w:ascii="Times New Roman" w:hAnsi="Times New Roman" w:cs="Times New Roman"/>
          <w:sz w:val="24"/>
          <w:szCs w:val="24"/>
        </w:rPr>
        <w:t xml:space="preserve">(интеллектуальными нарушениями) </w:t>
      </w:r>
      <w:r w:rsidRPr="00460EF5">
        <w:rPr>
          <w:rFonts w:ascii="Times New Roman" w:hAnsi="Times New Roman" w:cs="Times New Roman"/>
          <w:color w:val="000000"/>
          <w:sz w:val="24"/>
          <w:szCs w:val="24"/>
        </w:rPr>
        <w:t xml:space="preserve">организуется администрацией школы, которая осуществляет контроль за регулярным проведением занятий учителем и проявляет заботу об учащихся, занимающихся по </w:t>
      </w:r>
      <w:r w:rsidRPr="00460EF5">
        <w:rPr>
          <w:rFonts w:ascii="Times New Roman" w:hAnsi="Times New Roman" w:cs="Times New Roman"/>
          <w:sz w:val="24"/>
          <w:szCs w:val="24"/>
        </w:rPr>
        <w:t>АООП</w:t>
      </w:r>
      <w:r w:rsidR="00266C9E">
        <w:rPr>
          <w:rFonts w:ascii="Times New Roman" w:hAnsi="Times New Roman" w:cs="Times New Roman"/>
          <w:sz w:val="24"/>
          <w:szCs w:val="24"/>
        </w:rPr>
        <w:t xml:space="preserve"> НОО</w:t>
      </w:r>
      <w:r w:rsidRPr="00460EF5">
        <w:rPr>
          <w:rFonts w:ascii="Times New Roman" w:hAnsi="Times New Roman" w:cs="Times New Roman"/>
          <w:sz w:val="24"/>
          <w:szCs w:val="24"/>
        </w:rPr>
        <w:t>.</w:t>
      </w:r>
    </w:p>
    <w:p w:rsidR="00395345" w:rsidRPr="00460EF5" w:rsidRDefault="00BB2D05" w:rsidP="00460EF5">
      <w:pPr>
        <w:spacing w:after="0" w:line="240" w:lineRule="auto"/>
        <w:ind w:firstLine="284"/>
        <w:jc w:val="both"/>
        <w:outlineLvl w:val="0"/>
        <w:rPr>
          <w:rFonts w:ascii="Times New Roman" w:eastAsia="Calibri" w:hAnsi="Times New Roman" w:cs="Times New Roman"/>
          <w:b/>
          <w:bCs/>
          <w:color w:val="auto"/>
          <w:kern w:val="36"/>
          <w:sz w:val="24"/>
          <w:szCs w:val="24"/>
          <w:lang w:eastAsia="en-US"/>
        </w:rPr>
      </w:pPr>
      <w:r w:rsidRPr="00460EF5">
        <w:rPr>
          <w:rFonts w:ascii="Times New Roman" w:hAnsi="Times New Roman" w:cs="Times New Roman"/>
          <w:color w:val="000000"/>
          <w:sz w:val="24"/>
          <w:szCs w:val="24"/>
        </w:rPr>
        <w:t>Расписание занятий составляется с учётом данных о состоянии здоровья ребёнка и на основании  учебного плана для детей, обучающихся по АООП</w:t>
      </w:r>
      <w:r w:rsidR="00266C9E">
        <w:rPr>
          <w:rFonts w:ascii="Times New Roman" w:hAnsi="Times New Roman" w:cs="Times New Roman"/>
          <w:color w:val="000000"/>
          <w:sz w:val="24"/>
          <w:szCs w:val="24"/>
        </w:rPr>
        <w:t xml:space="preserve"> НОО ( в том числе для обучающиххся на дому)</w:t>
      </w:r>
      <w:r w:rsidRPr="00460EF5">
        <w:rPr>
          <w:rFonts w:ascii="Times New Roman" w:hAnsi="Times New Roman" w:cs="Times New Roman"/>
          <w:color w:val="000000"/>
          <w:sz w:val="24"/>
          <w:szCs w:val="24"/>
        </w:rPr>
        <w:t xml:space="preserve">. Программы по общеобразовательным  предметам для данной категории </w:t>
      </w:r>
      <w:r w:rsidRPr="00460EF5">
        <w:rPr>
          <w:rFonts w:ascii="Times New Roman" w:hAnsi="Times New Roman" w:cs="Times New Roman"/>
          <w:color w:val="auto"/>
          <w:sz w:val="24"/>
          <w:szCs w:val="24"/>
        </w:rPr>
        <w:lastRenderedPageBreak/>
        <w:t>детей</w:t>
      </w:r>
      <w:r w:rsidR="007E78B5" w:rsidRPr="00460EF5">
        <w:rPr>
          <w:rFonts w:ascii="Times New Roman" w:hAnsi="Times New Roman" w:cs="Times New Roman"/>
          <w:color w:val="auto"/>
          <w:sz w:val="24"/>
          <w:szCs w:val="24"/>
        </w:rPr>
        <w:t xml:space="preserve"> разработаны</w:t>
      </w:r>
      <w:r w:rsidRPr="00460EF5">
        <w:rPr>
          <w:rFonts w:ascii="Times New Roman" w:hAnsi="Times New Roman" w:cs="Times New Roman"/>
          <w:color w:val="auto"/>
          <w:sz w:val="24"/>
          <w:szCs w:val="24"/>
        </w:rPr>
        <w:t xml:space="preserve"> </w:t>
      </w:r>
      <w:r w:rsidRPr="00460EF5">
        <w:rPr>
          <w:rFonts w:ascii="Times New Roman" w:hAnsi="Times New Roman" w:cs="Times New Roman"/>
          <w:color w:val="000000"/>
          <w:sz w:val="24"/>
          <w:szCs w:val="24"/>
        </w:rPr>
        <w:t xml:space="preserve">на базе </w:t>
      </w:r>
      <w:r w:rsidR="00D26AB2" w:rsidRPr="00460EF5">
        <w:rPr>
          <w:rFonts w:ascii="Times New Roman" w:hAnsi="Times New Roman" w:cs="Times New Roman"/>
          <w:color w:val="auto"/>
          <w:sz w:val="24"/>
          <w:szCs w:val="24"/>
        </w:rPr>
        <w:t xml:space="preserve"> примерных программ для обучающихся с легкой умственной отсталостью (интеллектуальными нарушениями) </w:t>
      </w:r>
      <w:r w:rsidRPr="00460EF5">
        <w:rPr>
          <w:rFonts w:ascii="Times New Roman" w:hAnsi="Times New Roman" w:cs="Times New Roman"/>
          <w:color w:val="000000"/>
          <w:sz w:val="24"/>
          <w:szCs w:val="24"/>
        </w:rPr>
        <w:t xml:space="preserve">с учётом интересов, индивидуальных особенностей и психофизических возможностей больных детей и примерного учебного плана для обучения больных детей на дому, определенных </w:t>
      </w:r>
      <w:r w:rsidRPr="00460EF5">
        <w:rPr>
          <w:rFonts w:ascii="Times New Roman" w:hAnsi="Times New Roman" w:cs="Times New Roman"/>
          <w:color w:val="auto"/>
          <w:spacing w:val="-3"/>
          <w:sz w:val="24"/>
          <w:szCs w:val="24"/>
        </w:rPr>
        <w:t>Порядком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программам на дому или в медицинских организациях (Постановление министерства общего и профессионального обра</w:t>
      </w:r>
      <w:r w:rsidR="007E78B5" w:rsidRPr="00460EF5">
        <w:rPr>
          <w:rFonts w:ascii="Times New Roman" w:hAnsi="Times New Roman" w:cs="Times New Roman"/>
          <w:color w:val="auto"/>
          <w:spacing w:val="-3"/>
          <w:sz w:val="24"/>
          <w:szCs w:val="24"/>
        </w:rPr>
        <w:t>зования Ростовской области от 21.12.2017 №7)</w:t>
      </w:r>
      <w:r w:rsidRPr="00460EF5">
        <w:rPr>
          <w:rFonts w:ascii="Times New Roman" w:hAnsi="Times New Roman" w:cs="Times New Roman"/>
          <w:color w:val="auto"/>
          <w:spacing w:val="-3"/>
          <w:sz w:val="24"/>
          <w:szCs w:val="24"/>
        </w:rPr>
        <w:t>.</w:t>
      </w:r>
      <w:r w:rsidR="007E78B5" w:rsidRPr="00460EF5">
        <w:rPr>
          <w:rFonts w:ascii="Times New Roman" w:eastAsia="Calibri" w:hAnsi="Times New Roman" w:cs="Times New Roman"/>
          <w:b/>
          <w:bCs/>
          <w:color w:val="auto"/>
          <w:kern w:val="36"/>
          <w:sz w:val="24"/>
          <w:szCs w:val="24"/>
          <w:lang w:eastAsia="en-US"/>
        </w:rPr>
        <w:t xml:space="preserve"> </w:t>
      </w:r>
    </w:p>
    <w:p w:rsidR="005B5BE4" w:rsidRPr="00460EF5" w:rsidRDefault="005B5BE4" w:rsidP="005D57B1">
      <w:pPr>
        <w:spacing w:before="120" w:after="0" w:line="240" w:lineRule="auto"/>
        <w:ind w:firstLine="284"/>
        <w:jc w:val="center"/>
        <w:rPr>
          <w:rFonts w:ascii="Times New Roman" w:hAnsi="Times New Roman" w:cs="Times New Roman"/>
          <w:b/>
          <w:sz w:val="24"/>
          <w:szCs w:val="24"/>
        </w:rPr>
      </w:pPr>
      <w:r w:rsidRPr="00460EF5">
        <w:rPr>
          <w:rFonts w:ascii="Times New Roman" w:hAnsi="Times New Roman" w:cs="Times New Roman"/>
          <w:b/>
          <w:sz w:val="24"/>
          <w:szCs w:val="24"/>
        </w:rPr>
        <w:t>Психолого-педагогическая характеристика обучающихся</w:t>
      </w:r>
    </w:p>
    <w:p w:rsidR="005B5BE4" w:rsidRPr="00460EF5" w:rsidRDefault="005B5BE4" w:rsidP="005D57B1">
      <w:pPr>
        <w:spacing w:after="0" w:line="240" w:lineRule="auto"/>
        <w:ind w:firstLine="284"/>
        <w:jc w:val="center"/>
        <w:rPr>
          <w:rFonts w:ascii="Times New Roman" w:hAnsi="Times New Roman" w:cs="Times New Roman"/>
          <w:color w:val="auto"/>
          <w:sz w:val="24"/>
          <w:szCs w:val="24"/>
        </w:rPr>
      </w:pPr>
      <w:r w:rsidRPr="00460EF5">
        <w:rPr>
          <w:rFonts w:ascii="Times New Roman" w:hAnsi="Times New Roman" w:cs="Times New Roman"/>
          <w:b/>
          <w:sz w:val="24"/>
          <w:szCs w:val="24"/>
        </w:rPr>
        <w:t>с легкой умственной отсталостью (интеллектуальными нарушениями)</w:t>
      </w:r>
    </w:p>
    <w:p w:rsidR="005B5BE4" w:rsidRPr="00460EF5" w:rsidRDefault="005B5BE4" w:rsidP="00460EF5">
      <w:pPr>
        <w:spacing w:before="120"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460EF5">
        <w:rPr>
          <w:rFonts w:ascii="Times New Roman" w:hAnsi="Times New Roman" w:cs="Times New Roman"/>
          <w:color w:val="auto"/>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05135C" w:rsidRPr="00460EF5" w:rsidRDefault="0005135C"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В МБОУ </w:t>
      </w:r>
      <w:r w:rsidR="00D76616">
        <w:rPr>
          <w:rFonts w:ascii="Times New Roman" w:hAnsi="Times New Roman" w:cs="Times New Roman"/>
          <w:color w:val="auto"/>
          <w:sz w:val="24"/>
          <w:szCs w:val="24"/>
        </w:rPr>
        <w:t>Быстрогорской СОШ</w:t>
      </w:r>
      <w:r w:rsidRPr="00460EF5">
        <w:rPr>
          <w:rFonts w:ascii="Times New Roman" w:hAnsi="Times New Roman" w:cs="Times New Roman"/>
          <w:color w:val="auto"/>
          <w:sz w:val="24"/>
          <w:szCs w:val="24"/>
        </w:rPr>
        <w:t xml:space="preserve"> обучаются дети с легко</w:t>
      </w:r>
      <w:r w:rsidR="00D76616">
        <w:rPr>
          <w:rFonts w:ascii="Times New Roman" w:hAnsi="Times New Roman" w:cs="Times New Roman"/>
          <w:color w:val="auto"/>
          <w:sz w:val="24"/>
          <w:szCs w:val="24"/>
        </w:rPr>
        <w:t>й</w:t>
      </w:r>
      <w:r w:rsidR="00266C9E">
        <w:rPr>
          <w:rFonts w:ascii="Times New Roman" w:hAnsi="Times New Roman" w:cs="Times New Roman"/>
          <w:color w:val="auto"/>
          <w:sz w:val="24"/>
          <w:szCs w:val="24"/>
        </w:rPr>
        <w:t xml:space="preserve"> степенью умственной отсталости</w:t>
      </w:r>
      <w:r w:rsidRPr="00460EF5">
        <w:rPr>
          <w:rFonts w:ascii="Times New Roman" w:hAnsi="Times New Roman" w:cs="Times New Roman"/>
          <w:color w:val="auto"/>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color w:val="auto"/>
          <w:sz w:val="24"/>
          <w:szCs w:val="24"/>
          <w:shd w:val="clear" w:color="auto" w:fill="FFFFFF"/>
        </w:rPr>
      </w:pPr>
      <w:r w:rsidRPr="00460EF5">
        <w:rPr>
          <w:rFonts w:ascii="Times New Roman" w:hAnsi="Times New Roman" w:cs="Times New Roman"/>
          <w:color w:val="auto"/>
          <w:sz w:val="24"/>
          <w:szCs w:val="24"/>
        </w:rPr>
        <w:t>Развитие ребенка с легкой умственной отсталостью (интеллектуальными на</w:t>
      </w:r>
      <w:r w:rsidRPr="00460EF5">
        <w:rPr>
          <w:rFonts w:ascii="Times New Roman" w:hAnsi="Times New Roman" w:cs="Times New Roman"/>
          <w:color w:val="auto"/>
          <w:sz w:val="24"/>
          <w:szCs w:val="24"/>
        </w:rPr>
        <w:softHyphen/>
        <w:t>ру</w:t>
      </w:r>
      <w:r w:rsidRPr="00460EF5">
        <w:rPr>
          <w:rFonts w:ascii="Times New Roman" w:hAnsi="Times New Roman" w:cs="Times New Roman"/>
          <w:color w:val="auto"/>
          <w:sz w:val="24"/>
          <w:szCs w:val="24"/>
        </w:rPr>
        <w:softHyphen/>
        <w:t>ше</w:t>
      </w:r>
      <w:r w:rsidRPr="00460EF5">
        <w:rPr>
          <w:rFonts w:ascii="Times New Roman" w:hAnsi="Times New Roman" w:cs="Times New Roman"/>
          <w:color w:val="auto"/>
          <w:sz w:val="24"/>
          <w:szCs w:val="24"/>
        </w:rPr>
        <w:softHyphen/>
        <w:t>ни</w:t>
      </w:r>
      <w:r w:rsidRPr="00460EF5">
        <w:rPr>
          <w:rFonts w:ascii="Times New Roman" w:hAnsi="Times New Roman" w:cs="Times New Roman"/>
          <w:color w:val="auto"/>
          <w:sz w:val="24"/>
          <w:szCs w:val="24"/>
        </w:rPr>
        <w:softHyphen/>
        <w:t>ями), хотя и происходит на дефектной основе и характеризуется замедленностью, на</w:t>
      </w:r>
      <w:r w:rsidRPr="00460EF5">
        <w:rPr>
          <w:rFonts w:ascii="Times New Roman" w:hAnsi="Times New Roman" w:cs="Times New Roman"/>
          <w:color w:val="auto"/>
          <w:sz w:val="24"/>
          <w:szCs w:val="24"/>
        </w:rPr>
        <w:softHyphen/>
        <w:t>ли</w:t>
      </w:r>
      <w:r w:rsidRPr="00460EF5">
        <w:rPr>
          <w:rFonts w:ascii="Times New Roman" w:hAnsi="Times New Roman" w:cs="Times New Roman"/>
          <w:color w:val="auto"/>
          <w:sz w:val="24"/>
          <w:szCs w:val="24"/>
        </w:rPr>
        <w:softHyphen/>
        <w:t>чи</w:t>
      </w:r>
      <w:r w:rsidRPr="00460EF5">
        <w:rPr>
          <w:rFonts w:ascii="Times New Roman" w:hAnsi="Times New Roman" w:cs="Times New Roman"/>
          <w:color w:val="auto"/>
          <w:sz w:val="24"/>
          <w:szCs w:val="24"/>
        </w:rPr>
        <w:softHyphen/>
        <w:t>ем отклонений от нормального развития, тем не менее, представляет собой по</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ту</w:t>
      </w:r>
      <w:r w:rsidRPr="00460EF5">
        <w:rPr>
          <w:rFonts w:ascii="Times New Roman" w:hAnsi="Times New Roman" w:cs="Times New Roman"/>
          <w:color w:val="auto"/>
          <w:sz w:val="24"/>
          <w:szCs w:val="24"/>
        </w:rPr>
        <w:softHyphen/>
        <w:t>па</w:t>
      </w:r>
      <w:r w:rsidRPr="00460EF5">
        <w:rPr>
          <w:rFonts w:ascii="Times New Roman" w:hAnsi="Times New Roman" w:cs="Times New Roman"/>
          <w:color w:val="auto"/>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shd w:val="clear" w:color="auto" w:fill="FFFFFF"/>
        </w:rPr>
        <w:t>Затруднения в психическом развитии детей с умственной отсталостью (</w:t>
      </w:r>
      <w:r w:rsidRPr="00460EF5">
        <w:rPr>
          <w:rFonts w:ascii="Times New Roman" w:hAnsi="Times New Roman" w:cs="Times New Roman"/>
          <w:color w:val="auto"/>
          <w:sz w:val="24"/>
          <w:szCs w:val="24"/>
        </w:rPr>
        <w:t>интеллектуальными нарушениями)</w:t>
      </w:r>
      <w:r w:rsidRPr="00460EF5">
        <w:rPr>
          <w:rFonts w:ascii="Times New Roman" w:hAnsi="Times New Roman" w:cs="Times New Roman"/>
          <w:color w:val="auto"/>
          <w:sz w:val="24"/>
          <w:szCs w:val="24"/>
          <w:shd w:val="clear" w:color="auto" w:fill="FFFFFF"/>
        </w:rPr>
        <w:t xml:space="preserve"> обусловлены особенностями их высшей нервной деятельности (сла</w:t>
      </w:r>
      <w:r w:rsidRPr="00460EF5">
        <w:rPr>
          <w:rFonts w:ascii="Times New Roman" w:hAnsi="Times New Roman" w:cs="Times New Roman"/>
          <w:color w:val="auto"/>
          <w:sz w:val="24"/>
          <w:szCs w:val="24"/>
          <w:shd w:val="clear" w:color="auto" w:fill="FFFFFF"/>
        </w:rPr>
        <w:softHyphen/>
        <w:t>бостью процессов возбуждения и торможения, замедленным формированием ус</w:t>
      </w:r>
      <w:r w:rsidRPr="00460EF5">
        <w:rPr>
          <w:rFonts w:ascii="Times New Roman" w:hAnsi="Times New Roman" w:cs="Times New Roman"/>
          <w:color w:val="auto"/>
          <w:sz w:val="24"/>
          <w:szCs w:val="24"/>
          <w:shd w:val="clear" w:color="auto" w:fill="FFFFFF"/>
        </w:rPr>
        <w:softHyphen/>
        <w:t>ло</w:t>
      </w:r>
      <w:r w:rsidRPr="00460EF5">
        <w:rPr>
          <w:rFonts w:ascii="Times New Roman" w:hAnsi="Times New Roman" w:cs="Times New Roman"/>
          <w:color w:val="auto"/>
          <w:sz w:val="24"/>
          <w:szCs w:val="24"/>
          <w:shd w:val="clear" w:color="auto" w:fill="FFFFFF"/>
        </w:rPr>
        <w:softHyphen/>
        <w:t>в</w:t>
      </w:r>
      <w:r w:rsidRPr="00460EF5">
        <w:rPr>
          <w:rFonts w:ascii="Times New Roman" w:hAnsi="Times New Roman" w:cs="Times New Roman"/>
          <w:color w:val="auto"/>
          <w:sz w:val="24"/>
          <w:szCs w:val="24"/>
          <w:shd w:val="clear" w:color="auto" w:fill="FFFFFF"/>
        </w:rPr>
        <w:softHyphen/>
        <w:t>ных связей, тугоподвижностью нервных про</w:t>
      </w:r>
      <w:r w:rsidRPr="00460EF5">
        <w:rPr>
          <w:rFonts w:ascii="Times New Roman" w:hAnsi="Times New Roman" w:cs="Times New Roman"/>
          <w:color w:val="auto"/>
          <w:sz w:val="24"/>
          <w:szCs w:val="24"/>
          <w:shd w:val="clear" w:color="auto" w:fill="FFFFFF"/>
        </w:rPr>
        <w:softHyphen/>
        <w:t>цессов, нарушением взаимодействия первой и второй сигнальных систем и др</w:t>
      </w:r>
      <w:r w:rsidRPr="00460EF5">
        <w:rPr>
          <w:rFonts w:ascii="Times New Roman" w:hAnsi="Times New Roman" w:cs="Times New Roman"/>
          <w:color w:val="auto"/>
          <w:sz w:val="24"/>
          <w:szCs w:val="24"/>
        </w:rPr>
        <w:t>. Все это, в свою очередь, затрудняет  включение ребенка в освоение пласта социальных и культурных достижений общечеловеческого опыта</w:t>
      </w:r>
      <w:r w:rsidRPr="00460EF5">
        <w:rPr>
          <w:rFonts w:ascii="Times New Roman" w:hAnsi="Times New Roman" w:cs="Times New Roman"/>
          <w:iCs/>
          <w:color w:val="auto"/>
          <w:sz w:val="24"/>
          <w:szCs w:val="24"/>
        </w:rPr>
        <w:t xml:space="preserve"> </w:t>
      </w:r>
      <w:r w:rsidRPr="00460EF5">
        <w:rPr>
          <w:rFonts w:ascii="Times New Roman" w:hAnsi="Times New Roman" w:cs="Times New Roman"/>
          <w:color w:val="auto"/>
          <w:sz w:val="24"/>
          <w:szCs w:val="24"/>
        </w:rPr>
        <w:t xml:space="preserve">традиционным путем. </w:t>
      </w:r>
    </w:p>
    <w:p w:rsidR="00D3689B" w:rsidRPr="00460EF5" w:rsidRDefault="005B5BE4" w:rsidP="00460EF5">
      <w:pPr>
        <w:spacing w:after="0" w:line="240" w:lineRule="auto"/>
        <w:ind w:firstLine="284"/>
        <w:jc w:val="both"/>
        <w:rPr>
          <w:rFonts w:ascii="Times New Roman" w:hAnsi="Times New Roman" w:cs="Times New Roman"/>
          <w:color w:val="auto"/>
          <w:sz w:val="24"/>
          <w:szCs w:val="24"/>
          <w:shd w:val="clear" w:color="auto" w:fill="FFFFFF"/>
        </w:rPr>
      </w:pPr>
      <w:r w:rsidRPr="00460EF5">
        <w:rPr>
          <w:rFonts w:ascii="Times New Roman" w:hAnsi="Times New Roman" w:cs="Times New Roman"/>
          <w:color w:val="auto"/>
          <w:sz w:val="24"/>
          <w:szCs w:val="24"/>
        </w:rPr>
        <w:t>В структуре психики такого ребенка в пер</w:t>
      </w:r>
      <w:r w:rsidRPr="00460EF5">
        <w:rPr>
          <w:rFonts w:ascii="Times New Roman" w:hAnsi="Times New Roman" w:cs="Times New Roman"/>
          <w:color w:val="auto"/>
          <w:sz w:val="24"/>
          <w:szCs w:val="24"/>
        </w:rPr>
        <w:softHyphen/>
        <w:t xml:space="preserve">вую очередь отмечается </w:t>
      </w:r>
      <w:r w:rsidR="003659C8" w:rsidRPr="00460EF5">
        <w:rPr>
          <w:rFonts w:ascii="Times New Roman" w:hAnsi="Times New Roman" w:cs="Times New Roman"/>
          <w:color w:val="auto"/>
          <w:sz w:val="24"/>
          <w:szCs w:val="24"/>
          <w:shd w:val="clear" w:color="auto" w:fill="FFFFFF"/>
        </w:rPr>
        <w:t>не</w:t>
      </w:r>
      <w:r w:rsidRPr="00460EF5">
        <w:rPr>
          <w:rFonts w:ascii="Times New Roman" w:hAnsi="Times New Roman" w:cs="Times New Roman"/>
          <w:color w:val="auto"/>
          <w:sz w:val="24"/>
          <w:szCs w:val="24"/>
          <w:shd w:val="clear" w:color="auto" w:fill="FFFFFF"/>
        </w:rPr>
        <w:t>дораз</w:t>
      </w:r>
      <w:r w:rsidRPr="00460EF5">
        <w:rPr>
          <w:rFonts w:ascii="Times New Roman" w:hAnsi="Times New Roman" w:cs="Times New Roman"/>
          <w:color w:val="auto"/>
          <w:sz w:val="24"/>
          <w:szCs w:val="24"/>
          <w:shd w:val="clear" w:color="auto" w:fill="FFFFFF"/>
        </w:rPr>
        <w:softHyphen/>
        <w:t>витие познавательных интересов и снижение по</w:t>
      </w:r>
      <w:r w:rsidRPr="00460EF5">
        <w:rPr>
          <w:rFonts w:ascii="Times New Roman" w:hAnsi="Times New Roman" w:cs="Times New Roman"/>
          <w:color w:val="auto"/>
          <w:sz w:val="24"/>
          <w:szCs w:val="24"/>
          <w:shd w:val="clear" w:color="auto" w:fill="FFFFFF"/>
        </w:rPr>
        <w:softHyphen/>
        <w:t>зна</w:t>
      </w:r>
      <w:r w:rsidRPr="00460EF5">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460EF5">
        <w:rPr>
          <w:rFonts w:ascii="Times New Roman" w:hAnsi="Times New Roman" w:cs="Times New Roman"/>
          <w:color w:val="auto"/>
          <w:sz w:val="24"/>
          <w:szCs w:val="24"/>
          <w:shd w:val="clear" w:color="auto" w:fill="FFFFFF"/>
        </w:rPr>
        <w:softHyphen/>
        <w:t>хи</w:t>
      </w:r>
      <w:r w:rsidRPr="00460EF5">
        <w:rPr>
          <w:rFonts w:ascii="Times New Roman" w:hAnsi="Times New Roman" w:cs="Times New Roman"/>
          <w:color w:val="auto"/>
          <w:sz w:val="24"/>
          <w:szCs w:val="24"/>
          <w:shd w:val="clear" w:color="auto" w:fill="FFFFFF"/>
        </w:rPr>
        <w:softHyphen/>
        <w:t>че</w:t>
      </w:r>
      <w:r w:rsidRPr="00460EF5">
        <w:rPr>
          <w:rFonts w:ascii="Times New Roman" w:hAnsi="Times New Roman" w:cs="Times New Roman"/>
          <w:color w:val="auto"/>
          <w:sz w:val="24"/>
          <w:szCs w:val="24"/>
          <w:shd w:val="clear" w:color="auto" w:fill="FFFFFF"/>
        </w:rPr>
        <w:softHyphen/>
        <w:t>с</w:t>
      </w:r>
      <w:r w:rsidRPr="00460EF5">
        <w:rPr>
          <w:rFonts w:ascii="Times New Roman" w:hAnsi="Times New Roman" w:cs="Times New Roman"/>
          <w:color w:val="auto"/>
          <w:sz w:val="24"/>
          <w:szCs w:val="24"/>
          <w:shd w:val="clear" w:color="auto" w:fill="FFFFFF"/>
        </w:rPr>
        <w:softHyphen/>
        <w:t>ких процессов, их слабой под</w:t>
      </w:r>
      <w:r w:rsidRPr="00460EF5">
        <w:rPr>
          <w:rFonts w:ascii="Times New Roman" w:hAnsi="Times New Roman" w:cs="Times New Roman"/>
          <w:color w:val="auto"/>
          <w:sz w:val="24"/>
          <w:szCs w:val="24"/>
          <w:shd w:val="clear" w:color="auto" w:fill="FFFFFF"/>
        </w:rPr>
        <w:softHyphen/>
        <w:t>вижностью и переключаемостью. При ум</w:t>
      </w:r>
      <w:r w:rsidRPr="00460EF5">
        <w:rPr>
          <w:rFonts w:ascii="Times New Roman" w:hAnsi="Times New Roman" w:cs="Times New Roman"/>
          <w:color w:val="auto"/>
          <w:sz w:val="24"/>
          <w:szCs w:val="24"/>
          <w:shd w:val="clear" w:color="auto" w:fill="FFFFFF"/>
        </w:rPr>
        <w:softHyphen/>
        <w:t>с</w:t>
      </w:r>
      <w:r w:rsidRPr="00460EF5">
        <w:rPr>
          <w:rFonts w:ascii="Times New Roman" w:hAnsi="Times New Roman" w:cs="Times New Roman"/>
          <w:color w:val="auto"/>
          <w:sz w:val="24"/>
          <w:szCs w:val="24"/>
          <w:shd w:val="clear" w:color="auto" w:fill="FFFFFF"/>
        </w:rPr>
        <w:softHyphen/>
        <w:t>т</w:t>
      </w:r>
      <w:r w:rsidRPr="00460EF5">
        <w:rPr>
          <w:rFonts w:ascii="Times New Roman" w:hAnsi="Times New Roman" w:cs="Times New Roman"/>
          <w:color w:val="auto"/>
          <w:sz w:val="24"/>
          <w:szCs w:val="24"/>
          <w:shd w:val="clear" w:color="auto" w:fill="FFFFFF"/>
        </w:rPr>
        <w:softHyphen/>
        <w:t>ве</w:t>
      </w:r>
      <w:r w:rsidRPr="00460EF5">
        <w:rPr>
          <w:rFonts w:ascii="Times New Roman" w:hAnsi="Times New Roman" w:cs="Times New Roman"/>
          <w:color w:val="auto"/>
          <w:sz w:val="24"/>
          <w:szCs w:val="24"/>
          <w:shd w:val="clear" w:color="auto" w:fill="FFFFFF"/>
        </w:rPr>
        <w:softHyphen/>
        <w:t>нной отсталости стра</w:t>
      </w:r>
      <w:r w:rsidRPr="00460EF5">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460EF5">
        <w:rPr>
          <w:rFonts w:ascii="Times New Roman" w:hAnsi="Times New Roman" w:cs="Times New Roman"/>
          <w:color w:val="auto"/>
          <w:sz w:val="24"/>
          <w:szCs w:val="24"/>
          <w:shd w:val="clear" w:color="auto" w:fill="FFFFFF"/>
        </w:rPr>
        <w:softHyphen/>
        <w:t>ции, воля, поведение, в не</w:t>
      </w:r>
      <w:r w:rsidRPr="00460EF5">
        <w:rPr>
          <w:rFonts w:ascii="Times New Roman" w:hAnsi="Times New Roman" w:cs="Times New Roman"/>
          <w:color w:val="auto"/>
          <w:sz w:val="24"/>
          <w:szCs w:val="24"/>
          <w:shd w:val="clear" w:color="auto" w:fill="FFFFFF"/>
        </w:rPr>
        <w:softHyphen/>
        <w:t>ко</w:t>
      </w:r>
      <w:r w:rsidRPr="00460EF5">
        <w:rPr>
          <w:rFonts w:ascii="Times New Roman" w:hAnsi="Times New Roman" w:cs="Times New Roman"/>
          <w:color w:val="auto"/>
          <w:sz w:val="24"/>
          <w:szCs w:val="24"/>
          <w:shd w:val="clear" w:color="auto" w:fill="FFFFFF"/>
        </w:rPr>
        <w:softHyphen/>
        <w:t>торых случаях физическое развитие, хотя</w:t>
      </w:r>
      <w:r w:rsidRPr="00460EF5">
        <w:rPr>
          <w:rFonts w:ascii="Times New Roman" w:hAnsi="Times New Roman" w:cs="Times New Roman"/>
          <w:color w:val="auto"/>
          <w:sz w:val="24"/>
          <w:szCs w:val="24"/>
        </w:rPr>
        <w:t xml:space="preserve"> на</w:t>
      </w:r>
      <w:r w:rsidRPr="00460EF5">
        <w:rPr>
          <w:rFonts w:ascii="Times New Roman" w:hAnsi="Times New Roman" w:cs="Times New Roman"/>
          <w:color w:val="auto"/>
          <w:sz w:val="24"/>
          <w:szCs w:val="24"/>
        </w:rPr>
        <w:softHyphen/>
        <w:t>и</w:t>
      </w:r>
      <w:r w:rsidRPr="00460EF5">
        <w:rPr>
          <w:rFonts w:ascii="Times New Roman" w:hAnsi="Times New Roman" w:cs="Times New Roman"/>
          <w:color w:val="auto"/>
          <w:sz w:val="24"/>
          <w:szCs w:val="24"/>
        </w:rPr>
        <w:softHyphen/>
        <w:t>бо</w:t>
      </w:r>
      <w:r w:rsidRPr="00460EF5">
        <w:rPr>
          <w:rFonts w:ascii="Times New Roman" w:hAnsi="Times New Roman" w:cs="Times New Roman"/>
          <w:color w:val="auto"/>
          <w:sz w:val="24"/>
          <w:szCs w:val="24"/>
        </w:rPr>
        <w:softHyphen/>
        <w:t>лее нарушенным является мы</w:t>
      </w:r>
      <w:r w:rsidRPr="00460EF5">
        <w:rPr>
          <w:rFonts w:ascii="Times New Roman" w:hAnsi="Times New Roman" w:cs="Times New Roman"/>
          <w:color w:val="auto"/>
          <w:sz w:val="24"/>
          <w:szCs w:val="24"/>
        </w:rPr>
        <w:softHyphen/>
        <w:t>шление, и прежде всего, способность к от</w:t>
      </w:r>
      <w:r w:rsidRPr="00460EF5">
        <w:rPr>
          <w:rFonts w:ascii="Times New Roman" w:hAnsi="Times New Roman" w:cs="Times New Roman"/>
          <w:color w:val="auto"/>
          <w:sz w:val="24"/>
          <w:szCs w:val="24"/>
        </w:rPr>
        <w:softHyphen/>
        <w:t>влечению и обобщению</w:t>
      </w:r>
      <w:r w:rsidRPr="00460EF5">
        <w:rPr>
          <w:rFonts w:ascii="Times New Roman" w:hAnsi="Times New Roman" w:cs="Times New Roman"/>
          <w:color w:val="auto"/>
          <w:sz w:val="24"/>
          <w:szCs w:val="24"/>
          <w:shd w:val="clear" w:color="auto" w:fill="FFFFFF"/>
        </w:rPr>
        <w:t xml:space="preserve">.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shd w:val="clear" w:color="auto" w:fill="FFFFFF"/>
        </w:rPr>
        <w:t>Од</w:t>
      </w:r>
      <w:r w:rsidRPr="00460EF5">
        <w:rPr>
          <w:rFonts w:ascii="Times New Roman" w:hAnsi="Times New Roman" w:cs="Times New Roman"/>
          <w:color w:val="auto"/>
          <w:sz w:val="24"/>
          <w:szCs w:val="24"/>
          <w:shd w:val="clear" w:color="auto" w:fill="FFFFFF"/>
        </w:rPr>
        <w:softHyphen/>
        <w:t>на</w:t>
      </w:r>
      <w:r w:rsidRPr="00460EF5">
        <w:rPr>
          <w:rFonts w:ascii="Times New Roman" w:hAnsi="Times New Roman" w:cs="Times New Roman"/>
          <w:color w:val="auto"/>
          <w:sz w:val="24"/>
          <w:szCs w:val="24"/>
          <w:shd w:val="clear" w:color="auto" w:fill="FFFFFF"/>
        </w:rPr>
        <w:softHyphen/>
        <w:t>ко особая организация учебной и вне</w:t>
      </w:r>
      <w:r w:rsidRPr="00460EF5">
        <w:rPr>
          <w:rFonts w:ascii="Times New Roman" w:hAnsi="Times New Roman" w:cs="Times New Roman"/>
          <w:color w:val="auto"/>
          <w:sz w:val="24"/>
          <w:szCs w:val="24"/>
          <w:shd w:val="clear" w:color="auto" w:fill="FFFFFF"/>
        </w:rPr>
        <w:softHyphen/>
        <w:t>урочной ра</w:t>
      </w:r>
      <w:r w:rsidRPr="00460EF5">
        <w:rPr>
          <w:rFonts w:ascii="Times New Roman" w:hAnsi="Times New Roman" w:cs="Times New Roman"/>
          <w:color w:val="auto"/>
          <w:sz w:val="24"/>
          <w:szCs w:val="24"/>
          <w:shd w:val="clear" w:color="auto" w:fill="FFFFFF"/>
        </w:rPr>
        <w:softHyphen/>
        <w:t>бо</w:t>
      </w:r>
      <w:r w:rsidRPr="00460EF5">
        <w:rPr>
          <w:rFonts w:ascii="Times New Roman" w:hAnsi="Times New Roman" w:cs="Times New Roman"/>
          <w:color w:val="auto"/>
          <w:sz w:val="24"/>
          <w:szCs w:val="24"/>
          <w:shd w:val="clear" w:color="auto" w:fill="FFFFFF"/>
        </w:rPr>
        <w:softHyphen/>
        <w:t>ты, осно</w:t>
      </w:r>
      <w:r w:rsidRPr="00460EF5">
        <w:rPr>
          <w:rFonts w:ascii="Times New Roman" w:hAnsi="Times New Roman" w:cs="Times New Roman"/>
          <w:color w:val="auto"/>
          <w:sz w:val="24"/>
          <w:szCs w:val="24"/>
          <w:shd w:val="clear" w:color="auto" w:fill="FFFFFF"/>
        </w:rPr>
        <w:softHyphen/>
        <w:t>ва</w:t>
      </w:r>
      <w:r w:rsidRPr="00460EF5">
        <w:rPr>
          <w:rFonts w:ascii="Times New Roman" w:hAnsi="Times New Roman" w:cs="Times New Roman"/>
          <w:color w:val="auto"/>
          <w:sz w:val="24"/>
          <w:szCs w:val="24"/>
          <w:shd w:val="clear" w:color="auto" w:fill="FFFFFF"/>
        </w:rPr>
        <w:softHyphen/>
        <w:t>н</w:t>
      </w:r>
      <w:r w:rsidRPr="00460EF5">
        <w:rPr>
          <w:rFonts w:ascii="Times New Roman" w:hAnsi="Times New Roman" w:cs="Times New Roman"/>
          <w:color w:val="auto"/>
          <w:sz w:val="24"/>
          <w:szCs w:val="24"/>
          <w:shd w:val="clear" w:color="auto" w:fill="FFFFFF"/>
        </w:rPr>
        <w:softHyphen/>
        <w:t>ной на использовании пра</w:t>
      </w:r>
      <w:r w:rsidRPr="00460EF5">
        <w:rPr>
          <w:rFonts w:ascii="Times New Roman" w:hAnsi="Times New Roman" w:cs="Times New Roman"/>
          <w:color w:val="auto"/>
          <w:sz w:val="24"/>
          <w:szCs w:val="24"/>
          <w:shd w:val="clear" w:color="auto" w:fill="FFFFFF"/>
        </w:rPr>
        <w:softHyphen/>
        <w:t>ктической деятельности; проведение специальных кор</w:t>
      </w:r>
      <w:r w:rsidRPr="00460EF5">
        <w:rPr>
          <w:rFonts w:ascii="Times New Roman" w:hAnsi="Times New Roman" w:cs="Times New Roman"/>
          <w:color w:val="auto"/>
          <w:sz w:val="24"/>
          <w:szCs w:val="24"/>
          <w:shd w:val="clear" w:color="auto" w:fill="FFFFFF"/>
        </w:rPr>
        <w:softHyphen/>
        <w:t>ре</w:t>
      </w:r>
      <w:r w:rsidRPr="00460EF5">
        <w:rPr>
          <w:rFonts w:ascii="Times New Roman" w:hAnsi="Times New Roman" w:cs="Times New Roman"/>
          <w:color w:val="auto"/>
          <w:sz w:val="24"/>
          <w:szCs w:val="24"/>
          <w:shd w:val="clear" w:color="auto" w:fill="FFFFFF"/>
        </w:rPr>
        <w:softHyphen/>
        <w:t>к</w:t>
      </w:r>
      <w:r w:rsidRPr="00460EF5">
        <w:rPr>
          <w:rFonts w:ascii="Times New Roman" w:hAnsi="Times New Roman" w:cs="Times New Roman"/>
          <w:color w:val="auto"/>
          <w:sz w:val="24"/>
          <w:szCs w:val="24"/>
          <w:shd w:val="clear" w:color="auto" w:fill="FFFFFF"/>
        </w:rPr>
        <w:softHyphen/>
        <w:t>ци</w:t>
      </w:r>
      <w:r w:rsidRPr="00460EF5">
        <w:rPr>
          <w:rFonts w:ascii="Times New Roman" w:hAnsi="Times New Roman" w:cs="Times New Roman"/>
          <w:color w:val="auto"/>
          <w:sz w:val="24"/>
          <w:szCs w:val="24"/>
          <w:shd w:val="clear" w:color="auto" w:fill="FFFFFF"/>
        </w:rPr>
        <w:softHyphen/>
        <w:t>он</w:t>
      </w:r>
      <w:r w:rsidRPr="00460EF5">
        <w:rPr>
          <w:rFonts w:ascii="Times New Roman" w:hAnsi="Times New Roman" w:cs="Times New Roman"/>
          <w:color w:val="auto"/>
          <w:sz w:val="24"/>
          <w:szCs w:val="24"/>
          <w:shd w:val="clear" w:color="auto" w:fill="FFFFFF"/>
        </w:rPr>
        <w:softHyphen/>
        <w:t>ных занятий не только по</w:t>
      </w:r>
      <w:r w:rsidRPr="00460EF5">
        <w:rPr>
          <w:rFonts w:ascii="Times New Roman" w:hAnsi="Times New Roman" w:cs="Times New Roman"/>
          <w:color w:val="auto"/>
          <w:sz w:val="24"/>
          <w:szCs w:val="24"/>
          <w:shd w:val="clear" w:color="auto" w:fill="FFFFFF"/>
        </w:rPr>
        <w:softHyphen/>
        <w:t>вышают ка</w:t>
      </w:r>
      <w:r w:rsidRPr="00460EF5">
        <w:rPr>
          <w:rFonts w:ascii="Times New Roman" w:hAnsi="Times New Roman" w:cs="Times New Roman"/>
          <w:color w:val="auto"/>
          <w:sz w:val="24"/>
          <w:szCs w:val="24"/>
          <w:shd w:val="clear" w:color="auto" w:fill="FFFFFF"/>
        </w:rPr>
        <w:softHyphen/>
        <w:t>че</w:t>
      </w:r>
      <w:r w:rsidRPr="00460EF5">
        <w:rPr>
          <w:rFonts w:ascii="Times New Roman" w:hAnsi="Times New Roman" w:cs="Times New Roman"/>
          <w:color w:val="auto"/>
          <w:sz w:val="24"/>
          <w:szCs w:val="24"/>
          <w:shd w:val="clear" w:color="auto" w:fill="FFFFFF"/>
        </w:rPr>
        <w:softHyphen/>
        <w:t>ство ощущений и восприятий, но и ока</w:t>
      </w:r>
      <w:r w:rsidRPr="00460EF5">
        <w:rPr>
          <w:rFonts w:ascii="Times New Roman" w:hAnsi="Times New Roman" w:cs="Times New Roman"/>
          <w:color w:val="auto"/>
          <w:sz w:val="24"/>
          <w:szCs w:val="24"/>
          <w:shd w:val="clear" w:color="auto" w:fill="FFFFFF"/>
        </w:rPr>
        <w:softHyphen/>
        <w:t>зы</w:t>
      </w:r>
      <w:r w:rsidRPr="00460EF5">
        <w:rPr>
          <w:rFonts w:ascii="Times New Roman" w:hAnsi="Times New Roman" w:cs="Times New Roman"/>
          <w:color w:val="auto"/>
          <w:sz w:val="24"/>
          <w:szCs w:val="24"/>
          <w:shd w:val="clear" w:color="auto" w:fill="FFFFFF"/>
        </w:rPr>
        <w:softHyphen/>
        <w:t>вают по</w:t>
      </w:r>
      <w:r w:rsidRPr="00460EF5">
        <w:rPr>
          <w:rFonts w:ascii="Times New Roman" w:hAnsi="Times New Roman" w:cs="Times New Roman"/>
          <w:color w:val="auto"/>
          <w:sz w:val="24"/>
          <w:szCs w:val="24"/>
          <w:shd w:val="clear" w:color="auto" w:fill="FFFFFF"/>
        </w:rPr>
        <w:softHyphen/>
        <w:t>ло</w:t>
      </w:r>
      <w:r w:rsidRPr="00460EF5">
        <w:rPr>
          <w:rFonts w:ascii="Times New Roman" w:hAnsi="Times New Roman" w:cs="Times New Roman"/>
          <w:color w:val="auto"/>
          <w:sz w:val="24"/>
          <w:szCs w:val="24"/>
          <w:shd w:val="clear" w:color="auto" w:fill="FFFFFF"/>
        </w:rPr>
        <w:softHyphen/>
        <w:t>жи</w:t>
      </w:r>
      <w:r w:rsidRPr="00460EF5">
        <w:rPr>
          <w:rFonts w:ascii="Times New Roman" w:hAnsi="Times New Roman" w:cs="Times New Roman"/>
          <w:color w:val="auto"/>
          <w:sz w:val="24"/>
          <w:szCs w:val="24"/>
          <w:shd w:val="clear" w:color="auto" w:fill="FFFFFF"/>
        </w:rPr>
        <w:softHyphen/>
        <w:t>тельное влияние на раз</w:t>
      </w:r>
      <w:r w:rsidRPr="00460EF5">
        <w:rPr>
          <w:rFonts w:ascii="Times New Roman" w:hAnsi="Times New Roman" w:cs="Times New Roman"/>
          <w:color w:val="auto"/>
          <w:sz w:val="24"/>
          <w:szCs w:val="24"/>
          <w:shd w:val="clear" w:color="auto" w:fill="FFFFFF"/>
        </w:rPr>
        <w:softHyphen/>
        <w:t>витие интеллектуальной сферы, в частности ов</w:t>
      </w:r>
      <w:r w:rsidRPr="00460EF5">
        <w:rPr>
          <w:rFonts w:ascii="Times New Roman" w:hAnsi="Times New Roman" w:cs="Times New Roman"/>
          <w:color w:val="auto"/>
          <w:sz w:val="24"/>
          <w:szCs w:val="24"/>
          <w:shd w:val="clear" w:color="auto" w:fill="FFFFFF"/>
        </w:rPr>
        <w:softHyphen/>
        <w:t>ла</w:t>
      </w:r>
      <w:r w:rsidRPr="00460EF5">
        <w:rPr>
          <w:rFonts w:ascii="Times New Roman" w:hAnsi="Times New Roman" w:cs="Times New Roman"/>
          <w:color w:val="auto"/>
          <w:sz w:val="24"/>
          <w:szCs w:val="24"/>
          <w:shd w:val="clear" w:color="auto" w:fill="FFFFFF"/>
        </w:rPr>
        <w:softHyphen/>
        <w:t>де</w:t>
      </w:r>
      <w:r w:rsidRPr="00460EF5">
        <w:rPr>
          <w:rFonts w:ascii="Times New Roman" w:hAnsi="Times New Roman" w:cs="Times New Roman"/>
          <w:color w:val="auto"/>
          <w:sz w:val="24"/>
          <w:szCs w:val="24"/>
          <w:shd w:val="clear" w:color="auto" w:fill="FFFFFF"/>
        </w:rPr>
        <w:softHyphen/>
        <w:t>ние отдельны</w:t>
      </w:r>
      <w:r w:rsidRPr="00460EF5">
        <w:rPr>
          <w:rFonts w:ascii="Times New Roman" w:hAnsi="Times New Roman" w:cs="Times New Roman"/>
          <w:color w:val="auto"/>
          <w:sz w:val="24"/>
          <w:szCs w:val="24"/>
          <w:shd w:val="clear" w:color="auto" w:fill="FFFFFF"/>
        </w:rPr>
        <w:softHyphen/>
        <w:t>ми мыслительными операциями.</w:t>
      </w:r>
      <w:r w:rsidRPr="00460EF5">
        <w:rPr>
          <w:rFonts w:ascii="Times New Roman" w:hAnsi="Times New Roman" w:cs="Times New Roman"/>
          <w:color w:val="FF0000"/>
          <w:sz w:val="24"/>
          <w:szCs w:val="24"/>
          <w:shd w:val="clear" w:color="auto" w:fill="FFFFFF"/>
        </w:rPr>
        <w:t xml:space="preserve">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shd w:val="clear" w:color="auto" w:fill="FFFFFF"/>
        </w:rPr>
        <w:t>У школьников с умственной отсталостью (ин</w:t>
      </w:r>
      <w:r w:rsidRPr="00460EF5">
        <w:rPr>
          <w:rFonts w:ascii="Times New Roman" w:hAnsi="Times New Roman" w:cs="Times New Roman"/>
          <w:color w:val="auto"/>
          <w:sz w:val="24"/>
          <w:szCs w:val="24"/>
          <w:shd w:val="clear" w:color="auto" w:fill="FFFFFF"/>
        </w:rPr>
        <w:softHyphen/>
        <w:t>те</w:t>
      </w:r>
      <w:r w:rsidRPr="00460EF5">
        <w:rPr>
          <w:rFonts w:ascii="Times New Roman" w:hAnsi="Times New Roman" w:cs="Times New Roman"/>
          <w:color w:val="auto"/>
          <w:sz w:val="24"/>
          <w:szCs w:val="24"/>
          <w:shd w:val="clear" w:color="auto" w:fill="FFFFFF"/>
        </w:rPr>
        <w:softHyphen/>
        <w:t>л</w:t>
      </w:r>
      <w:r w:rsidRPr="00460EF5">
        <w:rPr>
          <w:rFonts w:ascii="Times New Roman" w:hAnsi="Times New Roman" w:cs="Times New Roman"/>
          <w:color w:val="auto"/>
          <w:sz w:val="24"/>
          <w:szCs w:val="24"/>
          <w:shd w:val="clear" w:color="auto" w:fill="FFFFFF"/>
        </w:rPr>
        <w:softHyphen/>
        <w:t>ле</w:t>
      </w:r>
      <w:r w:rsidRPr="00460EF5">
        <w:rPr>
          <w:rFonts w:ascii="Times New Roman" w:hAnsi="Times New Roman" w:cs="Times New Roman"/>
          <w:color w:val="auto"/>
          <w:sz w:val="24"/>
          <w:szCs w:val="24"/>
          <w:shd w:val="clear" w:color="auto" w:fill="FFFFFF"/>
        </w:rPr>
        <w:softHyphen/>
        <w:t>к</w:t>
      </w:r>
      <w:r w:rsidRPr="00460EF5">
        <w:rPr>
          <w:rFonts w:ascii="Times New Roman" w:hAnsi="Times New Roman" w:cs="Times New Roman"/>
          <w:color w:val="auto"/>
          <w:sz w:val="24"/>
          <w:szCs w:val="24"/>
          <w:shd w:val="clear" w:color="auto" w:fill="FFFFFF"/>
        </w:rPr>
        <w:softHyphen/>
        <w:t>туальными нарушениями) от</w:t>
      </w:r>
      <w:r w:rsidRPr="00460EF5">
        <w:rPr>
          <w:rFonts w:ascii="Times New Roman" w:hAnsi="Times New Roman" w:cs="Times New Roman"/>
          <w:color w:val="auto"/>
          <w:sz w:val="24"/>
          <w:szCs w:val="24"/>
          <w:shd w:val="clear" w:color="auto" w:fill="FFFFFF"/>
        </w:rPr>
        <w:softHyphen/>
        <w:t>ме</w:t>
      </w:r>
      <w:r w:rsidRPr="00460EF5">
        <w:rPr>
          <w:rFonts w:ascii="Times New Roman" w:hAnsi="Times New Roman" w:cs="Times New Roman"/>
          <w:color w:val="auto"/>
          <w:sz w:val="24"/>
          <w:szCs w:val="24"/>
          <w:shd w:val="clear" w:color="auto" w:fill="FFFFFF"/>
        </w:rPr>
        <w:softHyphen/>
        <w:t>ча</w:t>
      </w:r>
      <w:r w:rsidRPr="00460EF5">
        <w:rPr>
          <w:rFonts w:ascii="Times New Roman" w:hAnsi="Times New Roman" w:cs="Times New Roman"/>
          <w:color w:val="auto"/>
          <w:sz w:val="24"/>
          <w:szCs w:val="24"/>
          <w:shd w:val="clear" w:color="auto" w:fill="FFFFFF"/>
        </w:rPr>
        <w:softHyphen/>
        <w:t>ются недостатки в раз</w:t>
      </w:r>
      <w:r w:rsidRPr="00460EF5">
        <w:rPr>
          <w:rFonts w:ascii="Times New Roman" w:hAnsi="Times New Roman" w:cs="Times New Roman"/>
          <w:color w:val="auto"/>
          <w:sz w:val="24"/>
          <w:szCs w:val="24"/>
          <w:shd w:val="clear" w:color="auto" w:fill="FFFFFF"/>
        </w:rPr>
        <w:softHyphen/>
        <w:t>ви</w:t>
      </w:r>
      <w:r w:rsidRPr="00460EF5">
        <w:rPr>
          <w:rFonts w:ascii="Times New Roman" w:hAnsi="Times New Roman" w:cs="Times New Roman"/>
          <w:color w:val="auto"/>
          <w:sz w:val="24"/>
          <w:szCs w:val="24"/>
          <w:shd w:val="clear" w:color="auto" w:fill="FFFFFF"/>
        </w:rPr>
        <w:softHyphen/>
        <w:t xml:space="preserve">тии </w:t>
      </w:r>
      <w:r w:rsidRPr="00460EF5">
        <w:rPr>
          <w:rFonts w:ascii="Times New Roman" w:hAnsi="Times New Roman" w:cs="Times New Roman"/>
          <w:b/>
          <w:bCs/>
          <w:color w:val="auto"/>
          <w:sz w:val="24"/>
          <w:szCs w:val="24"/>
          <w:shd w:val="clear" w:color="auto" w:fill="FFFFFF"/>
        </w:rPr>
        <w:t>речевой деятельности</w:t>
      </w:r>
      <w:r w:rsidRPr="00460EF5">
        <w:rPr>
          <w:rFonts w:ascii="Times New Roman" w:hAnsi="Times New Roman" w:cs="Times New Roman"/>
          <w:color w:val="auto"/>
          <w:sz w:val="24"/>
          <w:szCs w:val="24"/>
          <w:shd w:val="clear" w:color="auto" w:fill="FFFFFF"/>
        </w:rPr>
        <w:t>, физиологической осно</w:t>
      </w:r>
      <w:r w:rsidRPr="00460EF5">
        <w:rPr>
          <w:rFonts w:ascii="Times New Roman" w:hAnsi="Times New Roman" w:cs="Times New Roman"/>
          <w:color w:val="auto"/>
          <w:sz w:val="24"/>
          <w:szCs w:val="24"/>
          <w:shd w:val="clear" w:color="auto" w:fill="FFFFFF"/>
        </w:rPr>
        <w:softHyphen/>
        <w:t>вой которых яв</w:t>
      </w:r>
      <w:r w:rsidRPr="00460EF5">
        <w:rPr>
          <w:rFonts w:ascii="Times New Roman" w:hAnsi="Times New Roman" w:cs="Times New Roman"/>
          <w:color w:val="auto"/>
          <w:sz w:val="24"/>
          <w:szCs w:val="24"/>
          <w:shd w:val="clear" w:color="auto" w:fill="FFFFFF"/>
        </w:rPr>
        <w:softHyphen/>
        <w:t>ляется на</w:t>
      </w:r>
      <w:r w:rsidRPr="00460EF5">
        <w:rPr>
          <w:rFonts w:ascii="Times New Roman" w:hAnsi="Times New Roman" w:cs="Times New Roman"/>
          <w:color w:val="auto"/>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460EF5">
        <w:rPr>
          <w:rFonts w:ascii="Times New Roman" w:hAnsi="Times New Roman" w:cs="Times New Roman"/>
          <w:color w:val="auto"/>
          <w:sz w:val="24"/>
          <w:szCs w:val="24"/>
          <w:shd w:val="clear" w:color="auto" w:fill="FFFFFF"/>
        </w:rPr>
        <w:softHyphen/>
        <w:t>не</w:t>
      </w:r>
      <w:r w:rsidRPr="00460EF5">
        <w:rPr>
          <w:rFonts w:ascii="Times New Roman" w:hAnsi="Times New Roman" w:cs="Times New Roman"/>
          <w:color w:val="auto"/>
          <w:sz w:val="24"/>
          <w:szCs w:val="24"/>
          <w:shd w:val="clear" w:color="auto" w:fill="FFFFFF"/>
        </w:rPr>
        <w:softHyphen/>
        <w:t>ти</w:t>
      </w:r>
      <w:r w:rsidRPr="00460EF5">
        <w:rPr>
          <w:rFonts w:ascii="Times New Roman" w:hAnsi="Times New Roman" w:cs="Times New Roman"/>
          <w:color w:val="auto"/>
          <w:sz w:val="24"/>
          <w:szCs w:val="24"/>
          <w:shd w:val="clear" w:color="auto" w:fill="FFFFFF"/>
        </w:rPr>
        <w:softHyphen/>
        <w:t>че</w:t>
      </w:r>
      <w:r w:rsidRPr="00460EF5">
        <w:rPr>
          <w:rFonts w:ascii="Times New Roman" w:hAnsi="Times New Roman" w:cs="Times New Roman"/>
          <w:color w:val="auto"/>
          <w:sz w:val="24"/>
          <w:szCs w:val="24"/>
          <w:shd w:val="clear" w:color="auto" w:fill="FFFFFF"/>
        </w:rPr>
        <w:softHyphen/>
        <w:t>с</w:t>
      </w:r>
      <w:r w:rsidRPr="00460EF5">
        <w:rPr>
          <w:rFonts w:ascii="Times New Roman" w:hAnsi="Times New Roman" w:cs="Times New Roman"/>
          <w:color w:val="auto"/>
          <w:sz w:val="24"/>
          <w:szCs w:val="24"/>
          <w:shd w:val="clear" w:color="auto" w:fill="FFFFFF"/>
        </w:rPr>
        <w:softHyphen/>
        <w:t>кой, лексической, грам</w:t>
      </w:r>
      <w:r w:rsidRPr="00460EF5">
        <w:rPr>
          <w:rFonts w:ascii="Times New Roman" w:hAnsi="Times New Roman" w:cs="Times New Roman"/>
          <w:color w:val="auto"/>
          <w:sz w:val="24"/>
          <w:szCs w:val="24"/>
          <w:shd w:val="clear" w:color="auto" w:fill="FFFFFF"/>
        </w:rPr>
        <w:softHyphen/>
        <w:t>ма</w:t>
      </w:r>
      <w:r w:rsidRPr="00460EF5">
        <w:rPr>
          <w:rFonts w:ascii="Times New Roman" w:hAnsi="Times New Roman" w:cs="Times New Roman"/>
          <w:color w:val="auto"/>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Pr="00460EF5" w:rsidRDefault="00D3689B" w:rsidP="00460EF5">
      <w:pPr>
        <w:spacing w:after="0" w:line="240" w:lineRule="auto"/>
        <w:ind w:firstLine="284"/>
        <w:jc w:val="both"/>
        <w:rPr>
          <w:rFonts w:ascii="Times New Roman" w:hAnsi="Times New Roman" w:cs="Times New Roman"/>
          <w:color w:val="auto"/>
          <w:sz w:val="24"/>
          <w:szCs w:val="24"/>
          <w:shd w:val="clear" w:color="auto" w:fill="FFFFFF"/>
        </w:rPr>
      </w:pPr>
      <w:r w:rsidRPr="00460EF5">
        <w:rPr>
          <w:rFonts w:ascii="Times New Roman" w:hAnsi="Times New Roman" w:cs="Times New Roman"/>
          <w:color w:val="auto"/>
          <w:sz w:val="24"/>
          <w:szCs w:val="24"/>
          <w:shd w:val="clear" w:color="auto" w:fill="FFFFFF"/>
        </w:rPr>
        <w:t>С</w:t>
      </w:r>
      <w:r w:rsidR="005B5BE4" w:rsidRPr="00460EF5">
        <w:rPr>
          <w:rFonts w:ascii="Times New Roman" w:hAnsi="Times New Roman" w:cs="Times New Roman"/>
          <w:color w:val="auto"/>
          <w:sz w:val="24"/>
          <w:szCs w:val="24"/>
          <w:shd w:val="clear" w:color="auto" w:fill="FFFFFF"/>
        </w:rPr>
        <w:t xml:space="preserve">пецифическими особенностями </w:t>
      </w:r>
      <w:r w:rsidR="005B5BE4" w:rsidRPr="00460EF5">
        <w:rPr>
          <w:rFonts w:ascii="Times New Roman" w:hAnsi="Times New Roman" w:cs="Times New Roman"/>
          <w:b/>
          <w:bCs/>
          <w:color w:val="auto"/>
          <w:sz w:val="24"/>
          <w:szCs w:val="24"/>
          <w:shd w:val="clear" w:color="auto" w:fill="FFFFFF"/>
        </w:rPr>
        <w:t>межличностных отношений</w:t>
      </w:r>
      <w:r w:rsidR="005B5BE4" w:rsidRPr="00460EF5">
        <w:rPr>
          <w:rFonts w:ascii="Times New Roman" w:hAnsi="Times New Roman" w:cs="Times New Roman"/>
          <w:color w:val="auto"/>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005B5BE4" w:rsidRPr="00460EF5">
        <w:rPr>
          <w:rFonts w:ascii="Times New Roman" w:hAnsi="Times New Roman"/>
          <w:sz w:val="24"/>
          <w:szCs w:val="24"/>
        </w:rPr>
        <w:t xml:space="preserve"> Снижение адекватности во взаимодействии со сверстниками и взрослыми людьми обусловливается незрелостью </w:t>
      </w:r>
      <w:r w:rsidR="005B5BE4" w:rsidRPr="00460EF5">
        <w:rPr>
          <w:rFonts w:ascii="Times New Roman" w:hAnsi="Times New Roman"/>
          <w:sz w:val="24"/>
          <w:szCs w:val="24"/>
        </w:rPr>
        <w:lastRenderedPageBreak/>
        <w:t xml:space="preserve">социальных мотивов, неразвитостью навыков общения обучающихся, а это, в свою очередь, может негативно сказываться на их </w:t>
      </w:r>
      <w:r w:rsidR="005B5BE4" w:rsidRPr="00460EF5">
        <w:rPr>
          <w:rFonts w:ascii="Times New Roman" w:hAnsi="Times New Roman"/>
          <w:b/>
          <w:sz w:val="24"/>
          <w:szCs w:val="24"/>
        </w:rPr>
        <w:t>поведении</w:t>
      </w:r>
      <w:r w:rsidR="004A1433" w:rsidRPr="00460EF5">
        <w:rPr>
          <w:rFonts w:ascii="Times New Roman" w:hAnsi="Times New Roman"/>
          <w:sz w:val="24"/>
          <w:szCs w:val="24"/>
        </w:rPr>
        <w:t>, особенности которого могут выражаться в гиперактивности, вербальной или физической агрессии и т.п.</w:t>
      </w:r>
      <w:r w:rsidR="005B5BE4" w:rsidRPr="00460EF5">
        <w:rPr>
          <w:rFonts w:ascii="Times New Roman" w:hAnsi="Times New Roman"/>
          <w:sz w:val="24"/>
          <w:szCs w:val="24"/>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sidRPr="00460EF5">
        <w:rPr>
          <w:rFonts w:ascii="Times New Roman" w:hAnsi="Times New Roman"/>
          <w:sz w:val="24"/>
          <w:szCs w:val="24"/>
        </w:rPr>
        <w:t>.</w:t>
      </w:r>
      <w:r w:rsidR="005B5BE4" w:rsidRPr="00460EF5">
        <w:rPr>
          <w:sz w:val="24"/>
          <w:szCs w:val="24"/>
        </w:rPr>
        <w:t xml:space="preserve"> </w:t>
      </w:r>
    </w:p>
    <w:p w:rsidR="005B5BE4" w:rsidRPr="00460EF5" w:rsidRDefault="005B5BE4" w:rsidP="005D57B1">
      <w:pPr>
        <w:pStyle w:val="14TexstOSNOVA1012"/>
        <w:spacing w:before="120" w:line="240" w:lineRule="auto"/>
        <w:ind w:firstLine="284"/>
        <w:jc w:val="center"/>
        <w:rPr>
          <w:rFonts w:ascii="Times New Roman" w:hAnsi="Times New Roman" w:cs="Times New Roman"/>
          <w:b/>
          <w:sz w:val="24"/>
          <w:szCs w:val="24"/>
        </w:rPr>
      </w:pPr>
      <w:r w:rsidRPr="00460EF5">
        <w:rPr>
          <w:rFonts w:ascii="Times New Roman" w:hAnsi="Times New Roman" w:cs="Times New Roman"/>
          <w:b/>
          <w:sz w:val="24"/>
          <w:szCs w:val="24"/>
        </w:rPr>
        <w:t>Особые образовательные потребности обучающихся</w:t>
      </w:r>
    </w:p>
    <w:p w:rsidR="005B5BE4" w:rsidRPr="00460EF5" w:rsidRDefault="005B5BE4" w:rsidP="005D57B1">
      <w:pPr>
        <w:pStyle w:val="14TexstOSNOVA1012"/>
        <w:spacing w:line="240" w:lineRule="auto"/>
        <w:ind w:firstLine="284"/>
        <w:jc w:val="center"/>
        <w:rPr>
          <w:rFonts w:ascii="Times New Roman" w:hAnsi="Times New Roman" w:cs="Times New Roman"/>
          <w:b/>
          <w:sz w:val="24"/>
          <w:szCs w:val="24"/>
        </w:rPr>
      </w:pPr>
      <w:r w:rsidRPr="00460EF5">
        <w:rPr>
          <w:rFonts w:ascii="Times New Roman" w:hAnsi="Times New Roman" w:cs="Times New Roman"/>
          <w:b/>
          <w:sz w:val="24"/>
          <w:szCs w:val="24"/>
        </w:rPr>
        <w:t>с легкой умственной отсталостью</w:t>
      </w:r>
    </w:p>
    <w:p w:rsidR="005B5BE4" w:rsidRPr="00460EF5" w:rsidRDefault="005B5BE4" w:rsidP="005D57B1">
      <w:pPr>
        <w:pStyle w:val="14TexstOSNOVA1012"/>
        <w:spacing w:line="240" w:lineRule="auto"/>
        <w:ind w:firstLine="284"/>
        <w:jc w:val="center"/>
        <w:rPr>
          <w:rFonts w:ascii="Times New Roman" w:hAnsi="Times New Roman" w:cs="Times New Roman"/>
          <w:sz w:val="24"/>
          <w:szCs w:val="24"/>
        </w:rPr>
      </w:pPr>
      <w:r w:rsidRPr="00460EF5">
        <w:rPr>
          <w:rFonts w:ascii="Times New Roman" w:hAnsi="Times New Roman" w:cs="Times New Roman"/>
          <w:b/>
          <w:sz w:val="24"/>
          <w:szCs w:val="24"/>
        </w:rPr>
        <w:t>(ин</w:t>
      </w:r>
      <w:r w:rsidRPr="00460EF5">
        <w:rPr>
          <w:rFonts w:ascii="Times New Roman" w:hAnsi="Times New Roman" w:cs="Times New Roman"/>
          <w:b/>
          <w:sz w:val="24"/>
          <w:szCs w:val="24"/>
        </w:rPr>
        <w:softHyphen/>
        <w:t>те</w:t>
      </w:r>
      <w:r w:rsidRPr="00460EF5">
        <w:rPr>
          <w:rFonts w:ascii="Times New Roman" w:hAnsi="Times New Roman" w:cs="Times New Roman"/>
          <w:b/>
          <w:sz w:val="24"/>
          <w:szCs w:val="24"/>
        </w:rPr>
        <w:softHyphen/>
        <w:t>л</w:t>
      </w:r>
      <w:r w:rsidRPr="00460EF5">
        <w:rPr>
          <w:rFonts w:ascii="Times New Roman" w:hAnsi="Times New Roman" w:cs="Times New Roman"/>
          <w:b/>
          <w:sz w:val="24"/>
          <w:szCs w:val="24"/>
        </w:rPr>
        <w:softHyphen/>
        <w:t>ле</w:t>
      </w:r>
      <w:r w:rsidRPr="00460EF5">
        <w:rPr>
          <w:rFonts w:ascii="Times New Roman" w:hAnsi="Times New Roman" w:cs="Times New Roman"/>
          <w:b/>
          <w:sz w:val="24"/>
          <w:szCs w:val="24"/>
        </w:rPr>
        <w:softHyphen/>
        <w:t>к</w:t>
      </w:r>
      <w:r w:rsidRPr="00460EF5">
        <w:rPr>
          <w:rFonts w:ascii="Times New Roman" w:hAnsi="Times New Roman" w:cs="Times New Roman"/>
          <w:b/>
          <w:sz w:val="24"/>
          <w:szCs w:val="24"/>
        </w:rPr>
        <w:softHyphen/>
        <w:t>ту</w:t>
      </w:r>
      <w:r w:rsidRPr="00460EF5">
        <w:rPr>
          <w:rFonts w:ascii="Times New Roman" w:hAnsi="Times New Roman" w:cs="Times New Roman"/>
          <w:b/>
          <w:sz w:val="24"/>
          <w:szCs w:val="24"/>
        </w:rPr>
        <w:softHyphen/>
        <w:t>аль</w:t>
      </w:r>
      <w:r w:rsidRPr="00460EF5">
        <w:rPr>
          <w:rFonts w:ascii="Times New Roman" w:hAnsi="Times New Roman" w:cs="Times New Roman"/>
          <w:b/>
          <w:sz w:val="24"/>
          <w:szCs w:val="24"/>
        </w:rPr>
        <w:softHyphen/>
        <w:t>ны</w:t>
      </w:r>
      <w:r w:rsidRPr="00460EF5">
        <w:rPr>
          <w:rFonts w:ascii="Times New Roman" w:hAnsi="Times New Roman" w:cs="Times New Roman"/>
          <w:b/>
          <w:sz w:val="24"/>
          <w:szCs w:val="24"/>
        </w:rPr>
        <w:softHyphen/>
        <w:t>ми нарушениями)</w:t>
      </w:r>
    </w:p>
    <w:p w:rsidR="005B5BE4" w:rsidRPr="00460EF5" w:rsidRDefault="005B5BE4" w:rsidP="00460EF5">
      <w:pPr>
        <w:spacing w:before="120" w:after="0" w:line="240" w:lineRule="auto"/>
        <w:ind w:firstLine="284"/>
        <w:jc w:val="both"/>
        <w:rPr>
          <w:rFonts w:ascii="Times New Roman" w:hAnsi="Times New Roman" w:cs="Times New Roman"/>
          <w:color w:val="auto"/>
          <w:sz w:val="24"/>
          <w:szCs w:val="24"/>
          <w:shd w:val="clear" w:color="auto" w:fill="FFFFFF"/>
        </w:rPr>
      </w:pPr>
      <w:r w:rsidRPr="00460EF5">
        <w:rPr>
          <w:rFonts w:ascii="Times New Roman" w:hAnsi="Times New Roman" w:cs="Times New Roman"/>
          <w:sz w:val="24"/>
          <w:szCs w:val="24"/>
        </w:rPr>
        <w:t>Недоразвитие познавательной, эмоционально-волевой и личностной сфер обу</w:t>
      </w:r>
      <w:r w:rsidRPr="00460EF5">
        <w:rPr>
          <w:rFonts w:ascii="Times New Roman" w:hAnsi="Times New Roman" w:cs="Times New Roman"/>
          <w:sz w:val="24"/>
          <w:szCs w:val="24"/>
        </w:rPr>
        <w:softHyphen/>
        <w:t>ча</w:t>
      </w:r>
      <w:r w:rsidRPr="00460EF5">
        <w:rPr>
          <w:rFonts w:ascii="Times New Roman" w:hAnsi="Times New Roman" w:cs="Times New Roman"/>
          <w:sz w:val="24"/>
          <w:szCs w:val="24"/>
        </w:rPr>
        <w:softHyphen/>
        <w:t>ю</w:t>
      </w:r>
      <w:r w:rsidRPr="00460EF5">
        <w:rPr>
          <w:rFonts w:ascii="Times New Roman" w:hAnsi="Times New Roman" w:cs="Times New Roman"/>
          <w:sz w:val="24"/>
          <w:szCs w:val="24"/>
        </w:rPr>
        <w:softHyphen/>
        <w:t>щи</w:t>
      </w:r>
      <w:r w:rsidRPr="00460EF5">
        <w:rPr>
          <w:rFonts w:ascii="Times New Roman" w:hAnsi="Times New Roman" w:cs="Times New Roman"/>
          <w:sz w:val="24"/>
          <w:szCs w:val="24"/>
        </w:rPr>
        <w:softHyphen/>
        <w:t xml:space="preserve">хся с умственной отсталостью </w:t>
      </w:r>
      <w:r w:rsidRPr="00460EF5">
        <w:rPr>
          <w:rFonts w:ascii="Times New Roman" w:hAnsi="Times New Roman" w:cs="Times New Roman"/>
          <w:color w:val="auto"/>
          <w:sz w:val="24"/>
          <w:szCs w:val="24"/>
          <w:shd w:val="clear" w:color="auto" w:fill="FFFFFF"/>
        </w:rPr>
        <w:t>(ин</w:t>
      </w:r>
      <w:r w:rsidRPr="00460EF5">
        <w:rPr>
          <w:rFonts w:ascii="Times New Roman" w:hAnsi="Times New Roman" w:cs="Times New Roman"/>
          <w:color w:val="auto"/>
          <w:sz w:val="24"/>
          <w:szCs w:val="24"/>
          <w:shd w:val="clear" w:color="auto" w:fill="FFFFFF"/>
        </w:rPr>
        <w:softHyphen/>
        <w:t>те</w:t>
      </w:r>
      <w:r w:rsidRPr="00460EF5">
        <w:rPr>
          <w:rFonts w:ascii="Times New Roman" w:hAnsi="Times New Roman" w:cs="Times New Roman"/>
          <w:color w:val="auto"/>
          <w:sz w:val="24"/>
          <w:szCs w:val="24"/>
          <w:shd w:val="clear" w:color="auto" w:fill="FFFFFF"/>
        </w:rPr>
        <w:softHyphen/>
        <w:t>л</w:t>
      </w:r>
      <w:r w:rsidRPr="00460EF5">
        <w:rPr>
          <w:rFonts w:ascii="Times New Roman" w:hAnsi="Times New Roman" w:cs="Times New Roman"/>
          <w:color w:val="auto"/>
          <w:sz w:val="24"/>
          <w:szCs w:val="24"/>
          <w:shd w:val="clear" w:color="auto" w:fill="FFFFFF"/>
        </w:rPr>
        <w:softHyphen/>
        <w:t>ле</w:t>
      </w:r>
      <w:r w:rsidRPr="00460EF5">
        <w:rPr>
          <w:rFonts w:ascii="Times New Roman" w:hAnsi="Times New Roman" w:cs="Times New Roman"/>
          <w:color w:val="auto"/>
          <w:sz w:val="24"/>
          <w:szCs w:val="24"/>
          <w:shd w:val="clear" w:color="auto" w:fill="FFFFFF"/>
        </w:rPr>
        <w:softHyphen/>
        <w:t>к</w:t>
      </w:r>
      <w:r w:rsidRPr="00460EF5">
        <w:rPr>
          <w:rFonts w:ascii="Times New Roman" w:hAnsi="Times New Roman" w:cs="Times New Roman"/>
          <w:color w:val="auto"/>
          <w:sz w:val="24"/>
          <w:szCs w:val="24"/>
          <w:shd w:val="clear" w:color="auto" w:fill="FFFFFF"/>
        </w:rPr>
        <w:softHyphen/>
        <w:t>туальными нарушениями)</w:t>
      </w:r>
      <w:r w:rsidRPr="00460EF5">
        <w:rPr>
          <w:rFonts w:ascii="Times New Roman" w:hAnsi="Times New Roman" w:cs="Times New Roman"/>
          <w:sz w:val="24"/>
          <w:szCs w:val="24"/>
        </w:rPr>
        <w:t xml:space="preserve"> про</w:t>
      </w:r>
      <w:r w:rsidRPr="00460EF5">
        <w:rPr>
          <w:rFonts w:ascii="Times New Roman" w:hAnsi="Times New Roman" w:cs="Times New Roman"/>
          <w:sz w:val="24"/>
          <w:szCs w:val="24"/>
        </w:rPr>
        <w:softHyphen/>
        <w:t>яв</w:t>
      </w:r>
      <w:r w:rsidRPr="00460EF5">
        <w:rPr>
          <w:rFonts w:ascii="Times New Roman" w:hAnsi="Times New Roman" w:cs="Times New Roman"/>
          <w:sz w:val="24"/>
          <w:szCs w:val="24"/>
        </w:rPr>
        <w:softHyphen/>
        <w:t>ля</w:t>
      </w:r>
      <w:r w:rsidRPr="00460EF5">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460EF5">
        <w:rPr>
          <w:rFonts w:ascii="Times New Roman" w:hAnsi="Times New Roman" w:cs="Times New Roman"/>
          <w:sz w:val="24"/>
          <w:szCs w:val="24"/>
        </w:rPr>
        <w:softHyphen/>
        <w:t>бо</w:t>
      </w:r>
      <w:r w:rsidRPr="00460EF5">
        <w:rPr>
          <w:rFonts w:ascii="Times New Roman" w:hAnsi="Times New Roman" w:cs="Times New Roman"/>
          <w:sz w:val="24"/>
          <w:szCs w:val="24"/>
        </w:rPr>
        <w:softHyphen/>
        <w:t>ком сво</w:t>
      </w:r>
      <w:r w:rsidRPr="00460EF5">
        <w:rPr>
          <w:rFonts w:ascii="Times New Roman" w:hAnsi="Times New Roman" w:cs="Times New Roman"/>
          <w:sz w:val="24"/>
          <w:szCs w:val="24"/>
        </w:rPr>
        <w:softHyphen/>
        <w:t>еобразии их социализации. Они способны к развитию, хотя оно и осу</w:t>
      </w:r>
      <w:r w:rsidRPr="00460EF5">
        <w:rPr>
          <w:rFonts w:ascii="Times New Roman" w:hAnsi="Times New Roman" w:cs="Times New Roman"/>
          <w:sz w:val="24"/>
          <w:szCs w:val="24"/>
        </w:rPr>
        <w:softHyphen/>
        <w:t>ще</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w:t>
      </w:r>
      <w:r w:rsidRPr="00460EF5">
        <w:rPr>
          <w:rFonts w:ascii="Times New Roman" w:hAnsi="Times New Roman" w:cs="Times New Roman"/>
          <w:sz w:val="24"/>
          <w:szCs w:val="24"/>
        </w:rPr>
        <w:softHyphen/>
        <w:t>вляется замедленно, атипично, а иногда с резкими изменениями всей пси</w:t>
      </w:r>
      <w:r w:rsidRPr="00460EF5">
        <w:rPr>
          <w:rFonts w:ascii="Times New Roman" w:hAnsi="Times New Roman" w:cs="Times New Roman"/>
          <w:sz w:val="24"/>
          <w:szCs w:val="24"/>
        </w:rPr>
        <w:softHyphen/>
        <w:t>хи</w:t>
      </w:r>
      <w:r w:rsidRPr="00460EF5">
        <w:rPr>
          <w:rFonts w:ascii="Times New Roman" w:hAnsi="Times New Roman" w:cs="Times New Roman"/>
          <w:sz w:val="24"/>
          <w:szCs w:val="24"/>
        </w:rPr>
        <w:softHyphen/>
        <w:t>чес</w:t>
      </w:r>
      <w:r w:rsidRPr="00460EF5">
        <w:rPr>
          <w:rFonts w:ascii="Times New Roman" w:hAnsi="Times New Roman" w:cs="Times New Roman"/>
          <w:sz w:val="24"/>
          <w:szCs w:val="24"/>
        </w:rPr>
        <w:softHyphen/>
        <w:t>кой дея</w:t>
      </w:r>
      <w:r w:rsidRPr="00460EF5">
        <w:rPr>
          <w:rFonts w:ascii="Times New Roman" w:hAnsi="Times New Roman" w:cs="Times New Roman"/>
          <w:sz w:val="24"/>
          <w:szCs w:val="24"/>
        </w:rPr>
        <w:softHyphen/>
        <w:t>тель</w:t>
      </w:r>
      <w:r w:rsidRPr="00460EF5">
        <w:rPr>
          <w:rFonts w:ascii="Times New Roman" w:hAnsi="Times New Roman" w:cs="Times New Roman"/>
          <w:sz w:val="24"/>
          <w:szCs w:val="24"/>
        </w:rPr>
        <w:softHyphen/>
        <w:t>ности ре</w:t>
      </w:r>
      <w:r w:rsidRPr="00460EF5">
        <w:rPr>
          <w:rFonts w:ascii="Times New Roman" w:hAnsi="Times New Roman" w:cs="Times New Roman"/>
          <w:sz w:val="24"/>
          <w:szCs w:val="24"/>
        </w:rPr>
        <w:softHyphen/>
        <w:t>бёнка. При этом, несмотря на многообразие ин</w:t>
      </w:r>
      <w:r w:rsidRPr="00460EF5">
        <w:rPr>
          <w:rFonts w:ascii="Times New Roman" w:hAnsi="Times New Roman" w:cs="Times New Roman"/>
          <w:sz w:val="24"/>
          <w:szCs w:val="24"/>
        </w:rPr>
        <w:softHyphen/>
        <w:t>ди</w:t>
      </w:r>
      <w:r w:rsidRPr="00460EF5">
        <w:rPr>
          <w:rFonts w:ascii="Times New Roman" w:hAnsi="Times New Roman" w:cs="Times New Roman"/>
          <w:sz w:val="24"/>
          <w:szCs w:val="24"/>
        </w:rPr>
        <w:softHyphen/>
        <w:t>ви</w:t>
      </w:r>
      <w:r w:rsidRPr="00460EF5">
        <w:rPr>
          <w:rFonts w:ascii="Times New Roman" w:hAnsi="Times New Roman" w:cs="Times New Roman"/>
          <w:sz w:val="24"/>
          <w:szCs w:val="24"/>
        </w:rPr>
        <w:softHyphen/>
        <w:t>ду</w:t>
      </w:r>
      <w:r w:rsidRPr="00460EF5">
        <w:rPr>
          <w:rFonts w:ascii="Times New Roman" w:hAnsi="Times New Roman" w:cs="Times New Roman"/>
          <w:sz w:val="24"/>
          <w:szCs w:val="24"/>
        </w:rPr>
        <w:softHyphen/>
        <w:t>альных вариантов стру</w:t>
      </w:r>
      <w:r w:rsidRPr="00460EF5">
        <w:rPr>
          <w:rFonts w:ascii="Times New Roman" w:hAnsi="Times New Roman" w:cs="Times New Roman"/>
          <w:sz w:val="24"/>
          <w:szCs w:val="24"/>
        </w:rPr>
        <w:softHyphen/>
        <w:t>к</w:t>
      </w:r>
      <w:r w:rsidRPr="00460EF5">
        <w:rPr>
          <w:rFonts w:ascii="Times New Roman" w:hAnsi="Times New Roman" w:cs="Times New Roman"/>
          <w:sz w:val="24"/>
          <w:szCs w:val="24"/>
        </w:rPr>
        <w:softHyphen/>
        <w:t>туры данно</w:t>
      </w:r>
      <w:r w:rsidRPr="00460EF5">
        <w:rPr>
          <w:rFonts w:ascii="Times New Roman" w:hAnsi="Times New Roman" w:cs="Times New Roman"/>
          <w:sz w:val="24"/>
          <w:szCs w:val="24"/>
        </w:rPr>
        <w:softHyphen/>
        <w:t>го нарушения, перспективы об</w:t>
      </w:r>
      <w:r w:rsidRPr="00460EF5">
        <w:rPr>
          <w:rFonts w:ascii="Times New Roman" w:hAnsi="Times New Roman" w:cs="Times New Roman"/>
          <w:sz w:val="24"/>
          <w:szCs w:val="24"/>
        </w:rPr>
        <w:softHyphen/>
        <w:t>ра</w:t>
      </w:r>
      <w:r w:rsidRPr="00460EF5">
        <w:rPr>
          <w:rFonts w:ascii="Times New Roman" w:hAnsi="Times New Roman" w:cs="Times New Roman"/>
          <w:sz w:val="24"/>
          <w:szCs w:val="24"/>
        </w:rPr>
        <w:softHyphen/>
        <w:t>зо</w:t>
      </w:r>
      <w:r w:rsidRPr="00460EF5">
        <w:rPr>
          <w:rFonts w:ascii="Times New Roman" w:hAnsi="Times New Roman" w:cs="Times New Roman"/>
          <w:sz w:val="24"/>
          <w:szCs w:val="24"/>
        </w:rPr>
        <w:softHyphen/>
        <w:t>ва</w:t>
      </w:r>
      <w:r w:rsidRPr="00460EF5">
        <w:rPr>
          <w:rFonts w:ascii="Times New Roman" w:hAnsi="Times New Roman" w:cs="Times New Roman"/>
          <w:sz w:val="24"/>
          <w:szCs w:val="24"/>
        </w:rPr>
        <w:softHyphen/>
        <w:t>ния детей с умственной отсталостью (ин</w:t>
      </w:r>
      <w:r w:rsidRPr="00460EF5">
        <w:rPr>
          <w:rFonts w:ascii="Times New Roman" w:hAnsi="Times New Roman" w:cs="Times New Roman"/>
          <w:sz w:val="24"/>
          <w:szCs w:val="24"/>
        </w:rPr>
        <w:softHyphen/>
        <w:t>те</w:t>
      </w:r>
      <w:r w:rsidRPr="00460EF5">
        <w:rPr>
          <w:rFonts w:ascii="Times New Roman" w:hAnsi="Times New Roman" w:cs="Times New Roman"/>
          <w:sz w:val="24"/>
          <w:szCs w:val="24"/>
        </w:rPr>
        <w:softHyphen/>
        <w:t>л</w:t>
      </w:r>
      <w:r w:rsidRPr="00460EF5">
        <w:rPr>
          <w:rFonts w:ascii="Times New Roman" w:hAnsi="Times New Roman" w:cs="Times New Roman"/>
          <w:sz w:val="24"/>
          <w:szCs w:val="24"/>
        </w:rPr>
        <w:softHyphen/>
        <w:t>ле</w:t>
      </w:r>
      <w:r w:rsidRPr="00460EF5">
        <w:rPr>
          <w:rFonts w:ascii="Times New Roman" w:hAnsi="Times New Roman" w:cs="Times New Roman"/>
          <w:sz w:val="24"/>
          <w:szCs w:val="24"/>
        </w:rPr>
        <w:softHyphen/>
        <w:t>к</w:t>
      </w:r>
      <w:r w:rsidRPr="00460EF5">
        <w:rPr>
          <w:rFonts w:ascii="Times New Roman" w:hAnsi="Times New Roman" w:cs="Times New Roman"/>
          <w:sz w:val="24"/>
          <w:szCs w:val="24"/>
        </w:rPr>
        <w:softHyphen/>
        <w:t>ту</w:t>
      </w:r>
      <w:r w:rsidRPr="00460EF5">
        <w:rPr>
          <w:rFonts w:ascii="Times New Roman" w:hAnsi="Times New Roman" w:cs="Times New Roman"/>
          <w:sz w:val="24"/>
          <w:szCs w:val="24"/>
        </w:rPr>
        <w:softHyphen/>
        <w:t>аль</w:t>
      </w:r>
      <w:r w:rsidRPr="00460EF5">
        <w:rPr>
          <w:rFonts w:ascii="Times New Roman" w:hAnsi="Times New Roman" w:cs="Times New Roman"/>
          <w:sz w:val="24"/>
          <w:szCs w:val="24"/>
        </w:rPr>
        <w:softHyphen/>
        <w:t>ными нарушениями) детерминированы в основном степенью вы</w:t>
      </w:r>
      <w:r w:rsidRPr="00460EF5">
        <w:rPr>
          <w:rFonts w:ascii="Times New Roman" w:hAnsi="Times New Roman" w:cs="Times New Roman"/>
          <w:sz w:val="24"/>
          <w:szCs w:val="24"/>
        </w:rPr>
        <w:softHyphen/>
        <w:t>ра</w:t>
      </w:r>
      <w:r w:rsidRPr="00460EF5">
        <w:rPr>
          <w:rFonts w:ascii="Times New Roman" w:hAnsi="Times New Roman" w:cs="Times New Roman"/>
          <w:sz w:val="24"/>
          <w:szCs w:val="24"/>
        </w:rPr>
        <w:softHyphen/>
        <w:t>жен</w:t>
      </w:r>
      <w:r w:rsidRPr="00460EF5">
        <w:rPr>
          <w:rFonts w:ascii="Times New Roman" w:hAnsi="Times New Roman" w:cs="Times New Roman"/>
          <w:sz w:val="24"/>
          <w:szCs w:val="24"/>
        </w:rPr>
        <w:softHyphen/>
        <w:t>ности не</w:t>
      </w:r>
      <w:r w:rsidRPr="00460EF5">
        <w:rPr>
          <w:rFonts w:ascii="Times New Roman" w:hAnsi="Times New Roman" w:cs="Times New Roman"/>
          <w:sz w:val="24"/>
          <w:szCs w:val="24"/>
        </w:rPr>
        <w:softHyphen/>
        <w:t>до</w:t>
      </w:r>
      <w:r w:rsidRPr="00460EF5">
        <w:rPr>
          <w:rFonts w:ascii="Times New Roman" w:hAnsi="Times New Roman" w:cs="Times New Roman"/>
          <w:sz w:val="24"/>
          <w:szCs w:val="24"/>
        </w:rPr>
        <w:softHyphen/>
        <w:t>раз</w:t>
      </w:r>
      <w:r w:rsidRPr="00460EF5">
        <w:rPr>
          <w:rFonts w:ascii="Times New Roman" w:hAnsi="Times New Roman" w:cs="Times New Roman"/>
          <w:sz w:val="24"/>
          <w:szCs w:val="24"/>
        </w:rPr>
        <w:softHyphen/>
        <w:t>ви</w:t>
      </w:r>
      <w:r w:rsidRPr="00460EF5">
        <w:rPr>
          <w:rFonts w:ascii="Times New Roman" w:hAnsi="Times New Roman" w:cs="Times New Roman"/>
          <w:sz w:val="24"/>
          <w:szCs w:val="24"/>
        </w:rPr>
        <w:softHyphen/>
        <w:t xml:space="preserve">тия интеллекта, при этом образование, в любом случае, остается нецензовым. </w:t>
      </w:r>
    </w:p>
    <w:p w:rsidR="005B5BE4" w:rsidRPr="00460EF5" w:rsidRDefault="005B5BE4" w:rsidP="00460EF5">
      <w:pPr>
        <w:pStyle w:val="09PodZAG"/>
        <w:widowControl w:val="0"/>
        <w:spacing w:after="0" w:line="240" w:lineRule="auto"/>
        <w:ind w:firstLine="284"/>
        <w:jc w:val="both"/>
        <w:rPr>
          <w:rFonts w:ascii="Times New Roman" w:hAnsi="Times New Roman" w:cs="Times New Roman"/>
          <w:b w:val="0"/>
          <w:caps w:val="0"/>
          <w:color w:val="auto"/>
          <w:sz w:val="24"/>
          <w:szCs w:val="24"/>
          <w:shd w:val="clear" w:color="auto" w:fill="FFFFFF"/>
        </w:rPr>
      </w:pPr>
      <w:r w:rsidRPr="00460EF5">
        <w:rPr>
          <w:rFonts w:ascii="Times New Roman" w:hAnsi="Times New Roman" w:cs="Times New Roman"/>
          <w:b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460EF5">
        <w:rPr>
          <w:rFonts w:ascii="Times New Roman" w:hAnsi="Times New Roman" w:cs="Times New Roman"/>
          <w:b w:val="0"/>
          <w:caps w:val="0"/>
          <w:sz w:val="24"/>
          <w:szCs w:val="24"/>
        </w:rPr>
        <w:t>(интелле</w:t>
      </w:r>
      <w:r w:rsidRPr="00460EF5">
        <w:rPr>
          <w:rFonts w:ascii="Times New Roman" w:hAnsi="Times New Roman" w:cs="Times New Roman"/>
          <w:b w:val="0"/>
          <w:caps w:val="0"/>
          <w:sz w:val="24"/>
          <w:szCs w:val="24"/>
        </w:rPr>
        <w:softHyphen/>
        <w:t>к</w:t>
      </w:r>
      <w:r w:rsidRPr="00460EF5">
        <w:rPr>
          <w:rFonts w:ascii="Times New Roman" w:hAnsi="Times New Roman" w:cs="Times New Roman"/>
          <w:b w:val="0"/>
          <w:caps w:val="0"/>
          <w:sz w:val="24"/>
          <w:szCs w:val="24"/>
        </w:rPr>
        <w:softHyphen/>
        <w:t>ту</w:t>
      </w:r>
      <w:r w:rsidRPr="00460EF5">
        <w:rPr>
          <w:rFonts w:ascii="Times New Roman" w:hAnsi="Times New Roman" w:cs="Times New Roman"/>
          <w:b w:val="0"/>
          <w:caps w:val="0"/>
          <w:sz w:val="24"/>
          <w:szCs w:val="24"/>
        </w:rPr>
        <w:softHyphen/>
        <w:t>аль</w:t>
      </w:r>
      <w:r w:rsidRPr="00460EF5">
        <w:rPr>
          <w:rFonts w:ascii="Times New Roman" w:hAnsi="Times New Roman" w:cs="Times New Roman"/>
          <w:b w:val="0"/>
          <w:caps w:val="0"/>
          <w:sz w:val="24"/>
          <w:szCs w:val="24"/>
        </w:rPr>
        <w:softHyphen/>
        <w:t xml:space="preserve">ными нарушениями) </w:t>
      </w:r>
      <w:r w:rsidRPr="00460EF5">
        <w:rPr>
          <w:rFonts w:ascii="Times New Roman" w:hAnsi="Times New Roman" w:cs="Times New Roman"/>
          <w:b w:val="0"/>
          <w:caps w:val="0"/>
          <w:color w:val="auto"/>
          <w:sz w:val="24"/>
          <w:szCs w:val="24"/>
          <w:shd w:val="clear" w:color="auto" w:fill="FFFFFF"/>
        </w:rPr>
        <w:t>позволяют выделить образовательные потребности, как общие для всех обучаю</w:t>
      </w:r>
      <w:r w:rsidR="00BA7F1B" w:rsidRPr="00460EF5">
        <w:rPr>
          <w:rFonts w:ascii="Times New Roman" w:hAnsi="Times New Roman" w:cs="Times New Roman"/>
          <w:b w:val="0"/>
          <w:caps w:val="0"/>
          <w:color w:val="auto"/>
          <w:sz w:val="24"/>
          <w:szCs w:val="24"/>
          <w:shd w:val="clear" w:color="auto" w:fill="FFFFFF"/>
        </w:rPr>
        <w:t>щихся с ОВЗ, так и специфические.</w:t>
      </w:r>
      <w:r w:rsidRPr="00460EF5">
        <w:rPr>
          <w:rFonts w:ascii="Times New Roman" w:hAnsi="Times New Roman" w:cs="Times New Roman"/>
          <w:b w:val="0"/>
          <w:caps w:val="0"/>
          <w:color w:val="auto"/>
          <w:sz w:val="24"/>
          <w:szCs w:val="24"/>
          <w:shd w:val="clear" w:color="auto" w:fill="FFFFFF"/>
        </w:rPr>
        <w:t xml:space="preserve"> </w:t>
      </w:r>
    </w:p>
    <w:p w:rsidR="005B5BE4" w:rsidRPr="00460EF5" w:rsidRDefault="005B5BE4" w:rsidP="00460EF5">
      <w:pPr>
        <w:pStyle w:val="09PodZAG"/>
        <w:widowControl w:val="0"/>
        <w:spacing w:after="0" w:line="240" w:lineRule="auto"/>
        <w:ind w:firstLine="284"/>
        <w:jc w:val="both"/>
        <w:rPr>
          <w:rFonts w:ascii="Times New Roman" w:hAnsi="Times New Roman" w:cs="Times New Roman"/>
          <w:b w:val="0"/>
          <w:caps w:val="0"/>
          <w:color w:val="auto"/>
          <w:sz w:val="24"/>
          <w:szCs w:val="24"/>
          <w:shd w:val="clear" w:color="auto" w:fill="FFFFFF"/>
        </w:rPr>
      </w:pPr>
      <w:r w:rsidRPr="00460EF5">
        <w:rPr>
          <w:rFonts w:ascii="Times New Roman" w:hAnsi="Times New Roman" w:cs="Times New Roman"/>
          <w:b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Pr="00460EF5" w:rsidRDefault="005B5BE4" w:rsidP="00460EF5">
      <w:pPr>
        <w:pStyle w:val="09PodZAG"/>
        <w:widowControl w:val="0"/>
        <w:spacing w:after="0" w:line="240" w:lineRule="auto"/>
        <w:ind w:firstLine="284"/>
        <w:jc w:val="both"/>
        <w:rPr>
          <w:sz w:val="24"/>
          <w:szCs w:val="24"/>
        </w:rPr>
      </w:pPr>
      <w:r w:rsidRPr="00460EF5">
        <w:rPr>
          <w:rFonts w:ascii="Times New Roman" w:hAnsi="Times New Roman" w:cs="Times New Roman"/>
          <w:b w:val="0"/>
          <w:caps w:val="0"/>
          <w:color w:val="auto"/>
          <w:sz w:val="24"/>
          <w:szCs w:val="24"/>
          <w:shd w:val="clear" w:color="auto" w:fill="FFFFFF"/>
        </w:rPr>
        <w:t>Для обучающихся с ле</w:t>
      </w:r>
      <w:r w:rsidRPr="00460EF5">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460EF5">
        <w:rPr>
          <w:rFonts w:ascii="Times New Roman" w:hAnsi="Times New Roman" w:cs="Times New Roman"/>
          <w:b w:val="0"/>
          <w:caps w:val="0"/>
          <w:color w:val="auto"/>
          <w:sz w:val="24"/>
          <w:szCs w:val="24"/>
        </w:rPr>
        <w:t xml:space="preserve">(интеллектуальными нарушениями) </w:t>
      </w:r>
      <w:r w:rsidRPr="00460EF5">
        <w:rPr>
          <w:rFonts w:ascii="Times New Roman" w:hAnsi="Times New Roman" w:cs="Times New Roman"/>
          <w:b w:val="0"/>
          <w:caps w:val="0"/>
          <w:color w:val="auto"/>
          <w:sz w:val="24"/>
          <w:szCs w:val="24"/>
          <w:shd w:val="clear" w:color="auto" w:fill="FFFFFF"/>
        </w:rPr>
        <w:t>характерны следующие специфические об</w:t>
      </w:r>
      <w:r w:rsidRPr="00460EF5">
        <w:rPr>
          <w:rFonts w:ascii="Times New Roman" w:hAnsi="Times New Roman" w:cs="Times New Roman"/>
          <w:b w:val="0"/>
          <w:caps w:val="0"/>
          <w:color w:val="auto"/>
          <w:sz w:val="24"/>
          <w:szCs w:val="24"/>
          <w:shd w:val="clear" w:color="auto" w:fill="FFFFFF"/>
        </w:rPr>
        <w:softHyphen/>
        <w:t>ра</w:t>
      </w:r>
      <w:r w:rsidRPr="00460EF5">
        <w:rPr>
          <w:rFonts w:ascii="Times New Roman" w:hAnsi="Times New Roman" w:cs="Times New Roman"/>
          <w:b w:val="0"/>
          <w:caps w:val="0"/>
          <w:color w:val="auto"/>
          <w:sz w:val="24"/>
          <w:szCs w:val="24"/>
          <w:shd w:val="clear" w:color="auto" w:fill="FFFFFF"/>
        </w:rPr>
        <w:softHyphen/>
        <w:t>зовательные потребности:</w:t>
      </w:r>
    </w:p>
    <w:p w:rsidR="005B5BE4" w:rsidRPr="00460EF5" w:rsidRDefault="005B5BE4" w:rsidP="00460EF5">
      <w:pPr>
        <w:pStyle w:val="p4"/>
        <w:numPr>
          <w:ilvl w:val="0"/>
          <w:numId w:val="4"/>
        </w:numPr>
        <w:tabs>
          <w:tab w:val="left" w:pos="851"/>
        </w:tabs>
        <w:spacing w:before="0" w:after="0"/>
        <w:ind w:left="0" w:firstLine="284"/>
        <w:jc w:val="both"/>
        <w:rPr>
          <w:rStyle w:val="s1"/>
          <w:rFonts w:ascii="Symbol" w:hAnsi="Symbol"/>
        </w:rPr>
      </w:pPr>
      <w:r w:rsidRPr="00460EF5">
        <w:t xml:space="preserve"> раннее получение специальной помощи средствами образования; </w:t>
      </w:r>
    </w:p>
    <w:p w:rsidR="005B5BE4" w:rsidRPr="00460EF5" w:rsidRDefault="005B5BE4" w:rsidP="00460EF5">
      <w:pPr>
        <w:pStyle w:val="p4"/>
        <w:spacing w:before="0" w:after="0"/>
        <w:ind w:firstLine="284"/>
        <w:jc w:val="both"/>
        <w:rPr>
          <w:rStyle w:val="s1"/>
          <w:rFonts w:ascii="Symbol" w:hAnsi="Symbol"/>
        </w:rPr>
      </w:pPr>
      <w:r w:rsidRPr="00460EF5">
        <w:rPr>
          <w:rStyle w:val="s1"/>
          <w:rFonts w:ascii="Symbol" w:hAnsi="Symbol"/>
        </w:rPr>
        <w:t></w:t>
      </w:r>
      <w:r w:rsidRPr="00460EF5">
        <w:rPr>
          <w:rStyle w:val="s1"/>
        </w:rPr>
        <w:t> </w:t>
      </w:r>
      <w:r w:rsidRPr="00460EF5">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Pr="00460EF5" w:rsidRDefault="005B5BE4" w:rsidP="00460EF5">
      <w:pPr>
        <w:pStyle w:val="p4"/>
        <w:spacing w:before="0" w:after="0"/>
        <w:ind w:firstLine="284"/>
        <w:jc w:val="both"/>
        <w:rPr>
          <w:rStyle w:val="s1"/>
          <w:rFonts w:ascii="Symbol" w:hAnsi="Symbol"/>
        </w:rPr>
      </w:pPr>
      <w:r w:rsidRPr="00460EF5">
        <w:rPr>
          <w:rStyle w:val="s1"/>
          <w:rFonts w:ascii="Symbol" w:hAnsi="Symbol"/>
        </w:rPr>
        <w:t></w:t>
      </w:r>
      <w:r w:rsidRPr="00460EF5">
        <w:rPr>
          <w:rStyle w:val="s1"/>
        </w:rPr>
        <w:t> </w:t>
      </w:r>
      <w:r w:rsidRPr="00460EF5">
        <w:t>научный, практико-ориентированный, действенный характер содержа</w:t>
      </w:r>
      <w:r w:rsidRPr="00460EF5">
        <w:softHyphen/>
        <w:t>ния образования;</w:t>
      </w:r>
    </w:p>
    <w:p w:rsidR="005B5BE4" w:rsidRPr="00460EF5" w:rsidRDefault="005B5BE4" w:rsidP="00460EF5">
      <w:pPr>
        <w:pStyle w:val="p4"/>
        <w:spacing w:before="0" w:after="0"/>
        <w:ind w:firstLine="284"/>
        <w:jc w:val="both"/>
        <w:rPr>
          <w:rStyle w:val="s1"/>
          <w:rFonts w:ascii="Symbol" w:hAnsi="Symbol"/>
        </w:rPr>
      </w:pPr>
      <w:r w:rsidRPr="00460EF5">
        <w:rPr>
          <w:rStyle w:val="s1"/>
          <w:rFonts w:ascii="Symbol" w:hAnsi="Symbol"/>
        </w:rPr>
        <w:t></w:t>
      </w:r>
      <w:r w:rsidRPr="00460EF5">
        <w:rPr>
          <w:rStyle w:val="s1"/>
        </w:rPr>
        <w:t> </w:t>
      </w:r>
      <w:r w:rsidRPr="00460EF5">
        <w:t>доступность содержания познавательных задач, реализуемых в процессе образования;</w:t>
      </w:r>
    </w:p>
    <w:p w:rsidR="005B5BE4" w:rsidRPr="00460EF5" w:rsidRDefault="005B5BE4" w:rsidP="00460EF5">
      <w:pPr>
        <w:pStyle w:val="p4"/>
        <w:spacing w:before="0" w:after="0"/>
        <w:ind w:firstLine="284"/>
        <w:jc w:val="both"/>
      </w:pPr>
      <w:r w:rsidRPr="00460EF5">
        <w:rPr>
          <w:rStyle w:val="s1"/>
          <w:rFonts w:ascii="Symbol" w:hAnsi="Symbol"/>
        </w:rPr>
        <w:t></w:t>
      </w:r>
      <w:r w:rsidRPr="00460EF5">
        <w:rPr>
          <w:rStyle w:val="s1"/>
        </w:rPr>
        <w:t> </w:t>
      </w:r>
      <w:r w:rsidRPr="00460EF5">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Pr="00460EF5" w:rsidRDefault="005B5BE4" w:rsidP="00460EF5">
      <w:pPr>
        <w:pStyle w:val="p4"/>
        <w:spacing w:before="0" w:after="0"/>
        <w:ind w:firstLine="284"/>
        <w:jc w:val="both"/>
        <w:rPr>
          <w:rStyle w:val="s1"/>
          <w:rFonts w:ascii="Symbol" w:hAnsi="Symbol"/>
        </w:rPr>
      </w:pPr>
      <w:r w:rsidRPr="00460EF5">
        <w:rPr>
          <w:rStyle w:val="s1"/>
          <w:rFonts w:ascii="Symbol" w:hAnsi="Symbol"/>
        </w:rPr>
        <w:t></w:t>
      </w:r>
      <w:r w:rsidRPr="00460EF5">
        <w:rPr>
          <w:rStyle w:val="s1"/>
        </w:rPr>
        <w:t> </w:t>
      </w:r>
      <w:r w:rsidRPr="00460EF5">
        <w:t>обеспечении особой пространственной и временной организации общеобразовательной среды с учетом функционального состояния центральной не</w:t>
      </w:r>
      <w:r w:rsidRPr="00460EF5">
        <w:softHyphen/>
        <w:t>рвной системы и нейродинамики психических процессов обучающихся с ум</w:t>
      </w:r>
      <w:r w:rsidRPr="00460EF5">
        <w:softHyphen/>
        <w:t>ственной отсталостью (интеллектуальными нарушениями);</w:t>
      </w:r>
    </w:p>
    <w:p w:rsidR="005B5BE4" w:rsidRPr="00460EF5" w:rsidRDefault="005B5BE4" w:rsidP="00460EF5">
      <w:pPr>
        <w:pStyle w:val="p4"/>
        <w:spacing w:before="0" w:after="0"/>
        <w:ind w:firstLine="284"/>
        <w:jc w:val="both"/>
      </w:pPr>
      <w:r w:rsidRPr="00460EF5">
        <w:rPr>
          <w:rStyle w:val="s1"/>
          <w:rFonts w:ascii="Symbol" w:hAnsi="Symbol"/>
        </w:rPr>
        <w:t></w:t>
      </w:r>
      <w:r w:rsidRPr="00460EF5">
        <w:rPr>
          <w:rStyle w:val="s1"/>
        </w:rPr>
        <w:t> </w:t>
      </w:r>
      <w:r w:rsidRPr="00460EF5">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Pr="00460EF5" w:rsidRDefault="005B5BE4" w:rsidP="00460EF5">
      <w:pPr>
        <w:pStyle w:val="p4"/>
        <w:numPr>
          <w:ilvl w:val="0"/>
          <w:numId w:val="6"/>
        </w:numPr>
        <w:tabs>
          <w:tab w:val="left" w:pos="851"/>
        </w:tabs>
        <w:spacing w:before="0" w:after="0"/>
        <w:ind w:left="0" w:firstLine="284"/>
        <w:jc w:val="both"/>
      </w:pPr>
      <w:r w:rsidRPr="00460EF5">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Pr="00460EF5" w:rsidRDefault="005B5BE4" w:rsidP="00460EF5">
      <w:pPr>
        <w:pStyle w:val="p4"/>
        <w:numPr>
          <w:ilvl w:val="0"/>
          <w:numId w:val="6"/>
        </w:numPr>
        <w:tabs>
          <w:tab w:val="left" w:pos="851"/>
        </w:tabs>
        <w:spacing w:before="0" w:after="0"/>
        <w:ind w:left="0" w:firstLine="284"/>
        <w:jc w:val="both"/>
        <w:rPr>
          <w:rStyle w:val="s1"/>
          <w:rFonts w:ascii="Symbol" w:hAnsi="Symbol"/>
          <w:b/>
          <w:caps/>
        </w:rPr>
      </w:pPr>
      <w:r w:rsidRPr="00460EF5">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Pr="00460EF5" w:rsidRDefault="005B5BE4" w:rsidP="00460EF5">
      <w:pPr>
        <w:pStyle w:val="09PodZAG"/>
        <w:widowControl w:val="0"/>
        <w:spacing w:after="0" w:line="240" w:lineRule="auto"/>
        <w:ind w:firstLine="284"/>
        <w:jc w:val="both"/>
        <w:rPr>
          <w:rFonts w:ascii="Times New Roman" w:hAnsi="Times New Roman" w:cs="Times New Roman"/>
          <w:b w:val="0"/>
          <w:caps w:val="0"/>
          <w:sz w:val="24"/>
          <w:szCs w:val="24"/>
        </w:rPr>
      </w:pPr>
      <w:r w:rsidRPr="00460EF5">
        <w:rPr>
          <w:rStyle w:val="s1"/>
          <w:rFonts w:ascii="Symbol" w:hAnsi="Symbol"/>
          <w:sz w:val="24"/>
          <w:szCs w:val="24"/>
        </w:rPr>
        <w:t></w:t>
      </w:r>
      <w:r w:rsidRPr="00460EF5">
        <w:rPr>
          <w:rStyle w:val="s1"/>
          <w:rFonts w:ascii="Times New Roman" w:hAnsi="Times New Roman" w:cs="Times New Roman"/>
          <w:sz w:val="24"/>
          <w:szCs w:val="24"/>
        </w:rPr>
        <w:t> </w:t>
      </w:r>
      <w:r w:rsidRPr="00460EF5">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5B5BE4" w:rsidRPr="00460EF5" w:rsidRDefault="005B5BE4" w:rsidP="00460EF5">
      <w:pPr>
        <w:pStyle w:val="09PodZAG"/>
        <w:widowControl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val="0"/>
          <w:caps w:val="0"/>
          <w:sz w:val="24"/>
          <w:szCs w:val="24"/>
        </w:rPr>
        <w:t xml:space="preserve">Удовлетворение перечисленных особых образовательных потребностей обучающихся возможно на основе </w:t>
      </w:r>
      <w:r w:rsidRPr="00460EF5">
        <w:rPr>
          <w:rFonts w:ascii="Times New Roman" w:hAnsi="Times New Roman" w:cs="Times New Roman"/>
          <w:b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sidRPr="00460EF5">
        <w:rPr>
          <w:rFonts w:ascii="Times New Roman" w:hAnsi="Times New Roman" w:cs="Times New Roman"/>
          <w:b w:val="0"/>
          <w:caps w:val="0"/>
          <w:color w:val="auto"/>
          <w:sz w:val="24"/>
          <w:szCs w:val="24"/>
        </w:rPr>
        <w:t xml:space="preserve">изучения </w:t>
      </w:r>
      <w:r w:rsidR="005965CC" w:rsidRPr="00460EF5">
        <w:rPr>
          <w:rFonts w:ascii="Times New Roman" w:hAnsi="Times New Roman" w:cs="Times New Roman"/>
          <w:b w:val="0"/>
          <w:caps w:val="0"/>
          <w:color w:val="auto"/>
          <w:sz w:val="24"/>
          <w:szCs w:val="24"/>
        </w:rPr>
        <w:lastRenderedPageBreak/>
        <w:t xml:space="preserve">обучающимися учебных предметов, а также в ходе проведения </w:t>
      </w:r>
      <w:r w:rsidRPr="00460EF5">
        <w:rPr>
          <w:rFonts w:ascii="Times New Roman" w:hAnsi="Times New Roman" w:cs="Times New Roman"/>
          <w:b w:val="0"/>
          <w:caps w:val="0"/>
          <w:color w:val="auto"/>
          <w:sz w:val="24"/>
          <w:szCs w:val="24"/>
        </w:rPr>
        <w:t>к</w:t>
      </w:r>
      <w:r w:rsidR="005965CC" w:rsidRPr="00460EF5">
        <w:rPr>
          <w:rFonts w:ascii="Times New Roman" w:hAnsi="Times New Roman" w:cs="Times New Roman"/>
          <w:b w:val="0"/>
          <w:caps w:val="0"/>
          <w:color w:val="auto"/>
          <w:sz w:val="24"/>
          <w:szCs w:val="24"/>
        </w:rPr>
        <w:t xml:space="preserve">оррекционно-развивающих занятий. </w:t>
      </w:r>
    </w:p>
    <w:p w:rsidR="00AB0165" w:rsidRPr="00460EF5" w:rsidRDefault="00AB0165" w:rsidP="00460EF5">
      <w:pPr>
        <w:pStyle w:val="14TexstOSNOVA1012"/>
        <w:spacing w:before="120" w:line="240" w:lineRule="auto"/>
        <w:ind w:firstLine="284"/>
        <w:rPr>
          <w:rFonts w:ascii="Times New Roman" w:hAnsi="Times New Roman" w:cs="Times New Roman"/>
          <w:b/>
          <w:sz w:val="24"/>
          <w:szCs w:val="24"/>
        </w:rPr>
      </w:pPr>
    </w:p>
    <w:p w:rsidR="005B5BE4" w:rsidRPr="00460EF5" w:rsidRDefault="00BA7F1B" w:rsidP="00460EF5">
      <w:pPr>
        <w:pStyle w:val="14TexstOSNOVA1012"/>
        <w:spacing w:before="120" w:line="240" w:lineRule="auto"/>
        <w:ind w:firstLine="284"/>
        <w:rPr>
          <w:rFonts w:ascii="Times New Roman" w:hAnsi="Times New Roman" w:cs="Times New Roman"/>
          <w:b/>
          <w:sz w:val="24"/>
          <w:szCs w:val="24"/>
        </w:rPr>
      </w:pPr>
      <w:r w:rsidRPr="00460EF5">
        <w:rPr>
          <w:rFonts w:ascii="Times New Roman" w:hAnsi="Times New Roman" w:cs="Times New Roman"/>
          <w:b/>
          <w:sz w:val="24"/>
          <w:szCs w:val="24"/>
        </w:rPr>
        <w:t>1.</w:t>
      </w:r>
      <w:r w:rsidR="00906C28" w:rsidRPr="00460EF5">
        <w:rPr>
          <w:rFonts w:ascii="Times New Roman" w:hAnsi="Times New Roman" w:cs="Times New Roman"/>
          <w:b/>
          <w:sz w:val="24"/>
          <w:szCs w:val="24"/>
        </w:rPr>
        <w:t xml:space="preserve">2. </w:t>
      </w:r>
      <w:r w:rsidR="005B5BE4" w:rsidRPr="00460EF5">
        <w:rPr>
          <w:rFonts w:ascii="Times New Roman" w:hAnsi="Times New Roman" w:cs="Times New Roman"/>
          <w:b/>
          <w:sz w:val="24"/>
          <w:szCs w:val="24"/>
        </w:rPr>
        <w:t>Планируемые результаты освоения обучающимися с легкой</w:t>
      </w:r>
    </w:p>
    <w:p w:rsidR="005B5BE4" w:rsidRPr="00460EF5" w:rsidRDefault="005B5BE4" w:rsidP="00460EF5">
      <w:pPr>
        <w:pStyle w:val="14TexstOSNOVA1012"/>
        <w:spacing w:line="240" w:lineRule="auto"/>
        <w:ind w:firstLine="284"/>
        <w:rPr>
          <w:rFonts w:ascii="Times New Roman" w:hAnsi="Times New Roman" w:cs="Times New Roman"/>
          <w:b/>
          <w:sz w:val="24"/>
          <w:szCs w:val="24"/>
        </w:rPr>
      </w:pPr>
      <w:r w:rsidRPr="00460EF5">
        <w:rPr>
          <w:rFonts w:ascii="Times New Roman" w:hAnsi="Times New Roman" w:cs="Times New Roman"/>
          <w:b/>
          <w:sz w:val="24"/>
          <w:szCs w:val="24"/>
        </w:rPr>
        <w:t>умственной отсталостью (интеллектуальными нарушениями)</w:t>
      </w:r>
    </w:p>
    <w:p w:rsidR="005B5BE4" w:rsidRPr="00460EF5" w:rsidRDefault="005B5BE4" w:rsidP="00460EF5">
      <w:pPr>
        <w:pStyle w:val="14TexstOSNOVA1012"/>
        <w:spacing w:line="240" w:lineRule="auto"/>
        <w:ind w:firstLine="284"/>
        <w:rPr>
          <w:rFonts w:ascii="Times New Roman" w:hAnsi="Times New Roman" w:cs="Times New Roman"/>
          <w:color w:val="auto"/>
          <w:sz w:val="24"/>
          <w:szCs w:val="24"/>
        </w:rPr>
      </w:pPr>
      <w:r w:rsidRPr="00460EF5">
        <w:rPr>
          <w:rFonts w:ascii="Times New Roman" w:hAnsi="Times New Roman" w:cs="Times New Roman"/>
          <w:b/>
          <w:sz w:val="24"/>
          <w:szCs w:val="24"/>
        </w:rPr>
        <w:t xml:space="preserve">адаптированной основной общеобразовательной программы </w:t>
      </w:r>
      <w:r w:rsidR="006A31B0">
        <w:rPr>
          <w:rFonts w:ascii="Times New Roman" w:hAnsi="Times New Roman" w:cs="Times New Roman"/>
          <w:b/>
          <w:sz w:val="24"/>
          <w:szCs w:val="24"/>
        </w:rPr>
        <w:t xml:space="preserve">начального </w:t>
      </w:r>
      <w:r w:rsidR="00D3689B" w:rsidRPr="00460EF5">
        <w:rPr>
          <w:rFonts w:ascii="Times New Roman" w:hAnsi="Times New Roman" w:cs="Times New Roman"/>
          <w:b/>
          <w:sz w:val="24"/>
          <w:szCs w:val="24"/>
        </w:rPr>
        <w:t xml:space="preserve"> образования</w:t>
      </w:r>
    </w:p>
    <w:p w:rsidR="008E0F07" w:rsidRPr="00460EF5" w:rsidRDefault="005B5BE4" w:rsidP="00460EF5">
      <w:pPr>
        <w:spacing w:before="120"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Результаты освоения с обучающимися с легкой умственной отсталостью (интеллектуальными нарушениями) АООП</w:t>
      </w:r>
      <w:r w:rsidR="00D3689B" w:rsidRPr="00460EF5">
        <w:rPr>
          <w:rFonts w:ascii="Times New Roman" w:hAnsi="Times New Roman" w:cs="Times New Roman"/>
          <w:color w:val="auto"/>
          <w:sz w:val="24"/>
          <w:szCs w:val="24"/>
        </w:rPr>
        <w:t xml:space="preserve"> </w:t>
      </w:r>
      <w:r w:rsidRPr="00460EF5">
        <w:rPr>
          <w:rFonts w:ascii="Times New Roman" w:hAnsi="Times New Roman" w:cs="Times New Roman"/>
          <w:color w:val="auto"/>
          <w:sz w:val="24"/>
          <w:szCs w:val="24"/>
        </w:rPr>
        <w:t>оцениваются как итоговые на</w:t>
      </w:r>
      <w:r w:rsidR="008E0F07" w:rsidRPr="00460EF5">
        <w:rPr>
          <w:rFonts w:ascii="Times New Roman" w:hAnsi="Times New Roman" w:cs="Times New Roman"/>
          <w:color w:val="auto"/>
          <w:sz w:val="24"/>
          <w:szCs w:val="24"/>
        </w:rPr>
        <w:t xml:space="preserve"> момент завершения образования.</w:t>
      </w:r>
    </w:p>
    <w:p w:rsidR="008E0F07" w:rsidRPr="00460EF5" w:rsidRDefault="008E0F07" w:rsidP="00460EF5">
      <w:pPr>
        <w:widowControl w:val="0"/>
        <w:suppressAutoHyphens w:val="0"/>
        <w:spacing w:after="0" w:line="240" w:lineRule="auto"/>
        <w:ind w:right="-46" w:firstLine="284"/>
        <w:jc w:val="both"/>
        <w:rPr>
          <w:rFonts w:ascii="Times New Roman" w:eastAsia="Times New Roman" w:hAnsi="Times New Roman" w:cs="Times New Roman"/>
          <w:i/>
          <w:iCs/>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во</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r w:rsidRPr="00460EF5">
        <w:rPr>
          <w:rFonts w:ascii="Times New Roman" w:eastAsia="Times New Roman" w:hAnsi="Times New Roman" w:cs="Times New Roman"/>
          <w:color w:val="000000"/>
          <w:spacing w:val="4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АООП</w:t>
      </w:r>
      <w:r w:rsidRPr="00460EF5">
        <w:rPr>
          <w:rFonts w:ascii="Times New Roman" w:eastAsia="Times New Roman" w:hAnsi="Times New Roman" w:cs="Times New Roman"/>
          <w:color w:val="000000"/>
          <w:spacing w:val="4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общ</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го</w:t>
      </w:r>
      <w:r w:rsidRPr="00460EF5">
        <w:rPr>
          <w:rFonts w:ascii="Times New Roman" w:eastAsia="Times New Roman" w:hAnsi="Times New Roman" w:cs="Times New Roman"/>
          <w:color w:val="000000"/>
          <w:spacing w:val="5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обра</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5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созд</w:t>
      </w:r>
      <w:r w:rsidRPr="00460EF5">
        <w:rPr>
          <w:rFonts w:ascii="Times New Roman" w:eastAsia="Times New Roman" w:hAnsi="Times New Roman" w:cs="Times New Roman"/>
          <w:color w:val="000000"/>
          <w:spacing w:val="-2"/>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ной</w:t>
      </w:r>
      <w:r w:rsidRPr="00460EF5">
        <w:rPr>
          <w:rFonts w:ascii="Times New Roman" w:eastAsia="Times New Roman" w:hAnsi="Times New Roman" w:cs="Times New Roman"/>
          <w:color w:val="000000"/>
          <w:spacing w:val="49"/>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4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основе</w:t>
      </w:r>
      <w:r w:rsidRPr="00460EF5">
        <w:rPr>
          <w:rFonts w:ascii="Times New Roman" w:eastAsia="Times New Roman" w:hAnsi="Times New Roman" w:cs="Times New Roman"/>
          <w:color w:val="000000"/>
          <w:spacing w:val="48"/>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ФГО</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spacing w:val="48"/>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обеспе</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ае</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5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достижен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ающ</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мися с</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ст</w:t>
      </w:r>
      <w:r w:rsidRPr="00460EF5">
        <w:rPr>
          <w:rFonts w:ascii="Times New Roman" w:eastAsia="Times New Roman" w:hAnsi="Times New Roman" w:cs="Times New Roman"/>
          <w:color w:val="000000"/>
          <w:spacing w:val="2"/>
          <w:kern w:val="0"/>
          <w:sz w:val="24"/>
          <w:szCs w:val="24"/>
          <w:lang w:eastAsia="ru-RU"/>
        </w:rPr>
        <w:t>в</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отстало</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тью д</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у</w:t>
      </w:r>
      <w:r w:rsidRPr="00460EF5">
        <w:rPr>
          <w:rFonts w:ascii="Times New Roman" w:eastAsia="Times New Roman" w:hAnsi="Times New Roman" w:cs="Times New Roman"/>
          <w:color w:val="000000"/>
          <w:kern w:val="0"/>
          <w:sz w:val="24"/>
          <w:szCs w:val="24"/>
          <w:lang w:eastAsia="ru-RU"/>
        </w:rPr>
        <w:t>х</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дов ре</w:t>
      </w:r>
      <w:r w:rsidRPr="00460EF5">
        <w:rPr>
          <w:rFonts w:ascii="Times New Roman" w:eastAsia="Times New Roman" w:hAnsi="Times New Roman" w:cs="Times New Roman"/>
          <w:color w:val="000000"/>
          <w:spacing w:val="2"/>
          <w:kern w:val="0"/>
          <w:sz w:val="24"/>
          <w:szCs w:val="24"/>
          <w:lang w:eastAsia="ru-RU"/>
        </w:rPr>
        <w:t>з</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атов:</w:t>
      </w:r>
      <w:r w:rsidRPr="00460EF5">
        <w:rPr>
          <w:rFonts w:ascii="Times New Roman" w:eastAsia="Times New Roman" w:hAnsi="Times New Roman" w:cs="Times New Roman"/>
          <w:color w:val="000000"/>
          <w:spacing w:val="6"/>
          <w:kern w:val="0"/>
          <w:sz w:val="24"/>
          <w:szCs w:val="24"/>
          <w:lang w:eastAsia="ru-RU"/>
        </w:rPr>
        <w:t xml:space="preserve"> </w:t>
      </w:r>
      <w:r w:rsidRPr="00460EF5">
        <w:rPr>
          <w:rFonts w:ascii="Times New Roman" w:eastAsia="Times New Roman" w:hAnsi="Times New Roman" w:cs="Times New Roman"/>
          <w:i/>
          <w:iCs/>
          <w:color w:val="000000"/>
          <w:spacing w:val="1"/>
          <w:kern w:val="0"/>
          <w:sz w:val="24"/>
          <w:szCs w:val="24"/>
          <w:lang w:eastAsia="ru-RU"/>
        </w:rPr>
        <w:t>л</w:t>
      </w:r>
      <w:r w:rsidRPr="00460EF5">
        <w:rPr>
          <w:rFonts w:ascii="Times New Roman" w:eastAsia="Times New Roman" w:hAnsi="Times New Roman" w:cs="Times New Roman"/>
          <w:i/>
          <w:iCs/>
          <w:color w:val="000000"/>
          <w:kern w:val="0"/>
          <w:sz w:val="24"/>
          <w:szCs w:val="24"/>
          <w:lang w:eastAsia="ru-RU"/>
        </w:rPr>
        <w:t>ич</w:t>
      </w:r>
      <w:r w:rsidRPr="00460EF5">
        <w:rPr>
          <w:rFonts w:ascii="Times New Roman" w:eastAsia="Times New Roman" w:hAnsi="Times New Roman" w:cs="Times New Roman"/>
          <w:i/>
          <w:iCs/>
          <w:color w:val="000000"/>
          <w:spacing w:val="1"/>
          <w:kern w:val="0"/>
          <w:sz w:val="24"/>
          <w:szCs w:val="24"/>
          <w:lang w:eastAsia="ru-RU"/>
        </w:rPr>
        <w:t>н</w:t>
      </w:r>
      <w:r w:rsidRPr="00460EF5">
        <w:rPr>
          <w:rFonts w:ascii="Times New Roman" w:eastAsia="Times New Roman" w:hAnsi="Times New Roman" w:cs="Times New Roman"/>
          <w:i/>
          <w:iCs/>
          <w:color w:val="000000"/>
          <w:kern w:val="0"/>
          <w:sz w:val="24"/>
          <w:szCs w:val="24"/>
          <w:lang w:eastAsia="ru-RU"/>
        </w:rPr>
        <w:t>остных</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
          <w:iCs/>
          <w:color w:val="000000"/>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
          <w:iCs/>
          <w:color w:val="000000"/>
          <w:kern w:val="0"/>
          <w:sz w:val="24"/>
          <w:szCs w:val="24"/>
          <w:lang w:eastAsia="ru-RU"/>
        </w:rPr>
        <w:t>предметн</w:t>
      </w:r>
      <w:r w:rsidRPr="00460EF5">
        <w:rPr>
          <w:rFonts w:ascii="Times New Roman" w:eastAsia="Times New Roman" w:hAnsi="Times New Roman" w:cs="Times New Roman"/>
          <w:i/>
          <w:iCs/>
          <w:color w:val="000000"/>
          <w:spacing w:val="-1"/>
          <w:kern w:val="0"/>
          <w:sz w:val="24"/>
          <w:szCs w:val="24"/>
          <w:lang w:eastAsia="ru-RU"/>
        </w:rPr>
        <w:t>ых</w:t>
      </w:r>
      <w:r w:rsidRPr="00460EF5">
        <w:rPr>
          <w:rFonts w:ascii="Times New Roman" w:eastAsia="Times New Roman" w:hAnsi="Times New Roman" w:cs="Times New Roman"/>
          <w:i/>
          <w:iCs/>
          <w:color w:val="000000"/>
          <w:kern w:val="0"/>
          <w:sz w:val="24"/>
          <w:szCs w:val="24"/>
          <w:lang w:eastAsia="ru-RU"/>
        </w:rPr>
        <w:t>.</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В структуре планируемых результатов ведущее место принадлежит </w:t>
      </w:r>
      <w:r w:rsidRPr="00460EF5">
        <w:rPr>
          <w:rFonts w:ascii="Times New Roman" w:hAnsi="Times New Roman" w:cs="Times New Roman"/>
          <w:i/>
          <w:color w:val="auto"/>
          <w:sz w:val="24"/>
          <w:szCs w:val="24"/>
        </w:rPr>
        <w:t>личностным</w:t>
      </w:r>
      <w:r w:rsidRPr="00460EF5">
        <w:rPr>
          <w:rFonts w:ascii="Times New Roman" w:hAnsi="Times New Roman" w:cs="Times New Roman"/>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Личностные результаты</w:t>
      </w:r>
      <w:r w:rsidRPr="00460EF5">
        <w:rPr>
          <w:rFonts w:ascii="Times New Roman" w:hAnsi="Times New Roman" w:cs="Times New Roman"/>
          <w:i/>
          <w:color w:val="auto"/>
          <w:sz w:val="24"/>
          <w:szCs w:val="24"/>
        </w:rPr>
        <w:t xml:space="preserve"> </w:t>
      </w:r>
      <w:r w:rsidRPr="00460EF5">
        <w:rPr>
          <w:rFonts w:ascii="Times New Roman" w:hAnsi="Times New Roman" w:cs="Times New Roman"/>
          <w:color w:val="auto"/>
          <w:sz w:val="24"/>
          <w:szCs w:val="24"/>
        </w:rPr>
        <w:t>освоения АООП</w:t>
      </w:r>
      <w:r w:rsidR="00D3689B" w:rsidRPr="00460EF5">
        <w:rPr>
          <w:rFonts w:ascii="Times New Roman" w:hAnsi="Times New Roman" w:cs="Times New Roman"/>
          <w:color w:val="auto"/>
          <w:sz w:val="24"/>
          <w:szCs w:val="24"/>
        </w:rPr>
        <w:t xml:space="preserve"> </w:t>
      </w:r>
      <w:r w:rsidR="008E0F07" w:rsidRPr="00460EF5">
        <w:rPr>
          <w:rFonts w:ascii="Times New Roman" w:hAnsi="Times New Roman" w:cs="Times New Roman"/>
          <w:color w:val="auto"/>
          <w:sz w:val="24"/>
          <w:szCs w:val="24"/>
        </w:rPr>
        <w:t xml:space="preserve">общего </w:t>
      </w:r>
      <w:r w:rsidRPr="00460EF5">
        <w:rPr>
          <w:rFonts w:ascii="Times New Roman" w:hAnsi="Times New Roman" w:cs="Times New Roman"/>
          <w:color w:val="auto"/>
          <w:sz w:val="24"/>
          <w:szCs w:val="24"/>
        </w:rPr>
        <w:t>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auto"/>
          <w:sz w:val="24"/>
          <w:szCs w:val="24"/>
        </w:rPr>
        <w:t>К личностным результатам освоения АООП</w:t>
      </w:r>
      <w:r w:rsidR="00D3689B" w:rsidRPr="00460EF5">
        <w:rPr>
          <w:rFonts w:ascii="Times New Roman" w:hAnsi="Times New Roman" w:cs="Times New Roman"/>
          <w:color w:val="auto"/>
          <w:sz w:val="24"/>
          <w:szCs w:val="24"/>
        </w:rPr>
        <w:t xml:space="preserve"> </w:t>
      </w:r>
      <w:r w:rsidRPr="00460EF5">
        <w:rPr>
          <w:rFonts w:ascii="Times New Roman" w:hAnsi="Times New Roman" w:cs="Times New Roman"/>
          <w:color w:val="auto"/>
          <w:sz w:val="24"/>
          <w:szCs w:val="24"/>
        </w:rPr>
        <w:t xml:space="preserve">относятся: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2) </w:t>
      </w:r>
      <w:r w:rsidR="00000AC8" w:rsidRPr="00460EF5">
        <w:rPr>
          <w:rFonts w:ascii="Times New Roman" w:hAnsi="Times New Roman" w:cs="Times New Roman"/>
          <w:sz w:val="24"/>
          <w:szCs w:val="24"/>
        </w:rPr>
        <w:t>воспитание</w:t>
      </w:r>
      <w:r w:rsidRPr="00460EF5">
        <w:rPr>
          <w:rFonts w:ascii="Times New Roman" w:hAnsi="Times New Roman" w:cs="Times New Roman"/>
          <w:sz w:val="24"/>
          <w:szCs w:val="24"/>
        </w:rPr>
        <w:t xml:space="preserve"> уважительного отношения к иному мнению, истории и культуре других народов;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3) </w:t>
      </w:r>
      <w:r w:rsidRPr="00460EF5">
        <w:rPr>
          <w:rFonts w:ascii="Times New Roman" w:hAnsi="Times New Roman" w:cs="Times New Roman"/>
          <w:color w:val="auto"/>
          <w:sz w:val="24"/>
          <w:szCs w:val="24"/>
        </w:rPr>
        <w:t>сформированность</w:t>
      </w:r>
      <w:r w:rsidRPr="00460EF5">
        <w:rPr>
          <w:rFonts w:ascii="Times New Roman" w:hAnsi="Times New Roman" w:cs="Times New Roman"/>
          <w:color w:val="FF0000"/>
          <w:sz w:val="24"/>
          <w:szCs w:val="24"/>
        </w:rPr>
        <w:t xml:space="preserve"> </w:t>
      </w:r>
      <w:r w:rsidRPr="00460EF5">
        <w:rPr>
          <w:rFonts w:ascii="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5B5BE4" w:rsidRPr="00460EF5" w:rsidRDefault="005B5BE4" w:rsidP="00460EF5">
      <w:pPr>
        <w:spacing w:after="0" w:line="240" w:lineRule="auto"/>
        <w:ind w:firstLine="284"/>
        <w:jc w:val="both"/>
        <w:rPr>
          <w:rFonts w:ascii="Times New Roman" w:hAnsi="Times New Roman" w:cs="Times New Roman"/>
          <w:color w:val="FF0000"/>
          <w:sz w:val="24"/>
          <w:szCs w:val="24"/>
        </w:rPr>
      </w:pPr>
      <w:r w:rsidRPr="00460EF5">
        <w:rPr>
          <w:rFonts w:ascii="Times New Roman" w:hAnsi="Times New Roman" w:cs="Times New Roman"/>
          <w:sz w:val="24"/>
          <w:szCs w:val="24"/>
        </w:rPr>
        <w:t xml:space="preserve">5) овладение социально-бытовыми </w:t>
      </w:r>
      <w:r w:rsidRPr="00460EF5">
        <w:rPr>
          <w:rFonts w:ascii="Times New Roman" w:hAnsi="Times New Roman" w:cs="Times New Roman"/>
          <w:color w:val="auto"/>
          <w:sz w:val="24"/>
          <w:szCs w:val="24"/>
        </w:rPr>
        <w:t>навыками</w:t>
      </w:r>
      <w:r w:rsidRPr="00460EF5">
        <w:rPr>
          <w:rFonts w:ascii="Times New Roman" w:hAnsi="Times New Roman" w:cs="Times New Roman"/>
          <w:sz w:val="24"/>
          <w:szCs w:val="24"/>
        </w:rPr>
        <w:t xml:space="preserve">, используемыми в повседневной жизни;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8) принятие и освоение социальной роли обучающегося, </w:t>
      </w:r>
      <w:r w:rsidRPr="00460EF5">
        <w:rPr>
          <w:rFonts w:ascii="Times New Roman" w:hAnsi="Times New Roman" w:cs="Times New Roman"/>
          <w:color w:val="auto"/>
          <w:sz w:val="24"/>
          <w:szCs w:val="24"/>
        </w:rPr>
        <w:t xml:space="preserve">проявление </w:t>
      </w:r>
      <w:r w:rsidRPr="00460EF5">
        <w:rPr>
          <w:rFonts w:ascii="Times New Roman" w:hAnsi="Times New Roman" w:cs="Times New Roman"/>
          <w:sz w:val="24"/>
          <w:szCs w:val="24"/>
        </w:rPr>
        <w:t xml:space="preserve">социально значимых мотивов учебной деятельности;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i/>
          <w:color w:val="auto"/>
          <w:sz w:val="24"/>
          <w:szCs w:val="24"/>
        </w:rPr>
        <w:t>Предметные результаты</w:t>
      </w:r>
      <w:r w:rsidRPr="00460EF5">
        <w:rPr>
          <w:rFonts w:ascii="Times New Roman" w:hAnsi="Times New Roman" w:cs="Times New Roman"/>
          <w:color w:val="auto"/>
          <w:sz w:val="24"/>
          <w:szCs w:val="24"/>
        </w:rPr>
        <w:t xml:space="preserve"> освоения АООП</w:t>
      </w:r>
      <w:r w:rsidR="008E0F07" w:rsidRPr="00460EF5">
        <w:rPr>
          <w:rFonts w:ascii="Times New Roman" w:hAnsi="Times New Roman" w:cs="Times New Roman"/>
          <w:color w:val="auto"/>
          <w:sz w:val="24"/>
          <w:szCs w:val="24"/>
        </w:rPr>
        <w:t xml:space="preserve"> </w:t>
      </w:r>
      <w:r w:rsidR="006A31B0">
        <w:rPr>
          <w:rFonts w:ascii="Times New Roman" w:hAnsi="Times New Roman" w:cs="Times New Roman"/>
          <w:color w:val="auto"/>
          <w:sz w:val="24"/>
          <w:szCs w:val="24"/>
        </w:rPr>
        <w:t>начального</w:t>
      </w:r>
      <w:r w:rsidRPr="00460EF5">
        <w:rPr>
          <w:rFonts w:ascii="Times New Roman" w:hAnsi="Times New Roman" w:cs="Times New Roman"/>
          <w:color w:val="auto"/>
          <w:sz w:val="24"/>
          <w:szCs w:val="24"/>
        </w:rPr>
        <w:t xml:space="preserve"> образования вклю</w:t>
      </w:r>
      <w:r w:rsidRPr="00460EF5">
        <w:rPr>
          <w:rFonts w:ascii="Times New Roman" w:hAnsi="Times New Roman" w:cs="Times New Roman"/>
          <w:color w:val="auto"/>
          <w:sz w:val="24"/>
          <w:szCs w:val="24"/>
        </w:rPr>
        <w:softHyphen/>
        <w:t>ча</w:t>
      </w:r>
      <w:r w:rsidRPr="00460EF5">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460EF5">
        <w:rPr>
          <w:rFonts w:ascii="Times New Roman" w:hAnsi="Times New Roman" w:cs="Times New Roman"/>
          <w:color w:val="auto"/>
          <w:sz w:val="24"/>
          <w:szCs w:val="24"/>
        </w:rPr>
        <w:softHyphen/>
        <w:t>зуль</w:t>
      </w:r>
      <w:r w:rsidRPr="00460EF5">
        <w:rPr>
          <w:rFonts w:ascii="Times New Roman" w:hAnsi="Times New Roman" w:cs="Times New Roman"/>
          <w:color w:val="auto"/>
          <w:sz w:val="24"/>
          <w:szCs w:val="24"/>
        </w:rPr>
        <w:softHyphen/>
        <w:t>та</w:t>
      </w:r>
      <w:r w:rsidRPr="00460EF5">
        <w:rPr>
          <w:rFonts w:ascii="Times New Roman" w:hAnsi="Times New Roman" w:cs="Times New Roman"/>
          <w:color w:val="auto"/>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460EF5">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auto"/>
          <w:sz w:val="24"/>
          <w:szCs w:val="24"/>
        </w:rPr>
        <w:t>АООП</w:t>
      </w:r>
      <w:r w:rsidR="00D3689B" w:rsidRPr="00460EF5">
        <w:rPr>
          <w:rFonts w:ascii="Times New Roman" w:hAnsi="Times New Roman" w:cs="Times New Roman"/>
          <w:color w:val="auto"/>
          <w:sz w:val="24"/>
          <w:szCs w:val="24"/>
        </w:rPr>
        <w:t xml:space="preserve"> </w:t>
      </w:r>
      <w:r w:rsidRPr="00460EF5">
        <w:rPr>
          <w:rFonts w:ascii="Times New Roman" w:hAnsi="Times New Roman" w:cs="Times New Roman"/>
          <w:color w:val="auto"/>
          <w:sz w:val="24"/>
          <w:szCs w:val="24"/>
        </w:rPr>
        <w:t xml:space="preserve">определяет два уровня овладения предметными результатами: минимальный и достаточный.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sz w:val="24"/>
          <w:szCs w:val="24"/>
        </w:rPr>
        <w:t>Минимальный уровень</w:t>
      </w:r>
      <w:r w:rsidRPr="00460EF5">
        <w:rPr>
          <w:rFonts w:ascii="Times New Roman" w:hAnsi="Times New Roman" w:cs="Times New Roman"/>
          <w:sz w:val="24"/>
          <w:szCs w:val="24"/>
        </w:rPr>
        <w:t xml:space="preserve"> является обязательным для большинства обучающихся с ум</w:t>
      </w:r>
      <w:r w:rsidRPr="00460EF5">
        <w:rPr>
          <w:rFonts w:ascii="Times New Roman" w:hAnsi="Times New Roman" w:cs="Times New Roman"/>
          <w:sz w:val="24"/>
          <w:szCs w:val="24"/>
        </w:rPr>
        <w:softHyphen/>
        <w:t xml:space="preserve">ственной отсталостью </w:t>
      </w:r>
      <w:r w:rsidRPr="00460EF5">
        <w:rPr>
          <w:rFonts w:ascii="Times New Roman" w:hAnsi="Times New Roman" w:cs="Times New Roman"/>
          <w:caps/>
          <w:sz w:val="24"/>
          <w:szCs w:val="24"/>
        </w:rPr>
        <w:t>(</w:t>
      </w:r>
      <w:r w:rsidRPr="00460EF5">
        <w:rPr>
          <w:rFonts w:ascii="Times New Roman" w:hAnsi="Times New Roman" w:cs="Times New Roman"/>
          <w:sz w:val="24"/>
          <w:szCs w:val="24"/>
        </w:rPr>
        <w:t>интеллектуальными нарушениями</w:t>
      </w:r>
      <w:r w:rsidRPr="00460EF5">
        <w:rPr>
          <w:rFonts w:ascii="Times New Roman" w:hAnsi="Times New Roman" w:cs="Times New Roman"/>
          <w:caps/>
          <w:sz w:val="24"/>
          <w:szCs w:val="24"/>
        </w:rPr>
        <w:t>)</w:t>
      </w:r>
      <w:r w:rsidRPr="00460EF5">
        <w:rPr>
          <w:rFonts w:ascii="Times New Roman" w:hAnsi="Times New Roman" w:cs="Times New Roman"/>
          <w:sz w:val="24"/>
          <w:szCs w:val="24"/>
        </w:rPr>
        <w:t>. Вместе с тем, отсутствие достижения это</w:t>
      </w:r>
      <w:r w:rsidRPr="00460EF5">
        <w:rPr>
          <w:rFonts w:ascii="Times New Roman" w:hAnsi="Times New Roman" w:cs="Times New Roman"/>
          <w:sz w:val="24"/>
          <w:szCs w:val="24"/>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460EF5">
        <w:rPr>
          <w:rFonts w:ascii="Times New Roman" w:hAnsi="Times New Roman" w:cs="Times New Roman"/>
          <w:color w:val="auto"/>
          <w:sz w:val="24"/>
          <w:szCs w:val="24"/>
        </w:rPr>
        <w:t>В том случае, если обу</w:t>
      </w:r>
      <w:r w:rsidRPr="00460EF5">
        <w:rPr>
          <w:rFonts w:ascii="Times New Roman" w:hAnsi="Times New Roman" w:cs="Times New Roman"/>
          <w:color w:val="auto"/>
          <w:sz w:val="24"/>
          <w:szCs w:val="24"/>
        </w:rPr>
        <w:softHyphen/>
        <w:t>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w:t>
      </w:r>
      <w:r w:rsidR="00D26AB2" w:rsidRPr="00460EF5">
        <w:rPr>
          <w:rFonts w:ascii="Times New Roman" w:hAnsi="Times New Roman" w:cs="Times New Roman"/>
          <w:color w:val="auto"/>
          <w:sz w:val="24"/>
          <w:szCs w:val="24"/>
        </w:rPr>
        <w:t>му плану</w:t>
      </w:r>
      <w:r w:rsidRPr="00460EF5">
        <w:rPr>
          <w:rFonts w:ascii="Times New Roman" w:hAnsi="Times New Roman" w:cs="Times New Roman"/>
          <w:color w:val="auto"/>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b/>
          <w:i/>
          <w:color w:val="auto"/>
          <w:sz w:val="24"/>
          <w:szCs w:val="24"/>
        </w:rPr>
      </w:pPr>
      <w:r w:rsidRPr="00460EF5">
        <w:rPr>
          <w:rFonts w:ascii="Times New Roman" w:hAnsi="Times New Roman" w:cs="Times New Roman"/>
          <w:b/>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460EF5">
        <w:rPr>
          <w:rFonts w:ascii="Times New Roman" w:hAnsi="Times New Roman" w:cs="Times New Roman"/>
          <w:b/>
          <w:color w:val="auto"/>
          <w:sz w:val="24"/>
          <w:szCs w:val="24"/>
          <w:lang w:val="en-US"/>
        </w:rPr>
        <w:t>IV</w:t>
      </w:r>
      <w:r w:rsidRPr="00460EF5">
        <w:rPr>
          <w:rFonts w:ascii="Times New Roman" w:hAnsi="Times New Roman" w:cs="Times New Roman"/>
          <w:b/>
          <w:color w:val="auto"/>
          <w:sz w:val="24"/>
          <w:szCs w:val="24"/>
        </w:rPr>
        <w:t xml:space="preserve"> класс):</w:t>
      </w:r>
    </w:p>
    <w:p w:rsidR="005B5BE4" w:rsidRPr="00460EF5" w:rsidRDefault="005B5BE4" w:rsidP="00460EF5">
      <w:pPr>
        <w:spacing w:after="0" w:line="240" w:lineRule="auto"/>
        <w:ind w:firstLine="284"/>
        <w:jc w:val="both"/>
        <w:rPr>
          <w:sz w:val="24"/>
          <w:szCs w:val="24"/>
          <w:u w:val="single"/>
        </w:rPr>
      </w:pPr>
      <w:r w:rsidRPr="00460EF5">
        <w:rPr>
          <w:rFonts w:ascii="Times New Roman" w:hAnsi="Times New Roman" w:cs="Times New Roman"/>
          <w:b/>
          <w:i/>
          <w:color w:val="auto"/>
          <w:sz w:val="24"/>
          <w:szCs w:val="24"/>
        </w:rPr>
        <w:t>Русский язык</w:t>
      </w:r>
      <w:r w:rsidRPr="00460EF5">
        <w:rPr>
          <w:rFonts w:ascii="Times New Roman" w:hAnsi="Times New Roman" w:cs="Times New Roman"/>
          <w:color w:val="auto"/>
          <w:sz w:val="24"/>
          <w:szCs w:val="24"/>
        </w:rPr>
        <w:t xml:space="preserve"> </w:t>
      </w:r>
    </w:p>
    <w:p w:rsidR="005B5BE4" w:rsidRPr="00460EF5" w:rsidRDefault="005B5BE4" w:rsidP="00460EF5">
      <w:pPr>
        <w:pStyle w:val="p16"/>
        <w:shd w:val="clear" w:color="auto" w:fill="FFFFFF"/>
        <w:spacing w:before="0" w:after="0"/>
        <w:ind w:firstLine="284"/>
        <w:jc w:val="both"/>
        <w:rPr>
          <w:b/>
        </w:rPr>
      </w:pPr>
      <w:r w:rsidRPr="00460EF5">
        <w:rPr>
          <w:b/>
          <w:u w:val="single"/>
        </w:rPr>
        <w:t>Минимальный уровень:</w:t>
      </w:r>
    </w:p>
    <w:p w:rsidR="005B5BE4" w:rsidRPr="00460EF5" w:rsidRDefault="005B5BE4" w:rsidP="00460EF5">
      <w:pPr>
        <w:pStyle w:val="p16"/>
        <w:shd w:val="clear" w:color="auto" w:fill="FFFFFF"/>
        <w:spacing w:before="0" w:after="0"/>
        <w:ind w:firstLine="284"/>
        <w:jc w:val="both"/>
      </w:pPr>
      <w:r w:rsidRPr="00460EF5">
        <w:lastRenderedPageBreak/>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Pr="00460EF5" w:rsidRDefault="005B5BE4" w:rsidP="00460EF5">
      <w:pPr>
        <w:pStyle w:val="p16"/>
        <w:shd w:val="clear" w:color="auto" w:fill="FFFFFF"/>
        <w:spacing w:before="0" w:after="0"/>
        <w:ind w:firstLine="284"/>
        <w:jc w:val="both"/>
      </w:pPr>
      <w:r w:rsidRPr="00460EF5">
        <w:t>деление слов на слоги для переноса;</w:t>
      </w:r>
    </w:p>
    <w:p w:rsidR="005B5BE4" w:rsidRPr="00460EF5" w:rsidRDefault="005B5BE4" w:rsidP="00460EF5">
      <w:pPr>
        <w:pStyle w:val="p16"/>
        <w:shd w:val="clear" w:color="auto" w:fill="FFFFFF"/>
        <w:spacing w:before="0" w:after="0"/>
        <w:ind w:firstLine="284"/>
        <w:jc w:val="both"/>
      </w:pPr>
      <w:r w:rsidRPr="00460EF5">
        <w:t>списывание по слогам и целыми словами с рукописного и печатного текста с орфографическим проговариванием;</w:t>
      </w:r>
    </w:p>
    <w:p w:rsidR="005B5BE4" w:rsidRPr="00460EF5" w:rsidRDefault="005B5BE4" w:rsidP="00460EF5">
      <w:pPr>
        <w:pStyle w:val="p16"/>
        <w:shd w:val="clear" w:color="auto" w:fill="FFFFFF"/>
        <w:spacing w:before="0" w:after="0"/>
        <w:ind w:firstLine="284"/>
        <w:jc w:val="both"/>
      </w:pPr>
      <w:r w:rsidRPr="00460EF5">
        <w:t>запись под диктовку слов и коротких предложений (2-4 слова) с изученными орфограммами;</w:t>
      </w:r>
    </w:p>
    <w:p w:rsidR="005B5BE4" w:rsidRPr="00460EF5" w:rsidRDefault="005B5BE4" w:rsidP="00460EF5">
      <w:pPr>
        <w:pStyle w:val="p16"/>
        <w:shd w:val="clear" w:color="auto" w:fill="FFFFFF"/>
        <w:spacing w:before="0" w:after="0"/>
        <w:ind w:firstLine="284"/>
        <w:jc w:val="both"/>
      </w:pPr>
      <w:r w:rsidRPr="00460EF5">
        <w:t>обозначение мягкости и твердости согласных звуков на письме гласными буквами и буквой Ь (после предварительной отработки);</w:t>
      </w:r>
    </w:p>
    <w:p w:rsidR="005B5BE4" w:rsidRPr="00460EF5" w:rsidRDefault="005B5BE4" w:rsidP="00460EF5">
      <w:pPr>
        <w:pStyle w:val="p16"/>
        <w:shd w:val="clear" w:color="auto" w:fill="FFFFFF"/>
        <w:spacing w:before="0" w:after="0"/>
        <w:ind w:firstLine="284"/>
        <w:jc w:val="both"/>
      </w:pPr>
      <w:r w:rsidRPr="00460EF5">
        <w:t>дифференциация и подбор слов, обозначающих предметы, действия, признаки;</w:t>
      </w:r>
    </w:p>
    <w:p w:rsidR="005B5BE4" w:rsidRPr="00460EF5" w:rsidRDefault="005B5BE4" w:rsidP="00460EF5">
      <w:pPr>
        <w:pStyle w:val="p16"/>
        <w:shd w:val="clear" w:color="auto" w:fill="FFFFFF"/>
        <w:spacing w:before="0" w:after="0"/>
        <w:ind w:firstLine="284"/>
        <w:jc w:val="both"/>
      </w:pPr>
      <w:r w:rsidRPr="00460EF5">
        <w:t>составление предложений, восстановление в них нарушенного порядка слов с ориентацией на серию сюжетных картинок;</w:t>
      </w:r>
    </w:p>
    <w:p w:rsidR="005B5BE4" w:rsidRPr="00460EF5" w:rsidRDefault="005B5BE4" w:rsidP="00460EF5">
      <w:pPr>
        <w:pStyle w:val="p16"/>
        <w:shd w:val="clear" w:color="auto" w:fill="FFFFFF"/>
        <w:spacing w:before="0" w:after="0"/>
        <w:ind w:firstLine="284"/>
        <w:jc w:val="both"/>
      </w:pPr>
      <w:r w:rsidRPr="00460EF5">
        <w:t>выделение из текста предложений на заданную тему;</w:t>
      </w:r>
    </w:p>
    <w:p w:rsidR="005B5BE4" w:rsidRPr="00460EF5" w:rsidRDefault="005B5BE4" w:rsidP="00460EF5">
      <w:pPr>
        <w:pStyle w:val="p16"/>
        <w:shd w:val="clear" w:color="auto" w:fill="FFFFFF"/>
        <w:spacing w:before="0" w:after="0"/>
        <w:ind w:firstLine="284"/>
        <w:jc w:val="both"/>
        <w:rPr>
          <w:u w:val="single"/>
        </w:rPr>
      </w:pPr>
      <w:r w:rsidRPr="00460EF5">
        <w:t>участие в обсуждении темы текста и выбора заголовка к нему.</w:t>
      </w:r>
    </w:p>
    <w:p w:rsidR="005B5BE4" w:rsidRPr="00460EF5" w:rsidRDefault="005B5BE4" w:rsidP="00460EF5">
      <w:pPr>
        <w:spacing w:after="0" w:line="240" w:lineRule="auto"/>
        <w:ind w:firstLine="284"/>
        <w:jc w:val="both"/>
        <w:rPr>
          <w:b/>
          <w:sz w:val="24"/>
          <w:szCs w:val="24"/>
        </w:rPr>
      </w:pPr>
      <w:r w:rsidRPr="00460EF5">
        <w:rPr>
          <w:rFonts w:ascii="Times New Roman" w:hAnsi="Times New Roman" w:cs="Times New Roman"/>
          <w:b/>
          <w:color w:val="auto"/>
          <w:sz w:val="24"/>
          <w:szCs w:val="24"/>
          <w:u w:val="single"/>
        </w:rPr>
        <w:t>Достаточный уровень:</w:t>
      </w:r>
    </w:p>
    <w:p w:rsidR="005B5BE4" w:rsidRPr="00460EF5" w:rsidRDefault="005B5BE4" w:rsidP="00460EF5">
      <w:pPr>
        <w:pStyle w:val="p15"/>
        <w:shd w:val="clear" w:color="auto" w:fill="FFFFFF"/>
        <w:spacing w:before="0" w:after="0"/>
        <w:ind w:firstLine="284"/>
        <w:jc w:val="both"/>
      </w:pPr>
      <w:r w:rsidRPr="00460EF5">
        <w:t xml:space="preserve">различение звуков и букв; </w:t>
      </w:r>
    </w:p>
    <w:p w:rsidR="005B5BE4" w:rsidRPr="00460EF5" w:rsidRDefault="005B5BE4" w:rsidP="00460EF5">
      <w:pPr>
        <w:pStyle w:val="p15"/>
        <w:shd w:val="clear" w:color="auto" w:fill="FFFFFF"/>
        <w:spacing w:before="0" w:after="0"/>
        <w:ind w:firstLine="284"/>
        <w:jc w:val="both"/>
      </w:pPr>
      <w:r w:rsidRPr="00460EF5">
        <w:t>характеристика гласных и согласных звуков с опорой на образец и опорную схему;</w:t>
      </w:r>
    </w:p>
    <w:p w:rsidR="005B5BE4" w:rsidRPr="00460EF5" w:rsidRDefault="005B5BE4" w:rsidP="00460EF5">
      <w:pPr>
        <w:pStyle w:val="p15"/>
        <w:shd w:val="clear" w:color="auto" w:fill="FFFFFF"/>
        <w:spacing w:before="0" w:after="0"/>
        <w:ind w:firstLine="284"/>
        <w:jc w:val="both"/>
      </w:pPr>
      <w:r w:rsidRPr="00460EF5">
        <w:t>списывание рукописного и печатного текста целыми словами с орфографическим проговариванием;</w:t>
      </w:r>
    </w:p>
    <w:p w:rsidR="005B5BE4" w:rsidRPr="00460EF5" w:rsidRDefault="005B5BE4" w:rsidP="00460EF5">
      <w:pPr>
        <w:pStyle w:val="p15"/>
        <w:shd w:val="clear" w:color="auto" w:fill="FFFFFF"/>
        <w:spacing w:before="0" w:after="0"/>
        <w:ind w:firstLine="284"/>
        <w:jc w:val="both"/>
      </w:pPr>
      <w:r w:rsidRPr="00460EF5">
        <w:t>запись под диктовку текста, включающего слова с изученными орфограммами (30-35 слов);</w:t>
      </w:r>
    </w:p>
    <w:p w:rsidR="005B5BE4" w:rsidRPr="00460EF5" w:rsidRDefault="005B5BE4" w:rsidP="00460EF5">
      <w:pPr>
        <w:pStyle w:val="p15"/>
        <w:shd w:val="clear" w:color="auto" w:fill="FFFFFF"/>
        <w:spacing w:before="0" w:after="0"/>
        <w:ind w:firstLine="284"/>
        <w:jc w:val="both"/>
      </w:pPr>
      <w:r w:rsidRPr="00460EF5">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Pr="00460EF5" w:rsidRDefault="005B5BE4" w:rsidP="00460EF5">
      <w:pPr>
        <w:pStyle w:val="p15"/>
        <w:shd w:val="clear" w:color="auto" w:fill="FFFFFF"/>
        <w:spacing w:before="0" w:after="0"/>
        <w:ind w:firstLine="284"/>
        <w:jc w:val="both"/>
      </w:pPr>
      <w:r w:rsidRPr="00460EF5">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Pr="00460EF5" w:rsidRDefault="005B5BE4" w:rsidP="00460EF5">
      <w:pPr>
        <w:pStyle w:val="p15"/>
        <w:shd w:val="clear" w:color="auto" w:fill="FFFFFF"/>
        <w:spacing w:before="0" w:after="0"/>
        <w:ind w:firstLine="284"/>
        <w:jc w:val="both"/>
      </w:pPr>
      <w:r w:rsidRPr="00460EF5">
        <w:t>деление текста на предложения;</w:t>
      </w:r>
    </w:p>
    <w:p w:rsidR="005B5BE4" w:rsidRPr="00460EF5" w:rsidRDefault="005B5BE4" w:rsidP="00460EF5">
      <w:pPr>
        <w:pStyle w:val="p15"/>
        <w:shd w:val="clear" w:color="auto" w:fill="FFFFFF"/>
        <w:spacing w:before="0" w:after="0"/>
        <w:ind w:firstLine="284"/>
        <w:jc w:val="both"/>
      </w:pPr>
      <w:r w:rsidRPr="00460EF5">
        <w:t>выделение темы текста (о чём идет речь), выбор одного заголовка из нескольких, подходящего по смыслу;</w:t>
      </w:r>
    </w:p>
    <w:p w:rsidR="005B5BE4" w:rsidRPr="00460EF5" w:rsidRDefault="005B5BE4" w:rsidP="00460EF5">
      <w:pPr>
        <w:pStyle w:val="p15"/>
        <w:shd w:val="clear" w:color="auto" w:fill="FFFFFF"/>
        <w:spacing w:before="0" w:after="0"/>
        <w:ind w:firstLine="284"/>
        <w:jc w:val="both"/>
        <w:rPr>
          <w:b/>
          <w:i/>
        </w:rPr>
      </w:pPr>
      <w:r w:rsidRPr="00460EF5">
        <w:t>самостоятельная запись 3-4 предложений из составленного текста после его анализа.</w:t>
      </w:r>
    </w:p>
    <w:p w:rsidR="005B5BE4" w:rsidRPr="00460EF5" w:rsidRDefault="005B5BE4" w:rsidP="00460EF5">
      <w:pPr>
        <w:spacing w:after="0" w:line="240" w:lineRule="auto"/>
        <w:ind w:firstLine="284"/>
        <w:jc w:val="both"/>
        <w:rPr>
          <w:rFonts w:ascii="Times New Roman" w:hAnsi="Times New Roman" w:cs="Times New Roman"/>
          <w:color w:val="auto"/>
          <w:sz w:val="24"/>
          <w:szCs w:val="24"/>
          <w:u w:val="single"/>
        </w:rPr>
      </w:pPr>
      <w:r w:rsidRPr="00460EF5">
        <w:rPr>
          <w:rFonts w:ascii="Times New Roman" w:hAnsi="Times New Roman" w:cs="Times New Roman"/>
          <w:b/>
          <w:i/>
          <w:color w:val="auto"/>
          <w:sz w:val="24"/>
          <w:szCs w:val="24"/>
        </w:rPr>
        <w:t>Чтение</w:t>
      </w:r>
    </w:p>
    <w:p w:rsidR="005B5BE4" w:rsidRPr="00460EF5" w:rsidRDefault="005B5BE4" w:rsidP="00460EF5">
      <w:pPr>
        <w:spacing w:after="0" w:line="240" w:lineRule="auto"/>
        <w:ind w:firstLine="284"/>
        <w:jc w:val="both"/>
        <w:rPr>
          <w:b/>
          <w:sz w:val="24"/>
          <w:szCs w:val="24"/>
        </w:rPr>
      </w:pPr>
      <w:r w:rsidRPr="00460EF5">
        <w:rPr>
          <w:rFonts w:ascii="Times New Roman" w:hAnsi="Times New Roman" w:cs="Times New Roman"/>
          <w:b/>
          <w:color w:val="auto"/>
          <w:sz w:val="24"/>
          <w:szCs w:val="24"/>
          <w:u w:val="single"/>
        </w:rPr>
        <w:t>Минимальный уровень:</w:t>
      </w:r>
    </w:p>
    <w:p w:rsidR="005B5BE4" w:rsidRPr="00460EF5" w:rsidRDefault="005B5BE4" w:rsidP="00460EF5">
      <w:pPr>
        <w:pStyle w:val="p23"/>
        <w:shd w:val="clear" w:color="auto" w:fill="FFFFFF"/>
        <w:spacing w:before="0" w:after="0"/>
        <w:ind w:firstLine="284"/>
        <w:jc w:val="both"/>
      </w:pPr>
      <w:r w:rsidRPr="00460EF5">
        <w:t>осознанное и правильное чтение текст вслух по слогам и целыми словами;</w:t>
      </w:r>
    </w:p>
    <w:p w:rsidR="005B5BE4" w:rsidRPr="00460EF5" w:rsidRDefault="005B5BE4" w:rsidP="00460EF5">
      <w:pPr>
        <w:pStyle w:val="p23"/>
        <w:shd w:val="clear" w:color="auto" w:fill="FFFFFF"/>
        <w:spacing w:before="0" w:after="0"/>
        <w:ind w:firstLine="284"/>
        <w:jc w:val="both"/>
      </w:pPr>
      <w:r w:rsidRPr="00460EF5">
        <w:t>пересказ содержания прочитанного текста по вопросам;</w:t>
      </w:r>
    </w:p>
    <w:p w:rsidR="005B5BE4" w:rsidRPr="00460EF5" w:rsidRDefault="005B5BE4" w:rsidP="00460EF5">
      <w:pPr>
        <w:pStyle w:val="p23"/>
        <w:shd w:val="clear" w:color="auto" w:fill="FFFFFF"/>
        <w:spacing w:before="0" w:after="0"/>
        <w:ind w:firstLine="284"/>
        <w:jc w:val="both"/>
      </w:pPr>
      <w:r w:rsidRPr="00460EF5">
        <w:t>участие в коллективной работе по оценке поступков героев и событий;</w:t>
      </w:r>
    </w:p>
    <w:p w:rsidR="005B5BE4" w:rsidRPr="00460EF5" w:rsidRDefault="005B5BE4" w:rsidP="00460EF5">
      <w:pPr>
        <w:pStyle w:val="p23"/>
        <w:shd w:val="clear" w:color="auto" w:fill="FFFFFF"/>
        <w:spacing w:before="0" w:after="0"/>
        <w:ind w:firstLine="284"/>
        <w:jc w:val="both"/>
        <w:rPr>
          <w:u w:val="single"/>
        </w:rPr>
      </w:pPr>
      <w:r w:rsidRPr="00460EF5">
        <w:t>выразительное чтение наизусть 5-7 коротких стихотворений.</w:t>
      </w:r>
    </w:p>
    <w:p w:rsidR="005B5BE4" w:rsidRPr="00460EF5" w:rsidRDefault="005B5BE4" w:rsidP="00460EF5">
      <w:pPr>
        <w:spacing w:after="0" w:line="240" w:lineRule="auto"/>
        <w:ind w:firstLine="284"/>
        <w:jc w:val="both"/>
        <w:rPr>
          <w:b/>
          <w:sz w:val="24"/>
          <w:szCs w:val="24"/>
        </w:rPr>
      </w:pPr>
      <w:r w:rsidRPr="00460EF5">
        <w:rPr>
          <w:rFonts w:ascii="Times New Roman" w:hAnsi="Times New Roman" w:cs="Times New Roman"/>
          <w:b/>
          <w:color w:val="auto"/>
          <w:sz w:val="24"/>
          <w:szCs w:val="24"/>
          <w:u w:val="single"/>
        </w:rPr>
        <w:t>Достаточный уровень:</w:t>
      </w:r>
    </w:p>
    <w:p w:rsidR="005B5BE4" w:rsidRPr="00460EF5" w:rsidRDefault="005B5BE4" w:rsidP="00460EF5">
      <w:pPr>
        <w:pStyle w:val="p22"/>
        <w:shd w:val="clear" w:color="auto" w:fill="FFFFFF"/>
        <w:spacing w:before="0" w:after="0"/>
        <w:ind w:firstLine="284"/>
        <w:jc w:val="both"/>
      </w:pPr>
      <w:r w:rsidRPr="00460EF5">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Pr="00460EF5" w:rsidRDefault="005B5BE4" w:rsidP="00460EF5">
      <w:pPr>
        <w:pStyle w:val="p22"/>
        <w:shd w:val="clear" w:color="auto" w:fill="FFFFFF"/>
        <w:spacing w:before="0" w:after="0"/>
        <w:ind w:firstLine="284"/>
        <w:jc w:val="both"/>
      </w:pPr>
      <w:r w:rsidRPr="00460EF5">
        <w:t>ответы на вопросы учителя по прочитанному тексту;</w:t>
      </w:r>
    </w:p>
    <w:p w:rsidR="005B5BE4" w:rsidRPr="00460EF5" w:rsidRDefault="005B5BE4" w:rsidP="00460EF5">
      <w:pPr>
        <w:pStyle w:val="p22"/>
        <w:shd w:val="clear" w:color="auto" w:fill="FFFFFF"/>
        <w:spacing w:before="0" w:after="0"/>
        <w:ind w:firstLine="284"/>
        <w:jc w:val="both"/>
      </w:pPr>
      <w:r w:rsidRPr="00460EF5">
        <w:t>определение основной мысли текста после предварительного его анализа;</w:t>
      </w:r>
    </w:p>
    <w:p w:rsidR="005B5BE4" w:rsidRPr="00460EF5" w:rsidRDefault="005B5BE4" w:rsidP="00460EF5">
      <w:pPr>
        <w:pStyle w:val="p22"/>
        <w:shd w:val="clear" w:color="auto" w:fill="FFFFFF"/>
        <w:spacing w:before="0" w:after="0"/>
        <w:ind w:firstLine="284"/>
        <w:jc w:val="both"/>
      </w:pPr>
      <w:r w:rsidRPr="00460EF5">
        <w:t>чтение текста молча с выполнением заданий учителя;</w:t>
      </w:r>
    </w:p>
    <w:p w:rsidR="005B5BE4" w:rsidRPr="00460EF5" w:rsidRDefault="005B5BE4" w:rsidP="00460EF5">
      <w:pPr>
        <w:pStyle w:val="p22"/>
        <w:shd w:val="clear" w:color="auto" w:fill="FFFFFF"/>
        <w:spacing w:before="0" w:after="0"/>
        <w:ind w:firstLine="284"/>
        <w:jc w:val="both"/>
      </w:pPr>
      <w:r w:rsidRPr="00460EF5">
        <w:t>определение главных действующих лиц произведения; элементарная оценка их поступков;</w:t>
      </w:r>
    </w:p>
    <w:p w:rsidR="005B5BE4" w:rsidRPr="00460EF5" w:rsidRDefault="005B5BE4" w:rsidP="00460EF5">
      <w:pPr>
        <w:pStyle w:val="p22"/>
        <w:shd w:val="clear" w:color="auto" w:fill="FFFFFF"/>
        <w:spacing w:before="0" w:after="0"/>
        <w:ind w:firstLine="284"/>
        <w:jc w:val="both"/>
      </w:pPr>
      <w:r w:rsidRPr="00460EF5">
        <w:t>чтение диалогов по ролям с использованием некоторых средств устной выразительности (после предварительного разбора);</w:t>
      </w:r>
    </w:p>
    <w:p w:rsidR="005B5BE4" w:rsidRPr="00460EF5" w:rsidRDefault="005B5BE4" w:rsidP="00460EF5">
      <w:pPr>
        <w:pStyle w:val="p22"/>
        <w:shd w:val="clear" w:color="auto" w:fill="FFFFFF"/>
        <w:spacing w:before="0" w:after="0"/>
        <w:ind w:firstLine="284"/>
        <w:jc w:val="both"/>
        <w:rPr>
          <w:rStyle w:val="s12"/>
        </w:rPr>
      </w:pPr>
      <w:r w:rsidRPr="00460EF5">
        <w:t>пересказ текста по частям с опорой на вопросы учителя, картинный план или иллюстрацию;</w:t>
      </w:r>
    </w:p>
    <w:p w:rsidR="005B5BE4" w:rsidRPr="00460EF5" w:rsidRDefault="005B5BE4" w:rsidP="00460EF5">
      <w:pPr>
        <w:pStyle w:val="p22"/>
        <w:shd w:val="clear" w:color="auto" w:fill="FFFFFF"/>
        <w:spacing w:before="0" w:after="0"/>
        <w:ind w:firstLine="284"/>
        <w:jc w:val="both"/>
        <w:rPr>
          <w:b/>
          <w:i/>
        </w:rPr>
      </w:pPr>
      <w:r w:rsidRPr="00460EF5">
        <w:rPr>
          <w:rStyle w:val="s12"/>
        </w:rPr>
        <w:t>в</w:t>
      </w:r>
      <w:r w:rsidRPr="00460EF5">
        <w:t>ыразительное чтение наизусть 7-8 стихотворений.</w:t>
      </w:r>
    </w:p>
    <w:p w:rsidR="005B5BE4" w:rsidRPr="00460EF5" w:rsidRDefault="005B5BE4" w:rsidP="00460EF5">
      <w:pPr>
        <w:spacing w:after="0" w:line="240" w:lineRule="auto"/>
        <w:ind w:firstLine="284"/>
        <w:jc w:val="both"/>
        <w:rPr>
          <w:rFonts w:ascii="Times New Roman" w:hAnsi="Times New Roman" w:cs="Times New Roman"/>
          <w:color w:val="auto"/>
          <w:sz w:val="24"/>
          <w:szCs w:val="24"/>
          <w:u w:val="single"/>
        </w:rPr>
      </w:pPr>
      <w:r w:rsidRPr="00460EF5">
        <w:rPr>
          <w:rFonts w:ascii="Times New Roman" w:hAnsi="Times New Roman" w:cs="Times New Roman"/>
          <w:b/>
          <w:i/>
          <w:color w:val="auto"/>
          <w:sz w:val="24"/>
          <w:szCs w:val="24"/>
        </w:rPr>
        <w:t>Речевая практика</w:t>
      </w:r>
    </w:p>
    <w:p w:rsidR="005B5BE4" w:rsidRPr="00460EF5" w:rsidRDefault="005B5BE4" w:rsidP="00460EF5">
      <w:pPr>
        <w:spacing w:after="0" w:line="240" w:lineRule="auto"/>
        <w:ind w:firstLine="284"/>
        <w:jc w:val="both"/>
        <w:rPr>
          <w:b/>
          <w:sz w:val="24"/>
          <w:szCs w:val="24"/>
        </w:rPr>
      </w:pPr>
      <w:r w:rsidRPr="00460EF5">
        <w:rPr>
          <w:rFonts w:ascii="Times New Roman" w:hAnsi="Times New Roman" w:cs="Times New Roman"/>
          <w:b/>
          <w:color w:val="auto"/>
          <w:sz w:val="24"/>
          <w:szCs w:val="24"/>
          <w:u w:val="single"/>
        </w:rPr>
        <w:t>Минимальный уровень:</w:t>
      </w:r>
    </w:p>
    <w:p w:rsidR="005B5BE4" w:rsidRPr="00460EF5" w:rsidRDefault="005B5BE4" w:rsidP="00460EF5">
      <w:pPr>
        <w:pStyle w:val="p28"/>
        <w:shd w:val="clear" w:color="auto" w:fill="FFFFFF"/>
        <w:spacing w:before="0" w:after="0"/>
        <w:ind w:firstLine="284"/>
        <w:jc w:val="both"/>
      </w:pPr>
      <w:r w:rsidRPr="00460EF5">
        <w:t>формулировка просьб и желаний с использованием этикетных слов и выражений;</w:t>
      </w:r>
    </w:p>
    <w:p w:rsidR="005B5BE4" w:rsidRPr="00460EF5" w:rsidRDefault="005B5BE4" w:rsidP="00460EF5">
      <w:pPr>
        <w:pStyle w:val="p28"/>
        <w:shd w:val="clear" w:color="auto" w:fill="FFFFFF"/>
        <w:spacing w:before="0" w:after="0"/>
        <w:ind w:firstLine="284"/>
        <w:jc w:val="both"/>
      </w:pPr>
      <w:r w:rsidRPr="00460EF5">
        <w:t>участие в ролевых играх в соответствии с речевыми возможностями;</w:t>
      </w:r>
    </w:p>
    <w:p w:rsidR="005B5BE4" w:rsidRPr="00460EF5" w:rsidRDefault="005B5BE4" w:rsidP="00460EF5">
      <w:pPr>
        <w:pStyle w:val="p28"/>
        <w:shd w:val="clear" w:color="auto" w:fill="FFFFFF"/>
        <w:spacing w:before="0" w:after="0"/>
        <w:ind w:firstLine="284"/>
        <w:jc w:val="both"/>
      </w:pPr>
      <w:r w:rsidRPr="00460EF5">
        <w:t>восприятие на слух сказок и рассказов; ответы на вопросы учителя по их содержанию с опорой на иллюстративный материал;</w:t>
      </w:r>
    </w:p>
    <w:p w:rsidR="005B5BE4" w:rsidRPr="00460EF5" w:rsidRDefault="005B5BE4" w:rsidP="00460EF5">
      <w:pPr>
        <w:pStyle w:val="p28"/>
        <w:shd w:val="clear" w:color="auto" w:fill="FFFFFF"/>
        <w:spacing w:before="0" w:after="0"/>
        <w:ind w:firstLine="284"/>
        <w:jc w:val="both"/>
      </w:pPr>
      <w:r w:rsidRPr="00460EF5">
        <w:t>выразительное произнесение чистоговорок, коротких стихотворений с опорой на образец чтения учителя;</w:t>
      </w:r>
    </w:p>
    <w:p w:rsidR="005B5BE4" w:rsidRPr="00460EF5" w:rsidRDefault="005B5BE4" w:rsidP="00460EF5">
      <w:pPr>
        <w:pStyle w:val="p28"/>
        <w:shd w:val="clear" w:color="auto" w:fill="FFFFFF"/>
        <w:spacing w:before="0" w:after="0"/>
        <w:ind w:firstLine="284"/>
        <w:jc w:val="both"/>
      </w:pPr>
      <w:r w:rsidRPr="00460EF5">
        <w:lastRenderedPageBreak/>
        <w:t>участие в беседах на темы, близкие личному опыту ребенка;</w:t>
      </w:r>
    </w:p>
    <w:p w:rsidR="005B5BE4" w:rsidRPr="00460EF5" w:rsidRDefault="005B5BE4" w:rsidP="00460EF5">
      <w:pPr>
        <w:pStyle w:val="p28"/>
        <w:shd w:val="clear" w:color="auto" w:fill="FFFFFF"/>
        <w:spacing w:before="0" w:after="0"/>
        <w:ind w:firstLine="284"/>
        <w:jc w:val="both"/>
        <w:rPr>
          <w:u w:val="single"/>
        </w:rPr>
      </w:pPr>
      <w:r w:rsidRPr="00460EF5">
        <w:t>ответы на вопросы учителя по содержанию прослушанных и/или просмотренных радио- и телепередач.</w:t>
      </w:r>
    </w:p>
    <w:p w:rsidR="005B5BE4" w:rsidRPr="00460EF5" w:rsidRDefault="005B5BE4" w:rsidP="00460EF5">
      <w:pPr>
        <w:pStyle w:val="p28"/>
        <w:shd w:val="clear" w:color="auto" w:fill="FFFFFF"/>
        <w:spacing w:before="0" w:after="0"/>
        <w:ind w:firstLine="284"/>
        <w:jc w:val="both"/>
        <w:rPr>
          <w:rStyle w:val="s13"/>
          <w:b/>
        </w:rPr>
      </w:pPr>
      <w:r w:rsidRPr="00460EF5">
        <w:rPr>
          <w:b/>
          <w:u w:val="single"/>
        </w:rPr>
        <w:t>Достаточный уровень:</w:t>
      </w:r>
    </w:p>
    <w:p w:rsidR="005B5BE4" w:rsidRPr="00460EF5" w:rsidRDefault="005B5BE4" w:rsidP="00460EF5">
      <w:pPr>
        <w:pStyle w:val="p28"/>
        <w:shd w:val="clear" w:color="auto" w:fill="FFFFFF"/>
        <w:spacing w:before="0" w:after="0"/>
        <w:ind w:firstLine="284"/>
        <w:jc w:val="both"/>
      </w:pPr>
      <w:r w:rsidRPr="00460EF5">
        <w:rPr>
          <w:rStyle w:val="s13"/>
        </w:rPr>
        <w:t>п</w:t>
      </w:r>
      <w:r w:rsidRPr="00460EF5">
        <w:t>онимание содержания небольших по объему сказок, рассказов и стихотворений; ответы на вопросы;</w:t>
      </w:r>
    </w:p>
    <w:p w:rsidR="005B5BE4" w:rsidRPr="00460EF5" w:rsidRDefault="005B5BE4" w:rsidP="00460EF5">
      <w:pPr>
        <w:pStyle w:val="p28"/>
        <w:shd w:val="clear" w:color="auto" w:fill="FFFFFF"/>
        <w:spacing w:before="0" w:after="0"/>
        <w:ind w:firstLine="284"/>
        <w:jc w:val="both"/>
      </w:pPr>
      <w:r w:rsidRPr="00460EF5">
        <w:t>понимание содержания детских радио- и телепередач, ответы на вопросы учителя;</w:t>
      </w:r>
    </w:p>
    <w:p w:rsidR="005B5BE4" w:rsidRPr="00460EF5" w:rsidRDefault="005B5BE4" w:rsidP="00460EF5">
      <w:pPr>
        <w:pStyle w:val="p28"/>
        <w:shd w:val="clear" w:color="auto" w:fill="FFFFFF"/>
        <w:spacing w:before="0" w:after="0"/>
        <w:ind w:firstLine="284"/>
        <w:jc w:val="both"/>
      </w:pPr>
      <w:r w:rsidRPr="00460EF5">
        <w:t>выбор правильных средств интонации с опорой на образец речи учителя и анализ речевой ситуации;</w:t>
      </w:r>
    </w:p>
    <w:p w:rsidR="005B5BE4" w:rsidRPr="00460EF5" w:rsidRDefault="005B5BE4" w:rsidP="00460EF5">
      <w:pPr>
        <w:pStyle w:val="p28"/>
        <w:shd w:val="clear" w:color="auto" w:fill="FFFFFF"/>
        <w:spacing w:before="0" w:after="0"/>
        <w:ind w:firstLine="284"/>
        <w:jc w:val="both"/>
      </w:pPr>
      <w:r w:rsidRPr="00460EF5">
        <w:t>активное участие в диалогах по темам речевых ситуаций;</w:t>
      </w:r>
    </w:p>
    <w:p w:rsidR="005B5BE4" w:rsidRPr="00460EF5" w:rsidRDefault="005B5BE4" w:rsidP="00460EF5">
      <w:pPr>
        <w:pStyle w:val="p28"/>
        <w:shd w:val="clear" w:color="auto" w:fill="FFFFFF"/>
        <w:spacing w:before="0" w:after="0"/>
        <w:ind w:firstLine="284"/>
        <w:jc w:val="both"/>
      </w:pPr>
      <w:r w:rsidRPr="00460EF5">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Pr="00460EF5" w:rsidRDefault="005B5BE4" w:rsidP="00460EF5">
      <w:pPr>
        <w:pStyle w:val="p28"/>
        <w:shd w:val="clear" w:color="auto" w:fill="FFFFFF"/>
        <w:spacing w:before="0" w:after="0"/>
        <w:ind w:firstLine="284"/>
        <w:jc w:val="both"/>
      </w:pPr>
      <w:r w:rsidRPr="00460EF5">
        <w:t>участие в коллективном составлении рассказа или сказки по темам речевых ситуаций;</w:t>
      </w:r>
    </w:p>
    <w:p w:rsidR="005B5BE4" w:rsidRPr="00460EF5" w:rsidRDefault="005B5BE4" w:rsidP="00460EF5">
      <w:pPr>
        <w:pStyle w:val="p28"/>
        <w:shd w:val="clear" w:color="auto" w:fill="FFFFFF"/>
        <w:spacing w:before="0" w:after="0"/>
        <w:ind w:firstLine="284"/>
        <w:jc w:val="both"/>
        <w:rPr>
          <w:b/>
          <w:i/>
        </w:rPr>
      </w:pPr>
      <w:r w:rsidRPr="00460EF5">
        <w:t>составление рассказов с опорой на картинный или картинно-символический план.</w:t>
      </w:r>
    </w:p>
    <w:p w:rsidR="005B5BE4" w:rsidRPr="00460EF5" w:rsidRDefault="005B5BE4" w:rsidP="00460EF5">
      <w:pPr>
        <w:spacing w:after="0" w:line="240" w:lineRule="auto"/>
        <w:ind w:firstLine="284"/>
        <w:jc w:val="both"/>
        <w:rPr>
          <w:rFonts w:ascii="Times New Roman" w:hAnsi="Times New Roman" w:cs="Times New Roman"/>
          <w:sz w:val="24"/>
          <w:szCs w:val="24"/>
          <w:u w:val="single"/>
        </w:rPr>
      </w:pPr>
      <w:r w:rsidRPr="00460EF5">
        <w:rPr>
          <w:rFonts w:ascii="Times New Roman" w:hAnsi="Times New Roman" w:cs="Times New Roman"/>
          <w:b/>
          <w:i/>
          <w:color w:val="auto"/>
          <w:sz w:val="24"/>
          <w:szCs w:val="24"/>
        </w:rPr>
        <w:t>Математика:</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sz w:val="24"/>
          <w:szCs w:val="24"/>
          <w:u w:val="single"/>
        </w:rPr>
        <w:t>Минимальный уровень:</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названий компонентов сложения, вычитания, умножения, деления;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таблицы умножения однозначных чисел до 5;</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порядка действий в примерах в два арифметических действия;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и применение переместительного свойства сложения и умножения;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единиц измерения (меры) стоимости, длины, массы, времени и их соотношения;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определение времени по часам (одним способом);</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решение, составление, иллюстрирование изученных простых арифметических задач;</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решение составных арифметических задач в два действия (с помощью учителя);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различение замкнутых, незамкнутых кривых, ломаных линий; вычисление длины ломаной;</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Pr="00460EF5" w:rsidRDefault="005B5BE4" w:rsidP="00460EF5">
      <w:pPr>
        <w:spacing w:after="0" w:line="240" w:lineRule="auto"/>
        <w:ind w:firstLine="284"/>
        <w:jc w:val="both"/>
        <w:rPr>
          <w:rFonts w:ascii="Times New Roman" w:hAnsi="Times New Roman" w:cs="Times New Roman"/>
          <w:sz w:val="24"/>
          <w:szCs w:val="24"/>
          <w:u w:val="single"/>
        </w:rPr>
      </w:pPr>
      <w:r w:rsidRPr="00460EF5">
        <w:rPr>
          <w:rFonts w:ascii="Times New Roman" w:hAnsi="Times New Roman" w:cs="Times New Roman"/>
          <w:sz w:val="24"/>
          <w:szCs w:val="24"/>
        </w:rPr>
        <w:t>различение окружности и круга, вычерчивание окружности разных радиусов.</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sz w:val="24"/>
          <w:szCs w:val="24"/>
          <w:u w:val="single"/>
        </w:rPr>
        <w:t>Достаточный уровень:</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знание числового ряда 1—100 в прямом и обратном порядке;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счет, присчитыванием, отсчитыванием по единице и равными числовыми группами в пределах 100;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откладывание любых чисел в пределах 100 с использованием счетного материала;</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названия компонентов сложения, вычитания, умножения, деления;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lastRenderedPageBreak/>
        <w:t>знание порядка действий в примерах в два арифметических действия;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и применение переместительного свойство сложения и умножения;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единиц (мер) измерения стоимости, длины, массы, времени и их соотношения;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определение времени по часам тремя способами с точностью до 1 мин;</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решение, составление, иллюстрирование всех изученных простых арифметических задач;</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различение замкнутых, незамкнутых кривых, ломаных линий; вычисление длины ломаной;</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Pr="00460EF5" w:rsidRDefault="005B5BE4" w:rsidP="00460EF5">
      <w:pPr>
        <w:spacing w:after="0" w:line="240" w:lineRule="auto"/>
        <w:ind w:firstLine="284"/>
        <w:jc w:val="both"/>
        <w:rPr>
          <w:rFonts w:ascii="Times New Roman" w:hAnsi="Times New Roman" w:cs="Times New Roman"/>
          <w:b/>
          <w:i/>
          <w:color w:val="auto"/>
          <w:sz w:val="24"/>
          <w:szCs w:val="24"/>
        </w:rPr>
      </w:pPr>
      <w:r w:rsidRPr="00460EF5">
        <w:rPr>
          <w:rFonts w:ascii="Times New Roman" w:hAnsi="Times New Roman" w:cs="Times New Roman"/>
          <w:sz w:val="24"/>
          <w:szCs w:val="24"/>
        </w:rPr>
        <w:t>вычерчивание окружности разных радиусов, различение окружности и круга.</w:t>
      </w:r>
    </w:p>
    <w:p w:rsidR="005B5BE4" w:rsidRPr="00460EF5" w:rsidRDefault="005B5BE4" w:rsidP="00460EF5">
      <w:pPr>
        <w:spacing w:after="0" w:line="240" w:lineRule="auto"/>
        <w:ind w:firstLine="284"/>
        <w:jc w:val="both"/>
        <w:rPr>
          <w:rFonts w:ascii="Times New Roman" w:hAnsi="Times New Roman" w:cs="Times New Roman"/>
          <w:color w:val="auto"/>
          <w:sz w:val="24"/>
          <w:szCs w:val="24"/>
          <w:u w:val="single"/>
        </w:rPr>
      </w:pPr>
      <w:r w:rsidRPr="00460EF5">
        <w:rPr>
          <w:rFonts w:ascii="Times New Roman" w:hAnsi="Times New Roman" w:cs="Times New Roman"/>
          <w:b/>
          <w:i/>
          <w:color w:val="auto"/>
          <w:sz w:val="24"/>
          <w:szCs w:val="24"/>
        </w:rPr>
        <w:t>Мир природы и человека</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color w:val="auto"/>
          <w:sz w:val="24"/>
          <w:szCs w:val="24"/>
          <w:u w:val="single"/>
        </w:rPr>
        <w:t>Минимальный уровень:</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представления о назначении объектов изучения;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узнавание и называние изученных объектов на иллюстрациях, фотографиях;</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отнесение изученных объектов к определенным группам (видо-родовые понятия);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называние сходных объектов, отнесенных к одной и той же изучаемой группе;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представления об элементарных правилах безопасного поведения в природе и обществе;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знание требований к режиму дня школьника и понимание необходимости его выполнения;</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знание основных правил личной гигиены и выполнение их в повседневной жизни;</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ухаживание за комнатными растениями; кормление зимующих птиц;</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color w:val="auto"/>
          <w:sz w:val="24"/>
          <w:szCs w:val="24"/>
          <w:u w:val="single"/>
        </w:rPr>
        <w:t>Достаточный уровень:</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узнавание и называние изученных объектов в натуральном виде в естественных условиях;</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отнесение изученных объектов к определенным группам с учетом различных оснований для классификации; </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color w:val="auto"/>
          <w:sz w:val="24"/>
          <w:szCs w:val="24"/>
        </w:rPr>
        <w:t>развернутая характеристика своего отношения к изученным объектам;</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знание отличительных существенных признаков групп объектов;</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знание правил гигиены органов чувств;</w:t>
      </w:r>
    </w:p>
    <w:p w:rsidR="005B5BE4" w:rsidRPr="00460EF5" w:rsidRDefault="005B5BE4" w:rsidP="00460EF5">
      <w:pPr>
        <w:pStyle w:val="aff2"/>
        <w:shd w:val="clear" w:color="auto" w:fill="FFFFFF"/>
        <w:spacing w:after="0" w:line="240" w:lineRule="auto"/>
        <w:ind w:left="0" w:firstLine="284"/>
        <w:jc w:val="both"/>
        <w:rPr>
          <w:rFonts w:ascii="Times New Roman" w:hAnsi="Times New Roman"/>
          <w:bCs/>
          <w:sz w:val="24"/>
          <w:szCs w:val="24"/>
        </w:rPr>
      </w:pPr>
      <w:r w:rsidRPr="00460EF5">
        <w:rPr>
          <w:rFonts w:ascii="Times New Roman" w:hAnsi="Times New Roman"/>
          <w:sz w:val="24"/>
          <w:szCs w:val="24"/>
        </w:rPr>
        <w:t>знание некоторых правила безопасного поведения в природе и обществе с учетом возрастных особенностей;</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bCs/>
          <w:sz w:val="24"/>
          <w:szCs w:val="24"/>
        </w:rPr>
        <w:t>готовность к использованию полученных знаний при решении учебных, учебно-бытовых и учебно-трудовых задач.</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соблюдение элементарных санитарно-гигиенических норм;</w:t>
      </w:r>
    </w:p>
    <w:p w:rsidR="005B5BE4" w:rsidRPr="00460EF5" w:rsidRDefault="005B5BE4" w:rsidP="00460EF5">
      <w:pPr>
        <w:pStyle w:val="aff2"/>
        <w:shd w:val="clear" w:color="auto" w:fill="FFFFFF"/>
        <w:spacing w:after="0" w:line="240" w:lineRule="auto"/>
        <w:ind w:left="0" w:firstLine="284"/>
        <w:jc w:val="both"/>
        <w:rPr>
          <w:rFonts w:ascii="Times New Roman" w:hAnsi="Times New Roman"/>
          <w:bCs/>
          <w:sz w:val="24"/>
          <w:szCs w:val="24"/>
        </w:rPr>
      </w:pPr>
      <w:r w:rsidRPr="00460EF5">
        <w:rPr>
          <w:rFonts w:ascii="Times New Roman" w:hAnsi="Times New Roman"/>
          <w:sz w:val="24"/>
          <w:szCs w:val="24"/>
        </w:rPr>
        <w:t>выполнение доступных природоохранительных действий;</w:t>
      </w:r>
    </w:p>
    <w:p w:rsidR="005B5BE4" w:rsidRPr="00460EF5" w:rsidRDefault="005B5BE4" w:rsidP="00460EF5">
      <w:pPr>
        <w:pStyle w:val="aff2"/>
        <w:shd w:val="clear" w:color="auto" w:fill="FFFFFF"/>
        <w:spacing w:after="0" w:line="240" w:lineRule="auto"/>
        <w:ind w:left="0" w:firstLine="284"/>
        <w:jc w:val="both"/>
        <w:rPr>
          <w:rFonts w:ascii="Times New Roman" w:hAnsi="Times New Roman"/>
          <w:bCs/>
          <w:sz w:val="24"/>
          <w:szCs w:val="24"/>
        </w:rPr>
      </w:pPr>
      <w:r w:rsidRPr="00460EF5">
        <w:rPr>
          <w:rFonts w:ascii="Times New Roman" w:hAnsi="Times New Roman"/>
          <w:bCs/>
          <w:sz w:val="24"/>
          <w:szCs w:val="24"/>
        </w:rPr>
        <w:lastRenderedPageBreak/>
        <w:t>готовность к использованию сформированных умений при решении учебных, учебно-бытовых и учебно-трудовых задач в объеме программы.</w:t>
      </w:r>
    </w:p>
    <w:p w:rsidR="008D12D3" w:rsidRPr="00460EF5" w:rsidRDefault="008D12D3" w:rsidP="00460EF5">
      <w:pPr>
        <w:pStyle w:val="aff2"/>
        <w:shd w:val="clear" w:color="auto" w:fill="FFFFFF"/>
        <w:spacing w:after="0" w:line="240" w:lineRule="auto"/>
        <w:ind w:left="0" w:firstLine="284"/>
        <w:jc w:val="both"/>
        <w:rPr>
          <w:rFonts w:ascii="Times New Roman" w:hAnsi="Times New Roman"/>
          <w:bCs/>
          <w:sz w:val="24"/>
          <w:szCs w:val="24"/>
        </w:rPr>
      </w:pPr>
    </w:p>
    <w:p w:rsidR="005B5BE4" w:rsidRPr="00460EF5" w:rsidRDefault="00BA7F1B"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sz w:val="24"/>
          <w:szCs w:val="24"/>
        </w:rPr>
        <w:t>2.</w:t>
      </w:r>
      <w:r w:rsidR="005B5BE4" w:rsidRPr="00460EF5">
        <w:rPr>
          <w:rFonts w:ascii="Times New Roman" w:hAnsi="Times New Roman" w:cs="Times New Roman"/>
          <w:b/>
          <w:sz w:val="24"/>
          <w:szCs w:val="24"/>
        </w:rPr>
        <w:t xml:space="preserve"> С</w:t>
      </w:r>
      <w:r w:rsidR="002B7FE0" w:rsidRPr="00460EF5">
        <w:rPr>
          <w:rFonts w:ascii="Times New Roman" w:hAnsi="Times New Roman" w:cs="Times New Roman"/>
          <w:b/>
          <w:sz w:val="24"/>
          <w:szCs w:val="24"/>
        </w:rPr>
        <w:t>ОДЕРЖАТЕЛЬНЫЙ РАЗДЕЛ</w:t>
      </w:r>
    </w:p>
    <w:p w:rsidR="005B5BE4" w:rsidRPr="00460EF5" w:rsidRDefault="00BA7F1B"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sz w:val="24"/>
          <w:szCs w:val="24"/>
        </w:rPr>
        <w:t>2.</w:t>
      </w:r>
      <w:r w:rsidR="005B5BE4" w:rsidRPr="00460EF5">
        <w:rPr>
          <w:rFonts w:ascii="Times New Roman" w:hAnsi="Times New Roman" w:cs="Times New Roman"/>
          <w:b/>
          <w:sz w:val="24"/>
          <w:szCs w:val="24"/>
        </w:rPr>
        <w:t>1. Программа формирования базовых учебных действий</w:t>
      </w:r>
    </w:p>
    <w:p w:rsidR="005B5BE4" w:rsidRPr="00460EF5" w:rsidRDefault="005B5BE4" w:rsidP="00460EF5">
      <w:pPr>
        <w:tabs>
          <w:tab w:val="left" w:pos="851"/>
        </w:tabs>
        <w:spacing w:before="120"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460EF5">
        <w:rPr>
          <w:rFonts w:ascii="Times New Roman" w:hAnsi="Times New Roman" w:cs="Times New Roman"/>
          <w:color w:val="auto"/>
          <w:sz w:val="24"/>
          <w:szCs w:val="24"/>
        </w:rPr>
        <w:softHyphen/>
        <w:t>ализуется в процессе всего школьного обучения и ко</w:t>
      </w:r>
      <w:r w:rsidRPr="00460EF5">
        <w:rPr>
          <w:rFonts w:ascii="Times New Roman" w:hAnsi="Times New Roman" w:cs="Times New Roman"/>
          <w:color w:val="auto"/>
          <w:sz w:val="24"/>
          <w:szCs w:val="24"/>
        </w:rPr>
        <w:softHyphen/>
        <w:t>н</w:t>
      </w:r>
      <w:r w:rsidRPr="00460EF5">
        <w:rPr>
          <w:rFonts w:ascii="Times New Roman" w:hAnsi="Times New Roman" w:cs="Times New Roman"/>
          <w:color w:val="auto"/>
          <w:sz w:val="24"/>
          <w:szCs w:val="24"/>
        </w:rPr>
        <w:softHyphen/>
        <w:t>кре</w:t>
      </w:r>
      <w:r w:rsidRPr="00460EF5">
        <w:rPr>
          <w:rFonts w:ascii="Times New Roman" w:hAnsi="Times New Roman" w:cs="Times New Roman"/>
          <w:color w:val="auto"/>
          <w:sz w:val="24"/>
          <w:szCs w:val="24"/>
        </w:rPr>
        <w:softHyphen/>
        <w:t>ти</w:t>
      </w:r>
      <w:r w:rsidRPr="00460EF5">
        <w:rPr>
          <w:rFonts w:ascii="Times New Roman" w:hAnsi="Times New Roman" w:cs="Times New Roman"/>
          <w:color w:val="auto"/>
          <w:sz w:val="24"/>
          <w:szCs w:val="24"/>
        </w:rPr>
        <w:softHyphen/>
        <w:t xml:space="preserve">зирует требования </w:t>
      </w:r>
      <w:r w:rsidR="008D12D3" w:rsidRPr="00460EF5">
        <w:rPr>
          <w:rFonts w:ascii="Times New Roman" w:hAnsi="Times New Roman" w:cs="Times New Roman"/>
          <w:color w:val="auto"/>
          <w:sz w:val="24"/>
          <w:szCs w:val="24"/>
        </w:rPr>
        <w:t xml:space="preserve">ФГОС </w:t>
      </w:r>
      <w:r w:rsidR="00E30943" w:rsidRPr="00460EF5">
        <w:rPr>
          <w:rFonts w:ascii="Times New Roman" w:hAnsi="Times New Roman" w:cs="Times New Roman"/>
          <w:color w:val="auto"/>
          <w:sz w:val="24"/>
          <w:szCs w:val="24"/>
        </w:rPr>
        <w:t xml:space="preserve"> </w:t>
      </w:r>
      <w:r w:rsidRPr="00460EF5">
        <w:rPr>
          <w:rFonts w:ascii="Times New Roman" w:hAnsi="Times New Roman" w:cs="Times New Roman"/>
          <w:color w:val="auto"/>
          <w:sz w:val="24"/>
          <w:szCs w:val="24"/>
        </w:rPr>
        <w:t>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Pr="00460EF5" w:rsidRDefault="005B5BE4" w:rsidP="00460EF5">
      <w:pPr>
        <w:tabs>
          <w:tab w:val="left" w:pos="851"/>
        </w:tabs>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460EF5">
        <w:rPr>
          <w:rFonts w:ascii="Times New Roman" w:hAnsi="Times New Roman" w:cs="Times New Roman"/>
          <w:color w:val="auto"/>
          <w:sz w:val="24"/>
          <w:szCs w:val="24"/>
        </w:rPr>
        <w:softHyphen/>
        <w:t>вания школьников с умственной отсталостью (интеллектуальными нарушениями).</w:t>
      </w:r>
    </w:p>
    <w:p w:rsidR="005B5BE4" w:rsidRPr="00460EF5" w:rsidRDefault="00D830C7" w:rsidP="00460EF5">
      <w:pPr>
        <w:tabs>
          <w:tab w:val="left" w:pos="851"/>
        </w:tabs>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Базовые учебные действия ―</w:t>
      </w:r>
      <w:r w:rsidR="005B5BE4" w:rsidRPr="00460EF5">
        <w:rPr>
          <w:rFonts w:ascii="Times New Roman" w:hAnsi="Times New Roman" w:cs="Times New Roman"/>
          <w:color w:val="auto"/>
          <w:sz w:val="24"/>
          <w:szCs w:val="24"/>
        </w:rPr>
        <w:t xml:space="preserve"> это элементарные и необходимые единицы уче</w:t>
      </w:r>
      <w:r w:rsidRPr="00460EF5">
        <w:rPr>
          <w:rFonts w:ascii="Times New Roman" w:hAnsi="Times New Roman" w:cs="Times New Roman"/>
          <w:color w:val="auto"/>
          <w:sz w:val="24"/>
          <w:szCs w:val="24"/>
        </w:rPr>
        <w:t>бной деятельности, формирование</w:t>
      </w:r>
      <w:r w:rsidR="005B5BE4" w:rsidRPr="00460EF5">
        <w:rPr>
          <w:rFonts w:ascii="Times New Roman" w:hAnsi="Times New Roman" w:cs="Times New Roman"/>
          <w:color w:val="auto"/>
          <w:sz w:val="24"/>
          <w:szCs w:val="24"/>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sidRPr="00460EF5">
        <w:rPr>
          <w:rFonts w:ascii="Times New Roman" w:hAnsi="Times New Roman" w:cs="Times New Roman"/>
          <w:color w:val="auto"/>
          <w:sz w:val="24"/>
          <w:szCs w:val="24"/>
        </w:rPr>
        <w:t xml:space="preserve">учебных и внеучебных </w:t>
      </w:r>
      <w:r w:rsidR="005B5BE4" w:rsidRPr="00460EF5">
        <w:rPr>
          <w:rFonts w:ascii="Times New Roman" w:hAnsi="Times New Roman" w:cs="Times New Roman"/>
          <w:color w:val="auto"/>
          <w:sz w:val="24"/>
          <w:szCs w:val="24"/>
        </w:rPr>
        <w:t>условиях. БУД формируются и реализуются только в совместной деятельности педагога и обучающегося.</w:t>
      </w:r>
    </w:p>
    <w:p w:rsidR="005B5BE4" w:rsidRPr="00460EF5" w:rsidRDefault="00D830C7" w:rsidP="00460EF5">
      <w:pPr>
        <w:tabs>
          <w:tab w:val="left" w:pos="851"/>
        </w:tabs>
        <w:snapToGrid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БУД</w:t>
      </w:r>
      <w:r w:rsidR="005B5BE4" w:rsidRPr="00460EF5">
        <w:rPr>
          <w:rFonts w:ascii="Times New Roman" w:hAnsi="Times New Roman" w:cs="Times New Roman"/>
          <w:color w:val="auto"/>
          <w:sz w:val="24"/>
          <w:szCs w:val="24"/>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Pr="00460EF5" w:rsidRDefault="005B5BE4" w:rsidP="00460EF5">
      <w:pPr>
        <w:tabs>
          <w:tab w:val="left" w:pos="851"/>
        </w:tabs>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color w:val="auto"/>
          <w:sz w:val="24"/>
          <w:szCs w:val="24"/>
        </w:rPr>
        <w:t>Основная</w:t>
      </w:r>
      <w:r w:rsidRPr="00460EF5">
        <w:rPr>
          <w:rFonts w:ascii="Times New Roman" w:hAnsi="Times New Roman" w:cs="Times New Roman"/>
          <w:b/>
          <w:color w:val="auto"/>
          <w:sz w:val="24"/>
          <w:szCs w:val="24"/>
        </w:rPr>
        <w:t xml:space="preserve"> цель</w:t>
      </w:r>
      <w:r w:rsidRPr="00460EF5">
        <w:rPr>
          <w:rFonts w:ascii="Times New Roman" w:hAnsi="Times New Roman" w:cs="Times New Roman"/>
          <w:color w:val="auto"/>
          <w:sz w:val="24"/>
          <w:szCs w:val="24"/>
        </w:rPr>
        <w:t xml:space="preserve"> реализации программы формирования БУД состоит в  фор</w:t>
      </w:r>
      <w:r w:rsidRPr="00460EF5">
        <w:rPr>
          <w:rFonts w:ascii="Times New Roman" w:hAnsi="Times New Roman" w:cs="Times New Roman"/>
          <w:color w:val="auto"/>
          <w:sz w:val="24"/>
          <w:szCs w:val="24"/>
        </w:rPr>
        <w:softHyphen/>
        <w:t>ми</w:t>
      </w:r>
      <w:r w:rsidRPr="00460EF5">
        <w:rPr>
          <w:rFonts w:ascii="Times New Roman" w:hAnsi="Times New Roman" w:cs="Times New Roman"/>
          <w:color w:val="auto"/>
          <w:sz w:val="24"/>
          <w:szCs w:val="24"/>
        </w:rPr>
        <w:softHyphen/>
        <w:t>ро</w:t>
      </w:r>
      <w:r w:rsidRPr="00460EF5">
        <w:rPr>
          <w:rFonts w:ascii="Times New Roman" w:hAnsi="Times New Roman" w:cs="Times New Roman"/>
          <w:color w:val="auto"/>
          <w:sz w:val="24"/>
          <w:szCs w:val="24"/>
        </w:rPr>
        <w:softHyphen/>
        <w:t>ва</w:t>
      </w:r>
      <w:r w:rsidRPr="00460EF5">
        <w:rPr>
          <w:rFonts w:ascii="Times New Roman" w:hAnsi="Times New Roman" w:cs="Times New Roman"/>
          <w:color w:val="auto"/>
          <w:sz w:val="24"/>
          <w:szCs w:val="24"/>
        </w:rPr>
        <w:softHyphen/>
        <w:t>нии основ учебной де</w:t>
      </w:r>
      <w:r w:rsidRPr="00460EF5">
        <w:rPr>
          <w:rFonts w:ascii="Times New Roman" w:hAnsi="Times New Roman" w:cs="Times New Roman"/>
          <w:color w:val="auto"/>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460EF5">
        <w:rPr>
          <w:rFonts w:ascii="Times New Roman" w:hAnsi="Times New Roman" w:cs="Times New Roman"/>
          <w:color w:val="auto"/>
          <w:sz w:val="24"/>
          <w:szCs w:val="24"/>
        </w:rPr>
        <w:softHyphen/>
        <w:t>мо</w:t>
      </w:r>
      <w:r w:rsidRPr="00460EF5">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5B5BE4" w:rsidRPr="00460EF5" w:rsidRDefault="005B5BE4" w:rsidP="00460EF5">
      <w:pPr>
        <w:tabs>
          <w:tab w:val="left" w:pos="851"/>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color w:val="auto"/>
          <w:sz w:val="24"/>
          <w:szCs w:val="24"/>
        </w:rPr>
        <w:t>Задачами</w:t>
      </w:r>
      <w:r w:rsidRPr="00460EF5">
        <w:rPr>
          <w:rFonts w:ascii="Times New Roman" w:hAnsi="Times New Roman" w:cs="Times New Roman"/>
          <w:color w:val="auto"/>
          <w:sz w:val="24"/>
          <w:szCs w:val="24"/>
        </w:rPr>
        <w:t xml:space="preserve"> реализации программы являются:</w:t>
      </w:r>
    </w:p>
    <w:p w:rsidR="005B5BE4" w:rsidRPr="00460EF5" w:rsidRDefault="005B5BE4" w:rsidP="00460EF5">
      <w:pPr>
        <w:pStyle w:val="aff2"/>
        <w:tabs>
          <w:tab w:val="left" w:pos="851"/>
        </w:tabs>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формирование мотивационного компонента учебной деятельности;</w:t>
      </w:r>
    </w:p>
    <w:p w:rsidR="005B5BE4" w:rsidRPr="00460EF5" w:rsidRDefault="005B5BE4" w:rsidP="00460EF5">
      <w:pPr>
        <w:pStyle w:val="aff2"/>
        <w:tabs>
          <w:tab w:val="left" w:pos="851"/>
        </w:tabs>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овладение комплексом базовых учебных действий, составляющих операционный компонент учебной деятельности;</w:t>
      </w:r>
    </w:p>
    <w:p w:rsidR="005B5BE4" w:rsidRPr="00460EF5" w:rsidRDefault="005B5BE4" w:rsidP="00460EF5">
      <w:pPr>
        <w:pStyle w:val="aff2"/>
        <w:tabs>
          <w:tab w:val="left" w:pos="851"/>
        </w:tabs>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Для реализации поставленной цели и соответствующих ей задач необходимо:</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•определить функции и состав базовых учебных действий, учитывая пси</w:t>
      </w:r>
      <w:r w:rsidRPr="00460EF5">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5B5BE4" w:rsidRPr="00460EF5" w:rsidRDefault="005B5BE4" w:rsidP="00460EF5">
      <w:pPr>
        <w:tabs>
          <w:tab w:val="left" w:pos="4500"/>
          <w:tab w:val="left" w:pos="9180"/>
          <w:tab w:val="left" w:pos="9360"/>
        </w:tabs>
        <w:spacing w:before="120"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color w:val="auto"/>
          <w:sz w:val="24"/>
          <w:szCs w:val="24"/>
        </w:rPr>
        <w:t xml:space="preserve">Согласно требованиям </w:t>
      </w:r>
      <w:r w:rsidR="00E30943" w:rsidRPr="00460EF5">
        <w:rPr>
          <w:rFonts w:ascii="Times New Roman" w:hAnsi="Times New Roman" w:cs="Times New Roman"/>
          <w:color w:val="auto"/>
          <w:sz w:val="24"/>
          <w:szCs w:val="24"/>
        </w:rPr>
        <w:t xml:space="preserve">ФГОС </w:t>
      </w:r>
      <w:r w:rsidRPr="00460EF5">
        <w:rPr>
          <w:rFonts w:ascii="Times New Roman" w:hAnsi="Times New Roman" w:cs="Times New Roman"/>
          <w:color w:val="auto"/>
          <w:sz w:val="24"/>
          <w:szCs w:val="24"/>
        </w:rPr>
        <w:t xml:space="preserve">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w:t>
      </w:r>
      <w:r w:rsidR="00E30943" w:rsidRPr="00460EF5">
        <w:rPr>
          <w:rFonts w:ascii="Times New Roman" w:hAnsi="Times New Roman" w:cs="Times New Roman"/>
          <w:color w:val="auto"/>
          <w:sz w:val="24"/>
          <w:szCs w:val="24"/>
        </w:rPr>
        <w:t xml:space="preserve">в начальной </w:t>
      </w:r>
      <w:r w:rsidRPr="00460EF5">
        <w:rPr>
          <w:rFonts w:ascii="Times New Roman" w:hAnsi="Times New Roman" w:cs="Times New Roman"/>
          <w:color w:val="auto"/>
          <w:sz w:val="24"/>
          <w:szCs w:val="24"/>
        </w:rPr>
        <w:t>школе.</w:t>
      </w:r>
    </w:p>
    <w:p w:rsidR="006E5931" w:rsidRPr="00460EF5" w:rsidRDefault="006E5931" w:rsidP="00460EF5">
      <w:pPr>
        <w:pStyle w:val="afe"/>
        <w:ind w:firstLine="284"/>
        <w:jc w:val="both"/>
        <w:rPr>
          <w:sz w:val="24"/>
          <w:szCs w:val="24"/>
        </w:rPr>
      </w:pPr>
    </w:p>
    <w:p w:rsidR="005B5BE4" w:rsidRPr="00460EF5" w:rsidRDefault="005B5BE4" w:rsidP="005D57B1">
      <w:pPr>
        <w:spacing w:after="0" w:line="240" w:lineRule="auto"/>
        <w:ind w:firstLine="284"/>
        <w:jc w:val="center"/>
        <w:rPr>
          <w:rFonts w:ascii="Times New Roman" w:hAnsi="Times New Roman" w:cs="Times New Roman"/>
          <w:b/>
          <w:color w:val="auto"/>
          <w:sz w:val="24"/>
          <w:szCs w:val="24"/>
        </w:rPr>
      </w:pPr>
      <w:r w:rsidRPr="00460EF5">
        <w:rPr>
          <w:rFonts w:ascii="Times New Roman" w:hAnsi="Times New Roman" w:cs="Times New Roman"/>
          <w:b/>
          <w:color w:val="auto"/>
          <w:sz w:val="24"/>
          <w:szCs w:val="24"/>
        </w:rPr>
        <w:t>Функции, состав и характеристика базовых учебных действий</w:t>
      </w:r>
    </w:p>
    <w:p w:rsidR="005B5BE4" w:rsidRPr="00460EF5" w:rsidRDefault="005B5BE4" w:rsidP="005D57B1">
      <w:pPr>
        <w:spacing w:after="0" w:line="240" w:lineRule="auto"/>
        <w:ind w:firstLine="284"/>
        <w:jc w:val="center"/>
        <w:rPr>
          <w:rFonts w:ascii="Times New Roman" w:hAnsi="Times New Roman" w:cs="Times New Roman"/>
          <w:b/>
          <w:color w:val="auto"/>
          <w:sz w:val="24"/>
          <w:szCs w:val="24"/>
        </w:rPr>
      </w:pPr>
      <w:r w:rsidRPr="00460EF5">
        <w:rPr>
          <w:rFonts w:ascii="Times New Roman" w:hAnsi="Times New Roman" w:cs="Times New Roman"/>
          <w:b/>
          <w:color w:val="auto"/>
          <w:sz w:val="24"/>
          <w:szCs w:val="24"/>
        </w:rPr>
        <w:t>обучающихся с умственной отсталостью</w:t>
      </w:r>
    </w:p>
    <w:p w:rsidR="005B5BE4" w:rsidRPr="00460EF5" w:rsidRDefault="005B5BE4" w:rsidP="005D57B1">
      <w:pPr>
        <w:spacing w:after="0" w:line="240" w:lineRule="auto"/>
        <w:ind w:firstLine="284"/>
        <w:jc w:val="center"/>
        <w:rPr>
          <w:rFonts w:ascii="Times New Roman" w:hAnsi="Times New Roman" w:cs="Times New Roman"/>
          <w:color w:val="auto"/>
          <w:sz w:val="24"/>
          <w:szCs w:val="24"/>
        </w:rPr>
      </w:pPr>
      <w:r w:rsidRPr="00460EF5">
        <w:rPr>
          <w:rFonts w:ascii="Times New Roman" w:hAnsi="Times New Roman" w:cs="Times New Roman"/>
          <w:b/>
          <w:color w:val="auto"/>
          <w:sz w:val="24"/>
          <w:szCs w:val="24"/>
        </w:rPr>
        <w:t>(интеллектуальными нарушениями)</w:t>
      </w:r>
    </w:p>
    <w:p w:rsidR="005B5BE4" w:rsidRPr="00460EF5" w:rsidRDefault="005B5BE4" w:rsidP="00460EF5">
      <w:pPr>
        <w:pStyle w:val="24"/>
        <w:spacing w:before="120" w:after="0" w:line="240" w:lineRule="auto"/>
        <w:ind w:left="0" w:firstLine="284"/>
        <w:jc w:val="both"/>
        <w:rPr>
          <w:rFonts w:ascii="Times New Roman" w:hAnsi="Times New Roman"/>
          <w:color w:val="auto"/>
          <w:sz w:val="24"/>
          <w:szCs w:val="24"/>
        </w:rPr>
      </w:pPr>
      <w:r w:rsidRPr="00460EF5">
        <w:rPr>
          <w:rFonts w:ascii="Times New Roman" w:hAnsi="Times New Roman"/>
          <w:color w:val="auto"/>
          <w:sz w:val="24"/>
          <w:szCs w:val="24"/>
        </w:rPr>
        <w:t>Современные подходы к повышению эффективности обучения предпола</w:t>
      </w:r>
      <w:r w:rsidRPr="00460EF5">
        <w:rPr>
          <w:rFonts w:ascii="Times New Roman" w:hAnsi="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460EF5">
        <w:rPr>
          <w:rFonts w:ascii="Times New Roman" w:hAnsi="Times New Roman"/>
          <w:color w:val="auto"/>
          <w:sz w:val="24"/>
          <w:szCs w:val="24"/>
        </w:rPr>
        <w:softHyphen/>
        <w:t>мание уделяется развитию и коррекции мо</w:t>
      </w:r>
      <w:r w:rsidRPr="00460EF5">
        <w:rPr>
          <w:rFonts w:ascii="Times New Roman" w:hAnsi="Times New Roman"/>
          <w:color w:val="auto"/>
          <w:sz w:val="24"/>
          <w:szCs w:val="24"/>
        </w:rPr>
        <w:softHyphen/>
        <w:t>ти</w:t>
      </w:r>
      <w:r w:rsidRPr="00460EF5">
        <w:rPr>
          <w:rFonts w:ascii="Times New Roman" w:hAnsi="Times New Roman"/>
          <w:color w:val="auto"/>
          <w:sz w:val="24"/>
          <w:szCs w:val="24"/>
        </w:rPr>
        <w:softHyphen/>
        <w:t>ва</w:t>
      </w:r>
      <w:r w:rsidRPr="00460EF5">
        <w:rPr>
          <w:rFonts w:ascii="Times New Roman" w:hAnsi="Times New Roman"/>
          <w:color w:val="auto"/>
          <w:sz w:val="24"/>
          <w:szCs w:val="24"/>
        </w:rPr>
        <w:softHyphen/>
        <w:t>ци</w:t>
      </w:r>
      <w:r w:rsidRPr="00460EF5">
        <w:rPr>
          <w:rFonts w:ascii="Times New Roman" w:hAnsi="Times New Roman"/>
          <w:color w:val="auto"/>
          <w:sz w:val="24"/>
          <w:szCs w:val="24"/>
        </w:rPr>
        <w:softHyphen/>
        <w:t>он</w:t>
      </w:r>
      <w:r w:rsidRPr="00460EF5">
        <w:rPr>
          <w:rFonts w:ascii="Times New Roman" w:hAnsi="Times New Roman"/>
          <w:color w:val="auto"/>
          <w:sz w:val="24"/>
          <w:szCs w:val="24"/>
        </w:rPr>
        <w:softHyphen/>
        <w:t>но</w:t>
      </w:r>
      <w:r w:rsidRPr="00460EF5">
        <w:rPr>
          <w:rFonts w:ascii="Times New Roman" w:hAnsi="Times New Roman"/>
          <w:color w:val="auto"/>
          <w:sz w:val="24"/>
          <w:szCs w:val="24"/>
        </w:rPr>
        <w:softHyphen/>
        <w:t>го и операционного компонентов учебной деятельности, т.к. они во многом оп</w:t>
      </w:r>
      <w:r w:rsidRPr="00460EF5">
        <w:rPr>
          <w:rFonts w:ascii="Times New Roman" w:hAnsi="Times New Roman"/>
          <w:color w:val="auto"/>
          <w:sz w:val="24"/>
          <w:szCs w:val="24"/>
        </w:rPr>
        <w:softHyphen/>
        <w:t xml:space="preserve">ределяют уровень ее сформированности и успешность обучения школьника.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auto"/>
          <w:sz w:val="24"/>
          <w:szCs w:val="24"/>
        </w:rPr>
        <w:t>Функции базовых учебных действий:</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lastRenderedPageBreak/>
        <w:t>обеспечение успешности (эффективности) изучения содержания любой предметной области;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реализация преемственности обучения на всех ступенях образования;</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формирование готовности обучающегося с умственной отсталостью (интеллектуальными нарушениями) к даль</w:t>
      </w:r>
      <w:r w:rsidRPr="00460EF5">
        <w:rPr>
          <w:rFonts w:ascii="Times New Roman" w:hAnsi="Times New Roman"/>
          <w:sz w:val="24"/>
          <w:szCs w:val="24"/>
        </w:rPr>
        <w:softHyphen/>
        <w:t xml:space="preserve">нейшей трудовой деятельности;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обеспечение целостности  развития личности обучающегося. </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color w:val="auto"/>
          <w:sz w:val="24"/>
          <w:szCs w:val="24"/>
          <w:lang w:val="en-US"/>
        </w:rPr>
        <w:t>I</w:t>
      </w:r>
      <w:r w:rsidRPr="00460EF5">
        <w:rPr>
          <w:rFonts w:ascii="Times New Roman" w:hAnsi="Times New Roman" w:cs="Times New Roman"/>
          <w:b/>
          <w:color w:val="auto"/>
          <w:sz w:val="24"/>
          <w:szCs w:val="24"/>
        </w:rPr>
        <w:t>-</w:t>
      </w:r>
      <w:r w:rsidRPr="00460EF5">
        <w:rPr>
          <w:rFonts w:ascii="Times New Roman" w:hAnsi="Times New Roman" w:cs="Times New Roman"/>
          <w:b/>
          <w:color w:val="auto"/>
          <w:sz w:val="24"/>
          <w:szCs w:val="24"/>
          <w:lang w:val="en-US"/>
        </w:rPr>
        <w:t>IV</w:t>
      </w:r>
      <w:r w:rsidRPr="00460EF5">
        <w:rPr>
          <w:rFonts w:ascii="Times New Roman" w:hAnsi="Times New Roman" w:cs="Times New Roman"/>
          <w:b/>
          <w:color w:val="auto"/>
          <w:sz w:val="24"/>
          <w:szCs w:val="24"/>
        </w:rPr>
        <w:t xml:space="preserve"> классы</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460EF5">
        <w:rPr>
          <w:rFonts w:ascii="Times New Roman" w:hAnsi="Times New Roman" w:cs="Times New Roman"/>
          <w:color w:val="auto"/>
          <w:sz w:val="24"/>
          <w:szCs w:val="24"/>
        </w:rPr>
        <w:softHyphen/>
        <w:t>че</w:t>
      </w:r>
      <w:r w:rsidRPr="00460EF5">
        <w:rPr>
          <w:rFonts w:ascii="Times New Roman" w:hAnsi="Times New Roman" w:cs="Times New Roman"/>
          <w:color w:val="auto"/>
          <w:sz w:val="24"/>
          <w:szCs w:val="24"/>
        </w:rPr>
        <w:softHyphen/>
        <w:t>ния и осознанное отношение к обучению, с другой ― составляют ос</w:t>
      </w:r>
      <w:r w:rsidRPr="00460EF5">
        <w:rPr>
          <w:rFonts w:ascii="Times New Roman" w:hAnsi="Times New Roman" w:cs="Times New Roman"/>
          <w:color w:val="auto"/>
          <w:sz w:val="24"/>
          <w:szCs w:val="24"/>
        </w:rPr>
        <w:softHyphen/>
        <w:t>но</w:t>
      </w:r>
      <w:r w:rsidRPr="00460EF5">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Pr="00460EF5" w:rsidRDefault="005B5BE4" w:rsidP="00460EF5">
      <w:pPr>
        <w:spacing w:after="0" w:line="240" w:lineRule="auto"/>
        <w:ind w:firstLine="284"/>
        <w:jc w:val="both"/>
        <w:rPr>
          <w:rFonts w:ascii="Times New Roman" w:hAnsi="Times New Roman" w:cs="Times New Roman"/>
          <w:sz w:val="24"/>
          <w:szCs w:val="24"/>
          <w:u w:val="single"/>
        </w:rPr>
      </w:pPr>
      <w:r w:rsidRPr="00460EF5">
        <w:rPr>
          <w:rFonts w:ascii="Times New Roman" w:hAnsi="Times New Roman" w:cs="Times New Roman"/>
          <w:color w:val="auto"/>
          <w:sz w:val="24"/>
          <w:szCs w:val="24"/>
        </w:rPr>
        <w:t>Характеристика базовых учебных действий</w:t>
      </w:r>
    </w:p>
    <w:p w:rsidR="005B5BE4" w:rsidRPr="00460EF5" w:rsidRDefault="005B5BE4" w:rsidP="00460EF5">
      <w:pPr>
        <w:pStyle w:val="aff2"/>
        <w:spacing w:after="0" w:line="240" w:lineRule="auto"/>
        <w:ind w:left="709" w:firstLine="284"/>
        <w:jc w:val="both"/>
        <w:rPr>
          <w:rFonts w:ascii="Times New Roman" w:hAnsi="Times New Roman"/>
          <w:sz w:val="24"/>
          <w:szCs w:val="24"/>
        </w:rPr>
      </w:pPr>
      <w:r w:rsidRPr="00460EF5">
        <w:rPr>
          <w:rFonts w:ascii="Times New Roman" w:hAnsi="Times New Roman"/>
          <w:sz w:val="24"/>
          <w:szCs w:val="24"/>
          <w:u w:val="single"/>
        </w:rPr>
        <w:t>Личностные учебные действия</w:t>
      </w:r>
    </w:p>
    <w:p w:rsidR="005B5BE4" w:rsidRPr="00460EF5" w:rsidRDefault="005B5BE4" w:rsidP="00460EF5">
      <w:pPr>
        <w:spacing w:after="0" w:line="240" w:lineRule="auto"/>
        <w:ind w:firstLine="284"/>
        <w:jc w:val="both"/>
        <w:rPr>
          <w:rFonts w:ascii="Times New Roman" w:hAnsi="Times New Roman" w:cs="Times New Roman"/>
          <w:sz w:val="24"/>
          <w:szCs w:val="24"/>
          <w:u w:val="single"/>
        </w:rPr>
      </w:pPr>
      <w:r w:rsidRPr="00460EF5">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460EF5">
        <w:rPr>
          <w:rFonts w:ascii="Times New Roman" w:hAnsi="Times New Roman" w:cs="Times New Roman"/>
          <w:bCs/>
          <w:color w:val="auto"/>
          <w:sz w:val="24"/>
          <w:szCs w:val="24"/>
        </w:rPr>
        <w:t xml:space="preserve"> </w:t>
      </w:r>
      <w:r w:rsidRPr="00460EF5">
        <w:rPr>
          <w:rFonts w:ascii="Times New Roman" w:hAnsi="Times New Roman" w:cs="Times New Roman"/>
          <w:color w:val="auto"/>
          <w:sz w:val="24"/>
          <w:szCs w:val="24"/>
        </w:rPr>
        <w:t>положительное отношение к окружающей действительности, готовность к ор</w:t>
      </w:r>
      <w:r w:rsidRPr="00460EF5">
        <w:rPr>
          <w:rFonts w:ascii="Times New Roman" w:hAnsi="Times New Roman" w:cs="Times New Roman"/>
          <w:color w:val="auto"/>
          <w:sz w:val="24"/>
          <w:szCs w:val="24"/>
        </w:rPr>
        <w:softHyphen/>
        <w:t>га</w:t>
      </w:r>
      <w:r w:rsidRPr="00460EF5">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460EF5">
        <w:rPr>
          <w:rFonts w:ascii="Times New Roman" w:hAnsi="Times New Roman" w:cs="Times New Roman"/>
          <w:color w:val="auto"/>
          <w:sz w:val="24"/>
          <w:szCs w:val="24"/>
        </w:rPr>
        <w:softHyphen/>
        <w:t>тей; понимание личной от</w:t>
      </w:r>
      <w:r w:rsidRPr="00460EF5">
        <w:rPr>
          <w:rFonts w:ascii="Times New Roman" w:hAnsi="Times New Roman" w:cs="Times New Roman"/>
          <w:color w:val="auto"/>
          <w:sz w:val="24"/>
          <w:szCs w:val="24"/>
        </w:rPr>
        <w:softHyphen/>
        <w:t>вет</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w:t>
      </w:r>
      <w:r w:rsidRPr="00460EF5">
        <w:rPr>
          <w:rFonts w:ascii="Times New Roman" w:hAnsi="Times New Roman" w:cs="Times New Roman"/>
          <w:color w:val="auto"/>
          <w:sz w:val="24"/>
          <w:szCs w:val="24"/>
        </w:rPr>
        <w:softHyphen/>
        <w:t>вен</w:t>
      </w:r>
      <w:r w:rsidRPr="00460EF5">
        <w:rPr>
          <w:rFonts w:ascii="Times New Roman" w:hAnsi="Times New Roman" w:cs="Times New Roman"/>
          <w:color w:val="auto"/>
          <w:sz w:val="24"/>
          <w:szCs w:val="24"/>
        </w:rPr>
        <w:softHyphen/>
        <w:t>ности за свои поступки на основе пред</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тавлений об эти</w:t>
      </w:r>
      <w:r w:rsidRPr="00460EF5">
        <w:rPr>
          <w:rFonts w:ascii="Times New Roman" w:hAnsi="Times New Roman" w:cs="Times New Roman"/>
          <w:color w:val="auto"/>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Pr="00460EF5" w:rsidRDefault="005B5BE4" w:rsidP="00460EF5">
      <w:pPr>
        <w:pStyle w:val="aff2"/>
        <w:spacing w:after="0" w:line="240" w:lineRule="auto"/>
        <w:ind w:left="709" w:firstLine="284"/>
        <w:jc w:val="both"/>
        <w:rPr>
          <w:rFonts w:ascii="Times New Roman" w:hAnsi="Times New Roman"/>
          <w:sz w:val="24"/>
          <w:szCs w:val="24"/>
        </w:rPr>
      </w:pPr>
      <w:r w:rsidRPr="00460EF5">
        <w:rPr>
          <w:rFonts w:ascii="Times New Roman" w:hAnsi="Times New Roman"/>
          <w:sz w:val="24"/>
          <w:szCs w:val="24"/>
          <w:u w:val="single"/>
        </w:rPr>
        <w:t>Коммуникативные учебные действия</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Коммуникативные учебные действия включают следующие умения: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всту</w:t>
      </w:r>
      <w:r w:rsidRPr="00460EF5">
        <w:rPr>
          <w:rFonts w:ascii="Times New Roman" w:hAnsi="Times New Roman"/>
          <w:sz w:val="24"/>
          <w:szCs w:val="24"/>
        </w:rPr>
        <w:softHyphen/>
        <w:t>пать в контакт и работать в коллективе (учитель−ученик, ученик–уче</w:t>
      </w:r>
      <w:r w:rsidRPr="00460EF5">
        <w:rPr>
          <w:rFonts w:ascii="Times New Roman" w:hAnsi="Times New Roman"/>
          <w:sz w:val="24"/>
          <w:szCs w:val="24"/>
        </w:rPr>
        <w:softHyphen/>
        <w:t xml:space="preserve">ник, ученик–класс, учитель−класс);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использовать принятые ритуалы со</w:t>
      </w:r>
      <w:r w:rsidRPr="00460EF5">
        <w:rPr>
          <w:rFonts w:ascii="Times New Roman" w:hAnsi="Times New Roman"/>
          <w:sz w:val="24"/>
          <w:szCs w:val="24"/>
        </w:rPr>
        <w:softHyphen/>
        <w:t>ци</w:t>
      </w:r>
      <w:r w:rsidRPr="00460EF5">
        <w:rPr>
          <w:rFonts w:ascii="Times New Roman" w:hAnsi="Times New Roman"/>
          <w:sz w:val="24"/>
          <w:szCs w:val="24"/>
        </w:rPr>
        <w:softHyphen/>
        <w:t>аль</w:t>
      </w:r>
      <w:r w:rsidRPr="00460EF5">
        <w:rPr>
          <w:rFonts w:ascii="Times New Roman" w:hAnsi="Times New Roman"/>
          <w:sz w:val="24"/>
          <w:szCs w:val="24"/>
        </w:rPr>
        <w:softHyphen/>
        <w:t>ного взаимодействия с одноклассниками и учителем</w:t>
      </w:r>
      <w:r w:rsidRPr="00460EF5">
        <w:rPr>
          <w:rFonts w:ascii="Times New Roman" w:hAnsi="Times New Roman"/>
          <w:iCs/>
          <w:sz w:val="24"/>
          <w:szCs w:val="24"/>
        </w:rPr>
        <w:t xml:space="preserve">;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обращаться за по</w:t>
      </w:r>
      <w:r w:rsidRPr="00460EF5">
        <w:rPr>
          <w:rFonts w:ascii="Times New Roman" w:hAnsi="Times New Roman"/>
          <w:sz w:val="24"/>
          <w:szCs w:val="24"/>
        </w:rPr>
        <w:softHyphen/>
        <w:t>мо</w:t>
      </w:r>
      <w:r w:rsidRPr="00460EF5">
        <w:rPr>
          <w:rFonts w:ascii="Times New Roman" w:hAnsi="Times New Roman"/>
          <w:sz w:val="24"/>
          <w:szCs w:val="24"/>
        </w:rPr>
        <w:softHyphen/>
        <w:t>щью и при</w:t>
      </w:r>
      <w:r w:rsidRPr="00460EF5">
        <w:rPr>
          <w:rFonts w:ascii="Times New Roman" w:hAnsi="Times New Roman"/>
          <w:sz w:val="24"/>
          <w:szCs w:val="24"/>
        </w:rPr>
        <w:softHyphen/>
        <w:t xml:space="preserve">нимать помощь; </w:t>
      </w:r>
    </w:p>
    <w:p w:rsidR="005B5BE4" w:rsidRPr="00460EF5" w:rsidRDefault="005B5BE4" w:rsidP="00460EF5">
      <w:pPr>
        <w:pStyle w:val="aff2"/>
        <w:spacing w:after="0" w:line="240" w:lineRule="auto"/>
        <w:ind w:left="0" w:firstLine="284"/>
        <w:jc w:val="both"/>
        <w:rPr>
          <w:rFonts w:ascii="Times New Roman" w:hAnsi="Times New Roman"/>
          <w:bCs/>
          <w:sz w:val="24"/>
          <w:szCs w:val="24"/>
        </w:rPr>
      </w:pPr>
      <w:r w:rsidRPr="00460EF5">
        <w:rPr>
          <w:rFonts w:ascii="Times New Roman" w:hAnsi="Times New Roman"/>
          <w:sz w:val="24"/>
          <w:szCs w:val="24"/>
        </w:rPr>
        <w:t>слушать и понимать инструкцию к учебному за</w:t>
      </w:r>
      <w:r w:rsidRPr="00460EF5">
        <w:rPr>
          <w:rFonts w:ascii="Times New Roman" w:hAnsi="Times New Roman"/>
          <w:sz w:val="24"/>
          <w:szCs w:val="24"/>
        </w:rPr>
        <w:softHyphen/>
        <w:t>да</w:t>
      </w:r>
      <w:r w:rsidRPr="00460EF5">
        <w:rPr>
          <w:rFonts w:ascii="Times New Roman" w:hAnsi="Times New Roman"/>
          <w:sz w:val="24"/>
          <w:szCs w:val="24"/>
        </w:rPr>
        <w:softHyphen/>
        <w:t xml:space="preserve">нию в разных видах деятельности и быту;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Cs/>
          <w:sz w:val="24"/>
          <w:szCs w:val="24"/>
        </w:rPr>
        <w:t>сотрудничать с взрослыми и све</w:t>
      </w:r>
      <w:r w:rsidRPr="00460EF5">
        <w:rPr>
          <w:rFonts w:ascii="Times New Roman" w:hAnsi="Times New Roman"/>
          <w:bCs/>
          <w:sz w:val="24"/>
          <w:szCs w:val="24"/>
        </w:rPr>
        <w:softHyphen/>
        <w:t>рстниками в разных социальных ситуациях;</w:t>
      </w:r>
      <w:r w:rsidRPr="00460EF5">
        <w:rPr>
          <w:rFonts w:ascii="Times New Roman" w:hAnsi="Times New Roman"/>
          <w:sz w:val="24"/>
          <w:szCs w:val="24"/>
        </w:rPr>
        <w:t xml:space="preserve"> доброжелательно относиться, со</w:t>
      </w:r>
      <w:r w:rsidRPr="00460EF5">
        <w:rPr>
          <w:rFonts w:ascii="Times New Roman" w:hAnsi="Times New Roman"/>
          <w:sz w:val="24"/>
          <w:szCs w:val="24"/>
        </w:rPr>
        <w:softHyphen/>
        <w:t>переживать, кон</w:t>
      </w:r>
      <w:r w:rsidRPr="00460EF5">
        <w:rPr>
          <w:rFonts w:ascii="Times New Roman" w:hAnsi="Times New Roman"/>
          <w:sz w:val="24"/>
          <w:szCs w:val="24"/>
        </w:rPr>
        <w:softHyphen/>
        <w:t>с</w:t>
      </w:r>
      <w:r w:rsidRPr="00460EF5">
        <w:rPr>
          <w:rFonts w:ascii="Times New Roman" w:hAnsi="Times New Roman"/>
          <w:sz w:val="24"/>
          <w:szCs w:val="24"/>
        </w:rPr>
        <w:softHyphen/>
        <w:t>т</w:t>
      </w:r>
      <w:r w:rsidRPr="00460EF5">
        <w:rPr>
          <w:rFonts w:ascii="Times New Roman" w:hAnsi="Times New Roman"/>
          <w:sz w:val="24"/>
          <w:szCs w:val="24"/>
        </w:rPr>
        <w:softHyphen/>
        <w:t>ру</w:t>
      </w:r>
      <w:r w:rsidRPr="00460EF5">
        <w:rPr>
          <w:rFonts w:ascii="Times New Roman" w:hAnsi="Times New Roman"/>
          <w:sz w:val="24"/>
          <w:szCs w:val="24"/>
        </w:rPr>
        <w:softHyphen/>
        <w:t>к</w:t>
      </w:r>
      <w:r w:rsidRPr="00460EF5">
        <w:rPr>
          <w:rFonts w:ascii="Times New Roman" w:hAnsi="Times New Roman"/>
          <w:sz w:val="24"/>
          <w:szCs w:val="24"/>
        </w:rPr>
        <w:softHyphen/>
        <w:t>ти</w:t>
      </w:r>
      <w:r w:rsidRPr="00460EF5">
        <w:rPr>
          <w:rFonts w:ascii="Times New Roman" w:hAnsi="Times New Roman"/>
          <w:sz w:val="24"/>
          <w:szCs w:val="24"/>
        </w:rPr>
        <w:softHyphen/>
        <w:t>в</w:t>
      </w:r>
      <w:r w:rsidRPr="00460EF5">
        <w:rPr>
          <w:rFonts w:ascii="Times New Roman" w:hAnsi="Times New Roman"/>
          <w:sz w:val="24"/>
          <w:szCs w:val="24"/>
        </w:rPr>
        <w:softHyphen/>
        <w:t xml:space="preserve">но взаимодействовать с людьми; </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Pr="00460EF5" w:rsidRDefault="005B5BE4" w:rsidP="00460EF5">
      <w:pPr>
        <w:pStyle w:val="aff2"/>
        <w:spacing w:after="0" w:line="240" w:lineRule="auto"/>
        <w:ind w:left="709" w:firstLine="284"/>
        <w:jc w:val="both"/>
        <w:rPr>
          <w:rFonts w:ascii="Times New Roman" w:hAnsi="Times New Roman"/>
          <w:sz w:val="24"/>
          <w:szCs w:val="24"/>
        </w:rPr>
      </w:pPr>
      <w:r w:rsidRPr="00460EF5">
        <w:rPr>
          <w:rFonts w:ascii="Times New Roman" w:hAnsi="Times New Roman"/>
          <w:sz w:val="24"/>
          <w:szCs w:val="24"/>
          <w:u w:val="single"/>
        </w:rPr>
        <w:t>Регулятивные учебные действия:</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Регулятивные учебные действия включают следующие умения: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lastRenderedPageBreak/>
        <w:t xml:space="preserve">адекватно соблюдать ритуалы школьного поведения (поднимать руку, вставать и выходить из-за парты и т. д.);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при</w:t>
      </w:r>
      <w:r w:rsidRPr="00460EF5">
        <w:rPr>
          <w:rFonts w:ascii="Times New Roman" w:hAnsi="Times New Roman" w:cs="Times New Roman"/>
          <w:color w:val="auto"/>
          <w:sz w:val="24"/>
          <w:szCs w:val="24"/>
        </w:rPr>
        <w:softHyphen/>
        <w:t>нимать цели и произвольно включаться в деятельность, сле</w:t>
      </w:r>
      <w:r w:rsidRPr="00460EF5">
        <w:rPr>
          <w:rFonts w:ascii="Times New Roman" w:hAnsi="Times New Roman" w:cs="Times New Roman"/>
          <w:color w:val="auto"/>
          <w:sz w:val="24"/>
          <w:szCs w:val="24"/>
        </w:rPr>
        <w:softHyphen/>
        <w:t>до</w:t>
      </w:r>
      <w:r w:rsidRPr="00460EF5">
        <w:rPr>
          <w:rFonts w:ascii="Times New Roman" w:hAnsi="Times New Roman" w:cs="Times New Roman"/>
          <w:color w:val="auto"/>
          <w:sz w:val="24"/>
          <w:szCs w:val="24"/>
        </w:rPr>
        <w:softHyphen/>
        <w:t xml:space="preserve">вать предложенному плану и работать в общем темпе;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активно уча</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w:t>
      </w:r>
      <w:r w:rsidRPr="00460EF5">
        <w:rPr>
          <w:rFonts w:ascii="Times New Roman" w:hAnsi="Times New Roman" w:cs="Times New Roman"/>
          <w:color w:val="auto"/>
          <w:sz w:val="24"/>
          <w:szCs w:val="24"/>
        </w:rPr>
        <w:softHyphen/>
        <w:t>во</w:t>
      </w:r>
      <w:r w:rsidRPr="00460EF5">
        <w:rPr>
          <w:rFonts w:ascii="Times New Roman" w:hAnsi="Times New Roman" w:cs="Times New Roman"/>
          <w:color w:val="auto"/>
          <w:sz w:val="24"/>
          <w:szCs w:val="24"/>
        </w:rPr>
        <w:softHyphen/>
        <w:t>вать в де</w:t>
      </w:r>
      <w:r w:rsidRPr="00460EF5">
        <w:rPr>
          <w:rFonts w:ascii="Times New Roman" w:hAnsi="Times New Roman" w:cs="Times New Roman"/>
          <w:color w:val="auto"/>
          <w:sz w:val="24"/>
          <w:szCs w:val="24"/>
        </w:rPr>
        <w:softHyphen/>
        <w:t>ятельности, контролировать и оценивать свои дей</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w:t>
      </w:r>
      <w:r w:rsidRPr="00460EF5">
        <w:rPr>
          <w:rFonts w:ascii="Times New Roman" w:hAnsi="Times New Roman" w:cs="Times New Roman"/>
          <w:color w:val="auto"/>
          <w:sz w:val="24"/>
          <w:szCs w:val="24"/>
        </w:rPr>
        <w:softHyphen/>
        <w:t>вия и действия од</w:t>
      </w:r>
      <w:r w:rsidRPr="00460EF5">
        <w:rPr>
          <w:rFonts w:ascii="Times New Roman" w:hAnsi="Times New Roman" w:cs="Times New Roman"/>
          <w:color w:val="auto"/>
          <w:sz w:val="24"/>
          <w:szCs w:val="24"/>
        </w:rPr>
        <w:softHyphen/>
        <w:t>но</w:t>
      </w:r>
      <w:r w:rsidRPr="00460EF5">
        <w:rPr>
          <w:rFonts w:ascii="Times New Roman" w:hAnsi="Times New Roman" w:cs="Times New Roman"/>
          <w:color w:val="auto"/>
          <w:sz w:val="24"/>
          <w:szCs w:val="24"/>
        </w:rPr>
        <w:softHyphen/>
        <w:t>к</w:t>
      </w:r>
      <w:r w:rsidRPr="00460EF5">
        <w:rPr>
          <w:rFonts w:ascii="Times New Roman" w:hAnsi="Times New Roman" w:cs="Times New Roman"/>
          <w:color w:val="auto"/>
          <w:sz w:val="24"/>
          <w:szCs w:val="24"/>
        </w:rPr>
        <w:softHyphen/>
        <w:t>ла</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 xml:space="preserve">сников; </w:t>
      </w:r>
    </w:p>
    <w:p w:rsidR="005B5BE4" w:rsidRPr="00460EF5" w:rsidRDefault="005B5BE4" w:rsidP="00460EF5">
      <w:pPr>
        <w:spacing w:after="0" w:line="240" w:lineRule="auto"/>
        <w:ind w:firstLine="284"/>
        <w:jc w:val="both"/>
        <w:rPr>
          <w:rFonts w:ascii="Times New Roman" w:hAnsi="Times New Roman" w:cs="Times New Roman"/>
          <w:color w:val="auto"/>
          <w:sz w:val="24"/>
          <w:szCs w:val="24"/>
          <w:u w:val="single"/>
        </w:rPr>
      </w:pPr>
      <w:r w:rsidRPr="00460EF5">
        <w:rPr>
          <w:rFonts w:ascii="Times New Roman" w:hAnsi="Times New Roman" w:cs="Times New Roman"/>
          <w:color w:val="auto"/>
          <w:sz w:val="24"/>
          <w:szCs w:val="24"/>
        </w:rPr>
        <w:t>соотносить свои действия и их результаты с заданными об</w:t>
      </w:r>
      <w:r w:rsidRPr="00460EF5">
        <w:rPr>
          <w:rFonts w:ascii="Times New Roman" w:hAnsi="Times New Roman" w:cs="Times New Roman"/>
          <w:color w:val="auto"/>
          <w:sz w:val="24"/>
          <w:szCs w:val="24"/>
        </w:rPr>
        <w:softHyphen/>
        <w:t>ра</w:t>
      </w:r>
      <w:r w:rsidRPr="00460EF5">
        <w:rPr>
          <w:rFonts w:ascii="Times New Roman" w:hAnsi="Times New Roman" w:cs="Times New Roman"/>
          <w:color w:val="auto"/>
          <w:sz w:val="24"/>
          <w:szCs w:val="24"/>
        </w:rPr>
        <w:softHyphen/>
        <w:t>з</w:t>
      </w:r>
      <w:r w:rsidRPr="00460EF5">
        <w:rPr>
          <w:rFonts w:ascii="Times New Roman" w:hAnsi="Times New Roman" w:cs="Times New Roman"/>
          <w:color w:val="auto"/>
          <w:sz w:val="24"/>
          <w:szCs w:val="24"/>
        </w:rPr>
        <w:softHyphen/>
        <w:t>ца</w:t>
      </w:r>
      <w:r w:rsidRPr="00460EF5">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460EF5">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u w:val="single"/>
        </w:rPr>
        <w:t>Познавательные учебные действия</w:t>
      </w:r>
      <w:r w:rsidRPr="00460EF5">
        <w:rPr>
          <w:rFonts w:ascii="Times New Roman" w:hAnsi="Times New Roman" w:cs="Times New Roman"/>
          <w:color w:val="auto"/>
          <w:sz w:val="24"/>
          <w:szCs w:val="24"/>
        </w:rPr>
        <w:t>:</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К познавательным учебным действиям относятся следующие умения: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выделять некоторые существенные, общие и отличительные свойства хорошо знакомых пред</w:t>
      </w:r>
      <w:r w:rsidRPr="00460EF5">
        <w:rPr>
          <w:rFonts w:ascii="Times New Roman" w:hAnsi="Times New Roman" w:cs="Times New Roman"/>
          <w:color w:val="auto"/>
          <w:sz w:val="24"/>
          <w:szCs w:val="24"/>
        </w:rPr>
        <w:softHyphen/>
        <w:t xml:space="preserve">метов;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устанавливать видо-родовые отношения предметов;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делать простейшие обобщения, сравнивать, классифицировать на наглядном материале;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пользоваться знаками, символами, предметами-заместителями;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читать; писать; выполнять арифметические действия;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наблюдать под руководством взрослого за предметами и явлениями окружающей действительности; </w:t>
      </w:r>
    </w:p>
    <w:p w:rsidR="005B5BE4" w:rsidRPr="00460EF5" w:rsidRDefault="005B5BE4" w:rsidP="00460EF5">
      <w:pPr>
        <w:spacing w:after="0" w:line="240" w:lineRule="auto"/>
        <w:ind w:firstLine="284"/>
        <w:jc w:val="both"/>
        <w:rPr>
          <w:rFonts w:ascii="Times New Roman" w:hAnsi="Times New Roman" w:cs="Times New Roman"/>
          <w:bCs/>
          <w:color w:val="auto"/>
          <w:sz w:val="24"/>
          <w:szCs w:val="24"/>
        </w:rPr>
      </w:pPr>
      <w:r w:rsidRPr="00460EF5">
        <w:rPr>
          <w:rFonts w:ascii="Times New Roman" w:hAnsi="Times New Roman" w:cs="Times New Roman"/>
          <w:color w:val="auto"/>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460EF5">
        <w:rPr>
          <w:rFonts w:ascii="Times New Roman" w:hAnsi="Times New Roman" w:cs="Times New Roman"/>
          <w:bCs/>
          <w:color w:val="auto"/>
          <w:sz w:val="24"/>
          <w:szCs w:val="24"/>
        </w:rPr>
        <w:t>.</w:t>
      </w:r>
    </w:p>
    <w:p w:rsidR="00D76616" w:rsidRDefault="00D76616" w:rsidP="00460EF5">
      <w:pPr>
        <w:widowControl w:val="0"/>
        <w:suppressAutoHyphens w:val="0"/>
        <w:spacing w:before="5" w:after="0" w:line="240" w:lineRule="auto"/>
        <w:ind w:right="1217" w:firstLine="284"/>
        <w:jc w:val="both"/>
        <w:rPr>
          <w:rFonts w:ascii="Times New Roman" w:eastAsia="Times New Roman" w:hAnsi="Times New Roman" w:cs="Times New Roman"/>
          <w:b/>
          <w:bCs/>
          <w:color w:val="auto"/>
          <w:kern w:val="0"/>
          <w:sz w:val="24"/>
          <w:szCs w:val="24"/>
          <w:lang w:eastAsia="ru-RU"/>
        </w:rPr>
      </w:pPr>
    </w:p>
    <w:p w:rsidR="00D76616" w:rsidRDefault="00D76616" w:rsidP="00460EF5">
      <w:pPr>
        <w:widowControl w:val="0"/>
        <w:suppressAutoHyphens w:val="0"/>
        <w:spacing w:before="5" w:after="0" w:line="240" w:lineRule="auto"/>
        <w:ind w:right="1217" w:firstLine="284"/>
        <w:jc w:val="both"/>
        <w:rPr>
          <w:rFonts w:ascii="Times New Roman" w:eastAsia="Times New Roman" w:hAnsi="Times New Roman" w:cs="Times New Roman"/>
          <w:b/>
          <w:bCs/>
          <w:color w:val="auto"/>
          <w:kern w:val="0"/>
          <w:sz w:val="24"/>
          <w:szCs w:val="24"/>
          <w:lang w:eastAsia="ru-RU"/>
        </w:rPr>
      </w:pPr>
    </w:p>
    <w:p w:rsidR="00897EE2" w:rsidRPr="00460EF5" w:rsidRDefault="00897EE2" w:rsidP="00460EF5">
      <w:pPr>
        <w:widowControl w:val="0"/>
        <w:suppressAutoHyphens w:val="0"/>
        <w:spacing w:before="5" w:after="0" w:line="240" w:lineRule="auto"/>
        <w:ind w:right="1217"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Связи</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базовых</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у</w:t>
      </w:r>
      <w:r w:rsidRPr="00460EF5">
        <w:rPr>
          <w:rFonts w:ascii="Times New Roman" w:eastAsia="Times New Roman" w:hAnsi="Times New Roman" w:cs="Times New Roman"/>
          <w:b/>
          <w:bCs/>
          <w:color w:val="auto"/>
          <w:spacing w:val="-1"/>
          <w:kern w:val="0"/>
          <w:sz w:val="24"/>
          <w:szCs w:val="24"/>
          <w:lang w:eastAsia="ru-RU"/>
        </w:rPr>
        <w:t>ч</w:t>
      </w:r>
      <w:r w:rsidRPr="00460EF5">
        <w:rPr>
          <w:rFonts w:ascii="Times New Roman" w:eastAsia="Times New Roman" w:hAnsi="Times New Roman" w:cs="Times New Roman"/>
          <w:b/>
          <w:bCs/>
          <w:color w:val="auto"/>
          <w:kern w:val="0"/>
          <w:sz w:val="24"/>
          <w:szCs w:val="24"/>
          <w:lang w:eastAsia="ru-RU"/>
        </w:rPr>
        <w:t>еб</w:t>
      </w:r>
      <w:r w:rsidRPr="00460EF5">
        <w:rPr>
          <w:rFonts w:ascii="Times New Roman" w:eastAsia="Times New Roman" w:hAnsi="Times New Roman" w:cs="Times New Roman"/>
          <w:b/>
          <w:bCs/>
          <w:color w:val="auto"/>
          <w:spacing w:val="2"/>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ых</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д</w:t>
      </w:r>
      <w:r w:rsidRPr="00460EF5">
        <w:rPr>
          <w:rFonts w:ascii="Times New Roman" w:eastAsia="Times New Roman" w:hAnsi="Times New Roman" w:cs="Times New Roman"/>
          <w:b/>
          <w:bCs/>
          <w:color w:val="auto"/>
          <w:kern w:val="0"/>
          <w:sz w:val="24"/>
          <w:szCs w:val="24"/>
          <w:lang w:eastAsia="ru-RU"/>
        </w:rPr>
        <w:t>ейс</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вий</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с</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kern w:val="0"/>
          <w:sz w:val="24"/>
          <w:szCs w:val="24"/>
          <w:lang w:eastAsia="ru-RU"/>
        </w:rPr>
        <w:t>одержанием</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у</w:t>
      </w:r>
      <w:r w:rsidRPr="00460EF5">
        <w:rPr>
          <w:rFonts w:ascii="Times New Roman" w:eastAsia="Times New Roman" w:hAnsi="Times New Roman" w:cs="Times New Roman"/>
          <w:b/>
          <w:bCs/>
          <w:color w:val="auto"/>
          <w:spacing w:val="-1"/>
          <w:kern w:val="0"/>
          <w:sz w:val="24"/>
          <w:szCs w:val="24"/>
          <w:lang w:eastAsia="ru-RU"/>
        </w:rPr>
        <w:t>ч</w:t>
      </w:r>
      <w:r w:rsidRPr="00460EF5">
        <w:rPr>
          <w:rFonts w:ascii="Times New Roman" w:eastAsia="Times New Roman" w:hAnsi="Times New Roman" w:cs="Times New Roman"/>
          <w:b/>
          <w:bCs/>
          <w:color w:val="auto"/>
          <w:kern w:val="0"/>
          <w:sz w:val="24"/>
          <w:szCs w:val="24"/>
          <w:lang w:eastAsia="ru-RU"/>
        </w:rPr>
        <w:t>ебных</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п</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едме</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ов</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1-4</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кла</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kern w:val="0"/>
          <w:sz w:val="24"/>
          <w:szCs w:val="24"/>
          <w:lang w:eastAsia="ru-RU"/>
        </w:rPr>
        <w:t>сы</w:t>
      </w:r>
    </w:p>
    <w:p w:rsidR="00897EE2" w:rsidRDefault="00897EE2"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015D47" w:rsidRDefault="00015D47"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015D47" w:rsidRDefault="00015D47"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015D47" w:rsidRDefault="00015D47"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015D47" w:rsidRDefault="00015D47"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015D47" w:rsidRDefault="00015D47"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015D47" w:rsidRPr="00460EF5" w:rsidRDefault="00015D47"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325"/>
        <w:gridCol w:w="2383"/>
        <w:gridCol w:w="2357"/>
        <w:gridCol w:w="2323"/>
      </w:tblGrid>
      <w:tr w:rsidR="00897EE2" w:rsidRPr="00460EF5" w:rsidTr="00897EE2">
        <w:trPr>
          <w:cantSplit/>
          <w:trHeight w:hRule="exact" w:val="561"/>
        </w:trPr>
        <w:tc>
          <w:tcPr>
            <w:tcW w:w="23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6" w:after="0" w:line="240" w:lineRule="auto"/>
              <w:ind w:right="453" w:firstLine="284"/>
              <w:jc w:val="both"/>
              <w:rPr>
                <w:rFonts w:ascii="Times New Roman" w:eastAsia="Times New Roman" w:hAnsi="Times New Roman" w:cs="Times New Roman"/>
                <w:b/>
                <w:bCs/>
                <w:color w:val="000000"/>
                <w:kern w:val="0"/>
                <w:sz w:val="24"/>
                <w:szCs w:val="24"/>
                <w:lang w:eastAsia="ru-RU"/>
              </w:rPr>
            </w:pPr>
            <w:r w:rsidRPr="00460EF5">
              <w:rPr>
                <w:rFonts w:ascii="Times New Roman" w:eastAsia="Times New Roman" w:hAnsi="Times New Roman" w:cs="Times New Roman"/>
                <w:b/>
                <w:bCs/>
                <w:color w:val="000000"/>
                <w:w w:val="95"/>
                <w:kern w:val="0"/>
                <w:sz w:val="24"/>
                <w:szCs w:val="24"/>
                <w:lang w:eastAsia="ru-RU"/>
              </w:rPr>
              <w:t>Гр</w:t>
            </w:r>
            <w:r w:rsidRPr="00460EF5">
              <w:rPr>
                <w:rFonts w:ascii="Times New Roman" w:eastAsia="Times New Roman" w:hAnsi="Times New Roman" w:cs="Times New Roman"/>
                <w:b/>
                <w:bCs/>
                <w:color w:val="000000"/>
                <w:spacing w:val="1"/>
                <w:w w:val="95"/>
                <w:kern w:val="0"/>
                <w:sz w:val="24"/>
                <w:szCs w:val="24"/>
                <w:lang w:eastAsia="ru-RU"/>
              </w:rPr>
              <w:t>у</w:t>
            </w:r>
            <w:r w:rsidRPr="00460EF5">
              <w:rPr>
                <w:rFonts w:ascii="Times New Roman" w:eastAsia="Times New Roman" w:hAnsi="Times New Roman" w:cs="Times New Roman"/>
                <w:b/>
                <w:bCs/>
                <w:color w:val="000000"/>
                <w:w w:val="95"/>
                <w:kern w:val="0"/>
                <w:sz w:val="24"/>
                <w:szCs w:val="24"/>
                <w:lang w:eastAsia="ru-RU"/>
              </w:rPr>
              <w:t>ппа</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b/>
                <w:bCs/>
                <w:color w:val="000000"/>
                <w:spacing w:val="1"/>
                <w:w w:val="95"/>
                <w:kern w:val="0"/>
                <w:sz w:val="24"/>
                <w:szCs w:val="24"/>
                <w:lang w:eastAsia="ru-RU"/>
              </w:rPr>
              <w:t>БУД</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b/>
                <w:bCs/>
                <w:color w:val="000000"/>
                <w:kern w:val="0"/>
                <w:sz w:val="24"/>
                <w:szCs w:val="24"/>
                <w:lang w:eastAsia="ru-RU"/>
              </w:rPr>
              <w:t>дейс</w:t>
            </w:r>
            <w:r w:rsidRPr="00460EF5">
              <w:rPr>
                <w:rFonts w:ascii="Times New Roman" w:eastAsia="Times New Roman" w:hAnsi="Times New Roman" w:cs="Times New Roman"/>
                <w:b/>
                <w:bCs/>
                <w:color w:val="000000"/>
                <w:spacing w:val="2"/>
                <w:kern w:val="0"/>
                <w:sz w:val="24"/>
                <w:szCs w:val="24"/>
                <w:lang w:eastAsia="ru-RU"/>
              </w:rPr>
              <w:t>т</w:t>
            </w:r>
            <w:r w:rsidRPr="00460EF5">
              <w:rPr>
                <w:rFonts w:ascii="Times New Roman" w:eastAsia="Times New Roman" w:hAnsi="Times New Roman" w:cs="Times New Roman"/>
                <w:b/>
                <w:bCs/>
                <w:color w:val="000000"/>
                <w:kern w:val="0"/>
                <w:sz w:val="24"/>
                <w:szCs w:val="24"/>
                <w:lang w:eastAsia="ru-RU"/>
              </w:rPr>
              <w:t>в</w:t>
            </w:r>
            <w:r w:rsidRPr="00460EF5">
              <w:rPr>
                <w:rFonts w:ascii="Times New Roman" w:eastAsia="Times New Roman" w:hAnsi="Times New Roman" w:cs="Times New Roman"/>
                <w:b/>
                <w:bCs/>
                <w:color w:val="000000"/>
                <w:spacing w:val="-1"/>
                <w:kern w:val="0"/>
                <w:sz w:val="24"/>
                <w:szCs w:val="24"/>
                <w:lang w:eastAsia="ru-RU"/>
              </w:rPr>
              <w:t>и</w:t>
            </w:r>
            <w:r w:rsidRPr="00460EF5">
              <w:rPr>
                <w:rFonts w:ascii="Times New Roman" w:eastAsia="Times New Roman" w:hAnsi="Times New Roman" w:cs="Times New Roman"/>
                <w:b/>
                <w:bCs/>
                <w:color w:val="000000"/>
                <w:kern w:val="0"/>
                <w:sz w:val="24"/>
                <w:szCs w:val="24"/>
                <w:lang w:eastAsia="ru-RU"/>
              </w:rPr>
              <w:t>й</w:t>
            </w: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6" w:after="0" w:line="240" w:lineRule="auto"/>
              <w:ind w:right="138" w:firstLine="284"/>
              <w:jc w:val="both"/>
              <w:rPr>
                <w:rFonts w:ascii="Times New Roman" w:eastAsia="Times New Roman" w:hAnsi="Times New Roman" w:cs="Times New Roman"/>
                <w:b/>
                <w:bCs/>
                <w:color w:val="000000"/>
                <w:kern w:val="0"/>
                <w:sz w:val="24"/>
                <w:szCs w:val="24"/>
                <w:lang w:eastAsia="ru-RU"/>
              </w:rPr>
            </w:pPr>
            <w:r w:rsidRPr="00460EF5">
              <w:rPr>
                <w:rFonts w:ascii="Times New Roman" w:eastAsia="Times New Roman" w:hAnsi="Times New Roman" w:cs="Times New Roman"/>
                <w:b/>
                <w:bCs/>
                <w:color w:val="000000"/>
                <w:spacing w:val="2"/>
                <w:w w:val="98"/>
                <w:kern w:val="0"/>
                <w:sz w:val="24"/>
                <w:szCs w:val="24"/>
                <w:lang w:eastAsia="ru-RU"/>
              </w:rPr>
              <w:t>П</w:t>
            </w:r>
            <w:r w:rsidRPr="00460EF5">
              <w:rPr>
                <w:rFonts w:ascii="Times New Roman" w:eastAsia="Times New Roman" w:hAnsi="Times New Roman" w:cs="Times New Roman"/>
                <w:b/>
                <w:bCs/>
                <w:color w:val="000000"/>
                <w:w w:val="98"/>
                <w:kern w:val="0"/>
                <w:sz w:val="24"/>
                <w:szCs w:val="24"/>
                <w:lang w:eastAsia="ru-RU"/>
              </w:rPr>
              <w:t>е</w:t>
            </w:r>
            <w:r w:rsidRPr="00460EF5">
              <w:rPr>
                <w:rFonts w:ascii="Times New Roman" w:eastAsia="Times New Roman" w:hAnsi="Times New Roman" w:cs="Times New Roman"/>
                <w:b/>
                <w:bCs/>
                <w:color w:val="000000"/>
                <w:spacing w:val="2"/>
                <w:w w:val="98"/>
                <w:kern w:val="0"/>
                <w:sz w:val="24"/>
                <w:szCs w:val="24"/>
                <w:lang w:eastAsia="ru-RU"/>
              </w:rPr>
              <w:t>р</w:t>
            </w:r>
            <w:r w:rsidRPr="00460EF5">
              <w:rPr>
                <w:rFonts w:ascii="Times New Roman" w:eastAsia="Times New Roman" w:hAnsi="Times New Roman" w:cs="Times New Roman"/>
                <w:b/>
                <w:bCs/>
                <w:color w:val="000000"/>
                <w:w w:val="98"/>
                <w:kern w:val="0"/>
                <w:sz w:val="24"/>
                <w:szCs w:val="24"/>
                <w:lang w:eastAsia="ru-RU"/>
              </w:rPr>
              <w:t>еч</w:t>
            </w:r>
            <w:r w:rsidRPr="00460EF5">
              <w:rPr>
                <w:rFonts w:ascii="Times New Roman" w:eastAsia="Times New Roman" w:hAnsi="Times New Roman" w:cs="Times New Roman"/>
                <w:b/>
                <w:bCs/>
                <w:color w:val="000000"/>
                <w:spacing w:val="1"/>
                <w:w w:val="98"/>
                <w:kern w:val="0"/>
                <w:sz w:val="24"/>
                <w:szCs w:val="24"/>
                <w:lang w:eastAsia="ru-RU"/>
              </w:rPr>
              <w:t>е</w:t>
            </w:r>
            <w:r w:rsidRPr="00460EF5">
              <w:rPr>
                <w:rFonts w:ascii="Times New Roman" w:eastAsia="Times New Roman" w:hAnsi="Times New Roman" w:cs="Times New Roman"/>
                <w:b/>
                <w:bCs/>
                <w:color w:val="000000"/>
                <w:spacing w:val="2"/>
                <w:w w:val="98"/>
                <w:kern w:val="0"/>
                <w:sz w:val="24"/>
                <w:szCs w:val="24"/>
                <w:lang w:eastAsia="ru-RU"/>
              </w:rPr>
              <w:t>н</w:t>
            </w:r>
            <w:r w:rsidRPr="00460EF5">
              <w:rPr>
                <w:rFonts w:ascii="Times New Roman" w:eastAsia="Times New Roman" w:hAnsi="Times New Roman" w:cs="Times New Roman"/>
                <w:b/>
                <w:bCs/>
                <w:color w:val="000000"/>
                <w:w w:val="98"/>
                <w:kern w:val="0"/>
                <w:sz w:val="24"/>
                <w:szCs w:val="24"/>
                <w:lang w:eastAsia="ru-RU"/>
              </w:rPr>
              <w:t>ь</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b/>
                <w:bCs/>
                <w:color w:val="000000"/>
                <w:spacing w:val="2"/>
                <w:w w:val="98"/>
                <w:kern w:val="0"/>
                <w:sz w:val="24"/>
                <w:szCs w:val="24"/>
                <w:lang w:eastAsia="ru-RU"/>
              </w:rPr>
              <w:t>у</w:t>
            </w:r>
            <w:r w:rsidRPr="00460EF5">
              <w:rPr>
                <w:rFonts w:ascii="Times New Roman" w:eastAsia="Times New Roman" w:hAnsi="Times New Roman" w:cs="Times New Roman"/>
                <w:b/>
                <w:bCs/>
                <w:color w:val="000000"/>
                <w:w w:val="98"/>
                <w:kern w:val="0"/>
                <w:sz w:val="24"/>
                <w:szCs w:val="24"/>
                <w:lang w:eastAsia="ru-RU"/>
              </w:rPr>
              <w:t>ч</w:t>
            </w:r>
            <w:r w:rsidRPr="00460EF5">
              <w:rPr>
                <w:rFonts w:ascii="Times New Roman" w:eastAsia="Times New Roman" w:hAnsi="Times New Roman" w:cs="Times New Roman"/>
                <w:b/>
                <w:bCs/>
                <w:color w:val="000000"/>
                <w:spacing w:val="3"/>
                <w:w w:val="98"/>
                <w:kern w:val="0"/>
                <w:sz w:val="24"/>
                <w:szCs w:val="24"/>
                <w:lang w:eastAsia="ru-RU"/>
              </w:rPr>
              <w:t>е</w:t>
            </w:r>
            <w:r w:rsidRPr="00460EF5">
              <w:rPr>
                <w:rFonts w:ascii="Times New Roman" w:eastAsia="Times New Roman" w:hAnsi="Times New Roman" w:cs="Times New Roman"/>
                <w:b/>
                <w:bCs/>
                <w:color w:val="000000"/>
                <w:w w:val="98"/>
                <w:kern w:val="0"/>
                <w:sz w:val="24"/>
                <w:szCs w:val="24"/>
                <w:lang w:eastAsia="ru-RU"/>
              </w:rPr>
              <w:t>б</w:t>
            </w:r>
            <w:r w:rsidRPr="00460EF5">
              <w:rPr>
                <w:rFonts w:ascii="Times New Roman" w:eastAsia="Times New Roman" w:hAnsi="Times New Roman" w:cs="Times New Roman"/>
                <w:b/>
                <w:bCs/>
                <w:color w:val="000000"/>
                <w:spacing w:val="1"/>
                <w:w w:val="98"/>
                <w:kern w:val="0"/>
                <w:sz w:val="24"/>
                <w:szCs w:val="24"/>
                <w:lang w:eastAsia="ru-RU"/>
              </w:rPr>
              <w:t>ны</w:t>
            </w:r>
            <w:r w:rsidRPr="00460EF5">
              <w:rPr>
                <w:rFonts w:ascii="Times New Roman" w:eastAsia="Times New Roman" w:hAnsi="Times New Roman" w:cs="Times New Roman"/>
                <w:b/>
                <w:bCs/>
                <w:color w:val="000000"/>
                <w:w w:val="98"/>
                <w:kern w:val="0"/>
                <w:sz w:val="24"/>
                <w:szCs w:val="24"/>
                <w:lang w:eastAsia="ru-RU"/>
              </w:rPr>
              <w:t>х</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b/>
                <w:bCs/>
                <w:color w:val="000000"/>
                <w:kern w:val="0"/>
                <w:sz w:val="24"/>
                <w:szCs w:val="24"/>
                <w:lang w:eastAsia="ru-RU"/>
              </w:rPr>
              <w:t>дейс</w:t>
            </w:r>
            <w:r w:rsidRPr="00460EF5">
              <w:rPr>
                <w:rFonts w:ascii="Times New Roman" w:eastAsia="Times New Roman" w:hAnsi="Times New Roman" w:cs="Times New Roman"/>
                <w:b/>
                <w:bCs/>
                <w:color w:val="000000"/>
                <w:spacing w:val="2"/>
                <w:kern w:val="0"/>
                <w:sz w:val="24"/>
                <w:szCs w:val="24"/>
                <w:lang w:eastAsia="ru-RU"/>
              </w:rPr>
              <w:t>т</w:t>
            </w:r>
            <w:r w:rsidRPr="00460EF5">
              <w:rPr>
                <w:rFonts w:ascii="Times New Roman" w:eastAsia="Times New Roman" w:hAnsi="Times New Roman" w:cs="Times New Roman"/>
                <w:b/>
                <w:bCs/>
                <w:color w:val="000000"/>
                <w:kern w:val="0"/>
                <w:sz w:val="24"/>
                <w:szCs w:val="24"/>
                <w:lang w:eastAsia="ru-RU"/>
              </w:rPr>
              <w:t>в</w:t>
            </w:r>
            <w:r w:rsidRPr="00460EF5">
              <w:rPr>
                <w:rFonts w:ascii="Times New Roman" w:eastAsia="Times New Roman" w:hAnsi="Times New Roman" w:cs="Times New Roman"/>
                <w:b/>
                <w:bCs/>
                <w:color w:val="000000"/>
                <w:spacing w:val="1"/>
                <w:kern w:val="0"/>
                <w:sz w:val="24"/>
                <w:szCs w:val="24"/>
                <w:lang w:eastAsia="ru-RU"/>
              </w:rPr>
              <w:t>и</w:t>
            </w:r>
            <w:r w:rsidRPr="00460EF5">
              <w:rPr>
                <w:rFonts w:ascii="Times New Roman" w:eastAsia="Times New Roman" w:hAnsi="Times New Roman" w:cs="Times New Roman"/>
                <w:b/>
                <w:bCs/>
                <w:color w:val="000000"/>
                <w:kern w:val="0"/>
                <w:sz w:val="24"/>
                <w:szCs w:val="24"/>
                <w:lang w:eastAsia="ru-RU"/>
              </w:rPr>
              <w:t>я</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6" w:after="0" w:line="240" w:lineRule="auto"/>
              <w:ind w:right="166" w:firstLine="284"/>
              <w:jc w:val="both"/>
              <w:rPr>
                <w:rFonts w:ascii="Times New Roman" w:eastAsia="Times New Roman" w:hAnsi="Times New Roman" w:cs="Times New Roman"/>
                <w:b/>
                <w:bCs/>
                <w:color w:val="000000"/>
                <w:kern w:val="0"/>
                <w:sz w:val="24"/>
                <w:szCs w:val="24"/>
                <w:lang w:eastAsia="ru-RU"/>
              </w:rPr>
            </w:pPr>
            <w:r w:rsidRPr="00460EF5">
              <w:rPr>
                <w:rFonts w:ascii="Times New Roman" w:eastAsia="Times New Roman" w:hAnsi="Times New Roman" w:cs="Times New Roman"/>
                <w:b/>
                <w:bCs/>
                <w:color w:val="000000"/>
                <w:kern w:val="0"/>
                <w:sz w:val="24"/>
                <w:szCs w:val="24"/>
                <w:lang w:eastAsia="ru-RU"/>
              </w:rPr>
              <w:t>Об</w:t>
            </w:r>
            <w:r w:rsidRPr="00460EF5">
              <w:rPr>
                <w:rFonts w:ascii="Times New Roman" w:eastAsia="Times New Roman" w:hAnsi="Times New Roman" w:cs="Times New Roman"/>
                <w:b/>
                <w:bCs/>
                <w:color w:val="000000"/>
                <w:spacing w:val="1"/>
                <w:kern w:val="0"/>
                <w:sz w:val="24"/>
                <w:szCs w:val="24"/>
                <w:lang w:eastAsia="ru-RU"/>
              </w:rPr>
              <w:t>р</w:t>
            </w:r>
            <w:r w:rsidRPr="00460EF5">
              <w:rPr>
                <w:rFonts w:ascii="Times New Roman" w:eastAsia="Times New Roman" w:hAnsi="Times New Roman" w:cs="Times New Roman"/>
                <w:b/>
                <w:bCs/>
                <w:color w:val="000000"/>
                <w:kern w:val="0"/>
                <w:sz w:val="24"/>
                <w:szCs w:val="24"/>
                <w:lang w:eastAsia="ru-RU"/>
              </w:rPr>
              <w:t>азова</w:t>
            </w:r>
            <w:r w:rsidRPr="00460EF5">
              <w:rPr>
                <w:rFonts w:ascii="Times New Roman" w:eastAsia="Times New Roman" w:hAnsi="Times New Roman" w:cs="Times New Roman"/>
                <w:b/>
                <w:bCs/>
                <w:color w:val="000000"/>
                <w:spacing w:val="2"/>
                <w:kern w:val="0"/>
                <w:sz w:val="24"/>
                <w:szCs w:val="24"/>
                <w:lang w:eastAsia="ru-RU"/>
              </w:rPr>
              <w:t>т</w:t>
            </w:r>
            <w:r w:rsidRPr="00460EF5">
              <w:rPr>
                <w:rFonts w:ascii="Times New Roman" w:eastAsia="Times New Roman" w:hAnsi="Times New Roman" w:cs="Times New Roman"/>
                <w:b/>
                <w:bCs/>
                <w:color w:val="000000"/>
                <w:kern w:val="0"/>
                <w:sz w:val="24"/>
                <w:szCs w:val="24"/>
                <w:lang w:eastAsia="ru-RU"/>
              </w:rPr>
              <w:t>ельная</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b/>
                <w:bCs/>
                <w:color w:val="000000"/>
                <w:kern w:val="0"/>
                <w:sz w:val="24"/>
                <w:szCs w:val="24"/>
                <w:lang w:eastAsia="ru-RU"/>
              </w:rPr>
              <w:t>область</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6" w:after="0" w:line="240" w:lineRule="auto"/>
              <w:ind w:right="603" w:firstLine="284"/>
              <w:jc w:val="both"/>
              <w:rPr>
                <w:rFonts w:ascii="Times New Roman" w:eastAsia="Times New Roman" w:hAnsi="Times New Roman" w:cs="Times New Roman"/>
                <w:b/>
                <w:bCs/>
                <w:color w:val="000000"/>
                <w:kern w:val="0"/>
                <w:sz w:val="24"/>
                <w:szCs w:val="24"/>
                <w:lang w:eastAsia="ru-RU"/>
              </w:rPr>
            </w:pPr>
            <w:r w:rsidRPr="00460EF5">
              <w:rPr>
                <w:rFonts w:ascii="Times New Roman" w:eastAsia="Times New Roman" w:hAnsi="Times New Roman" w:cs="Times New Roman"/>
                <w:b/>
                <w:bCs/>
                <w:color w:val="000000"/>
                <w:kern w:val="0"/>
                <w:sz w:val="24"/>
                <w:szCs w:val="24"/>
                <w:lang w:eastAsia="ru-RU"/>
              </w:rPr>
              <w:t>У</w:t>
            </w:r>
            <w:r w:rsidRPr="00460EF5">
              <w:rPr>
                <w:rFonts w:ascii="Times New Roman" w:eastAsia="Times New Roman" w:hAnsi="Times New Roman" w:cs="Times New Roman"/>
                <w:b/>
                <w:bCs/>
                <w:color w:val="000000"/>
                <w:spacing w:val="-1"/>
                <w:kern w:val="0"/>
                <w:sz w:val="24"/>
                <w:szCs w:val="24"/>
                <w:lang w:eastAsia="ru-RU"/>
              </w:rPr>
              <w:t>че</w:t>
            </w:r>
            <w:r w:rsidRPr="00460EF5">
              <w:rPr>
                <w:rFonts w:ascii="Times New Roman" w:eastAsia="Times New Roman" w:hAnsi="Times New Roman" w:cs="Times New Roman"/>
                <w:b/>
                <w:bCs/>
                <w:color w:val="000000"/>
                <w:kern w:val="0"/>
                <w:sz w:val="24"/>
                <w:szCs w:val="24"/>
                <w:lang w:eastAsia="ru-RU"/>
              </w:rPr>
              <w:t>бный</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b/>
                <w:bCs/>
                <w:color w:val="000000"/>
                <w:kern w:val="0"/>
                <w:sz w:val="24"/>
                <w:szCs w:val="24"/>
                <w:lang w:eastAsia="ru-RU"/>
              </w:rPr>
              <w:t>п</w:t>
            </w:r>
            <w:r w:rsidRPr="00460EF5">
              <w:rPr>
                <w:rFonts w:ascii="Times New Roman" w:eastAsia="Times New Roman" w:hAnsi="Times New Roman" w:cs="Times New Roman"/>
                <w:b/>
                <w:bCs/>
                <w:color w:val="000000"/>
                <w:spacing w:val="1"/>
                <w:kern w:val="0"/>
                <w:sz w:val="24"/>
                <w:szCs w:val="24"/>
                <w:lang w:eastAsia="ru-RU"/>
              </w:rPr>
              <w:t>р</w:t>
            </w:r>
            <w:r w:rsidRPr="00460EF5">
              <w:rPr>
                <w:rFonts w:ascii="Times New Roman" w:eastAsia="Times New Roman" w:hAnsi="Times New Roman" w:cs="Times New Roman"/>
                <w:b/>
                <w:bCs/>
                <w:color w:val="000000"/>
                <w:kern w:val="0"/>
                <w:sz w:val="24"/>
                <w:szCs w:val="24"/>
                <w:lang w:eastAsia="ru-RU"/>
              </w:rPr>
              <w:t>едмет</w:t>
            </w:r>
          </w:p>
        </w:tc>
      </w:tr>
      <w:tr w:rsidR="00897EE2" w:rsidRPr="00460EF5" w:rsidTr="00897EE2">
        <w:trPr>
          <w:cantSplit/>
          <w:trHeight w:hRule="exact" w:val="837"/>
        </w:trPr>
        <w:tc>
          <w:tcPr>
            <w:tcW w:w="232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6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Л</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чност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ые </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ые действия</w:t>
            </w: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осоз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е </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ебя как </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ченика, за</w:t>
            </w:r>
            <w:r w:rsidRPr="00460EF5">
              <w:rPr>
                <w:rFonts w:ascii="Times New Roman" w:eastAsia="Times New Roman" w:hAnsi="Times New Roman" w:cs="Times New Roman"/>
                <w:color w:val="000000"/>
                <w:spacing w:val="1"/>
                <w:kern w:val="0"/>
                <w:sz w:val="24"/>
                <w:szCs w:val="24"/>
                <w:lang w:eastAsia="ru-RU"/>
              </w:rPr>
              <w:t>ин</w:t>
            </w:r>
            <w:r w:rsidRPr="00460EF5">
              <w:rPr>
                <w:rFonts w:ascii="Times New Roman" w:eastAsia="Times New Roman" w:hAnsi="Times New Roman" w:cs="Times New Roman"/>
                <w:color w:val="000000"/>
                <w:kern w:val="0"/>
                <w:sz w:val="24"/>
                <w:szCs w:val="24"/>
                <w:lang w:eastAsia="ru-RU"/>
              </w:rPr>
              <w:t>тер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ого посещ</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ем</w:t>
            </w:r>
            <w:r w:rsidRPr="00460EF5">
              <w:rPr>
                <w:rFonts w:ascii="Times New Roman" w:eastAsia="Times New Roman" w:hAnsi="Times New Roman" w:cs="Times New Roman"/>
                <w:color w:val="000000"/>
                <w:spacing w:val="5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ш</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олы, 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ем, заня</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ям</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как</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члена</w:t>
            </w:r>
            <w:r w:rsidRPr="00460EF5">
              <w:rPr>
                <w:rFonts w:ascii="Times New Roman" w:eastAsia="Times New Roman" w:hAnsi="Times New Roman" w:cs="Times New Roman"/>
                <w:color w:val="000000"/>
                <w:spacing w:val="5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мь</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од</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ла</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сн</w:t>
            </w:r>
            <w:r w:rsidRPr="00460EF5">
              <w:rPr>
                <w:rFonts w:ascii="Times New Roman" w:eastAsia="Times New Roman" w:hAnsi="Times New Roman" w:cs="Times New Roman"/>
                <w:color w:val="000000"/>
                <w:spacing w:val="1"/>
                <w:kern w:val="0"/>
                <w:sz w:val="24"/>
                <w:szCs w:val="24"/>
                <w:lang w:eastAsia="ru-RU"/>
              </w:rPr>
              <w:t>ик</w:t>
            </w:r>
            <w:r w:rsidRPr="00460EF5">
              <w:rPr>
                <w:rFonts w:ascii="Times New Roman" w:eastAsia="Times New Roman" w:hAnsi="Times New Roman" w:cs="Times New Roman"/>
                <w:color w:val="000000"/>
                <w:kern w:val="0"/>
                <w:sz w:val="24"/>
                <w:szCs w:val="24"/>
                <w:lang w:eastAsia="ru-RU"/>
              </w:rPr>
              <w:t>а, д</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kern w:val="0"/>
                <w:sz w:val="24"/>
                <w:szCs w:val="24"/>
                <w:lang w:eastAsia="ru-RU"/>
              </w:rPr>
              <w:t>га</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7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1103"/>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838"/>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156"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С</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особ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ость</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к ос</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ы</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spacing w:val="2"/>
                <w:kern w:val="0"/>
                <w:sz w:val="24"/>
                <w:szCs w:val="24"/>
                <w:lang w:eastAsia="ru-RU"/>
              </w:rPr>
              <w:t>л</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ю соц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ого ок</w:t>
            </w: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сво</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го м</w:t>
            </w:r>
            <w:r w:rsidRPr="00460EF5">
              <w:rPr>
                <w:rFonts w:ascii="Times New Roman" w:eastAsia="Times New Roman" w:hAnsi="Times New Roman" w:cs="Times New Roman"/>
                <w:color w:val="000000"/>
                <w:spacing w:val="-1"/>
                <w:kern w:val="0"/>
                <w:sz w:val="24"/>
                <w:szCs w:val="24"/>
                <w:lang w:eastAsia="ru-RU"/>
              </w:rPr>
              <w:t>ес</w:t>
            </w:r>
            <w:r w:rsidRPr="00460EF5">
              <w:rPr>
                <w:rFonts w:ascii="Times New Roman" w:eastAsia="Times New Roman" w:hAnsi="Times New Roman" w:cs="Times New Roman"/>
                <w:color w:val="000000"/>
                <w:kern w:val="0"/>
                <w:sz w:val="24"/>
                <w:szCs w:val="24"/>
                <w:lang w:eastAsia="ru-RU"/>
              </w:rPr>
              <w:t>та</w:t>
            </w:r>
            <w:r w:rsidRPr="00460EF5">
              <w:rPr>
                <w:rFonts w:ascii="Times New Roman" w:eastAsia="Times New Roman" w:hAnsi="Times New Roman" w:cs="Times New Roman"/>
                <w:color w:val="000000"/>
                <w:spacing w:val="5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не</w:t>
            </w:r>
            <w:r w:rsidRPr="00460EF5">
              <w:rPr>
                <w:rFonts w:ascii="Times New Roman" w:eastAsia="Times New Roman" w:hAnsi="Times New Roman" w:cs="Times New Roman"/>
                <w:color w:val="000000"/>
                <w:kern w:val="0"/>
                <w:sz w:val="24"/>
                <w:szCs w:val="24"/>
                <w:lang w:eastAsia="ru-RU"/>
              </w:rPr>
              <w:t>м, пр</w:t>
            </w:r>
            <w:r w:rsidRPr="00460EF5">
              <w:rPr>
                <w:rFonts w:ascii="Times New Roman" w:eastAsia="Times New Roman" w:hAnsi="Times New Roman" w:cs="Times New Roman"/>
                <w:color w:val="000000"/>
                <w:spacing w:val="1"/>
                <w:kern w:val="0"/>
                <w:sz w:val="24"/>
                <w:szCs w:val="24"/>
                <w:lang w:eastAsia="ru-RU"/>
              </w:rPr>
              <w:t>ин</w:t>
            </w:r>
            <w:r w:rsidRPr="00460EF5">
              <w:rPr>
                <w:rFonts w:ascii="Times New Roman" w:eastAsia="Times New Roman" w:hAnsi="Times New Roman" w:cs="Times New Roman"/>
                <w:color w:val="000000"/>
                <w:spacing w:val="-1"/>
                <w:kern w:val="0"/>
                <w:sz w:val="24"/>
                <w:szCs w:val="24"/>
                <w:lang w:eastAsia="ru-RU"/>
              </w:rPr>
              <w:t>я</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соотв</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тст</w:t>
            </w:r>
            <w:r w:rsidRPr="00460EF5">
              <w:rPr>
                <w:rFonts w:ascii="Times New Roman" w:eastAsia="Times New Roman" w:hAnsi="Times New Roman" w:cs="Times New Roman"/>
                <w:color w:val="000000"/>
                <w:spacing w:val="3"/>
                <w:kern w:val="0"/>
                <w:sz w:val="24"/>
                <w:szCs w:val="24"/>
                <w:lang w:eastAsia="ru-RU"/>
              </w:rPr>
              <w:t>в</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ющ</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х</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7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1103"/>
        </w:trPr>
        <w:tc>
          <w:tcPr>
            <w:tcW w:w="232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ии</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8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ая подготовка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д)</w:t>
            </w:r>
          </w:p>
        </w:tc>
      </w:tr>
    </w:tbl>
    <w:p w:rsidR="00897EE2" w:rsidRPr="00460EF5" w:rsidRDefault="00897EE2" w:rsidP="00460EF5">
      <w:pPr>
        <w:widowControl w:val="0"/>
        <w:suppressAutoHyphens w:val="0"/>
        <w:spacing w:before="27" w:after="0" w:line="240" w:lineRule="auto"/>
        <w:ind w:right="-20" w:firstLine="284"/>
        <w:jc w:val="both"/>
        <w:rPr>
          <w:rFonts w:eastAsia="Calibri"/>
          <w:color w:val="000000"/>
          <w:kern w:val="0"/>
          <w:sz w:val="24"/>
          <w:szCs w:val="24"/>
          <w:lang w:eastAsia="ru-RU"/>
        </w:rPr>
        <w:sectPr w:rsidR="00897EE2" w:rsidRPr="00460EF5" w:rsidSect="00A0211C">
          <w:footerReference w:type="default" r:id="rId11"/>
          <w:footerReference w:type="first" r:id="rId12"/>
          <w:type w:val="continuous"/>
          <w:pgSz w:w="11899" w:h="16838"/>
          <w:pgMar w:top="720" w:right="720" w:bottom="720" w:left="1134" w:header="0" w:footer="0" w:gutter="0"/>
          <w:cols w:space="708"/>
        </w:sectPr>
      </w:pPr>
    </w:p>
    <w:tbl>
      <w:tblPr>
        <w:tblW w:w="0" w:type="auto"/>
        <w:tblLayout w:type="fixed"/>
        <w:tblCellMar>
          <w:left w:w="0" w:type="dxa"/>
          <w:right w:w="0" w:type="dxa"/>
        </w:tblCellMar>
        <w:tblLook w:val="04A0" w:firstRow="1" w:lastRow="0" w:firstColumn="1" w:lastColumn="0" w:noHBand="0" w:noVBand="1"/>
      </w:tblPr>
      <w:tblGrid>
        <w:gridCol w:w="2325"/>
        <w:gridCol w:w="2383"/>
        <w:gridCol w:w="2357"/>
        <w:gridCol w:w="2323"/>
      </w:tblGrid>
      <w:tr w:rsidR="00897EE2" w:rsidRPr="00460EF5" w:rsidTr="00897EE2">
        <w:trPr>
          <w:cantSplit/>
          <w:trHeight w:hRule="exact" w:val="561"/>
        </w:trPr>
        <w:tc>
          <w:tcPr>
            <w:tcW w:w="232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F527EC">
            <w:pPr>
              <w:widowControl w:val="0"/>
              <w:suppressAutoHyphens w:val="0"/>
              <w:spacing w:before="1" w:after="0" w:line="240" w:lineRule="auto"/>
              <w:ind w:right="16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возра</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spacing w:val="2"/>
                <w:kern w:val="0"/>
                <w:sz w:val="24"/>
                <w:szCs w:val="24"/>
                <w:lang w:eastAsia="ru-RU"/>
              </w:rPr>
              <w:t>т</w:t>
            </w:r>
            <w:r w:rsidRPr="00460EF5">
              <w:rPr>
                <w:rFonts w:ascii="Times New Roman" w:eastAsia="Times New Roman" w:hAnsi="Times New Roman" w:cs="Times New Roman"/>
                <w:color w:val="000000"/>
                <w:kern w:val="0"/>
                <w:sz w:val="24"/>
                <w:szCs w:val="24"/>
                <w:lang w:eastAsia="ru-RU"/>
              </w:rPr>
              <w:t>у</w:t>
            </w:r>
            <w:r w:rsidRPr="00460EF5">
              <w:rPr>
                <w:rFonts w:ascii="Times New Roman" w:eastAsia="Times New Roman" w:hAnsi="Times New Roman" w:cs="Times New Roman"/>
                <w:color w:val="000000"/>
                <w:spacing w:val="-3"/>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цен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остей и соц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2"/>
                <w:kern w:val="0"/>
                <w:sz w:val="24"/>
                <w:szCs w:val="24"/>
                <w:lang w:eastAsia="ru-RU"/>
              </w:rPr>
              <w:t>ы</w:t>
            </w:r>
            <w:r w:rsidRPr="00460EF5">
              <w:rPr>
                <w:rFonts w:ascii="Times New Roman" w:eastAsia="Times New Roman" w:hAnsi="Times New Roman" w:cs="Times New Roman"/>
                <w:color w:val="000000"/>
                <w:kern w:val="0"/>
                <w:sz w:val="24"/>
                <w:szCs w:val="24"/>
                <w:lang w:eastAsia="ru-RU"/>
              </w:rPr>
              <w:t>х</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ролей</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r>
      <w:tr w:rsidR="00897EE2" w:rsidRPr="00460EF5" w:rsidTr="00897EE2">
        <w:trPr>
          <w:cantSplit/>
          <w:trHeight w:hRule="exact" w:val="840"/>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F527EC">
            <w:pPr>
              <w:widowControl w:val="0"/>
              <w:suppressAutoHyphens w:val="0"/>
              <w:spacing w:before="3" w:after="0" w:line="240" w:lineRule="auto"/>
              <w:ind w:right="16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Положи</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ое от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ошен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к ок</w:t>
            </w: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 xml:space="preserve">ющей </w:t>
            </w:r>
            <w:r w:rsidRPr="00460EF5">
              <w:rPr>
                <w:rFonts w:ascii="Times New Roman" w:eastAsia="Times New Roman" w:hAnsi="Times New Roman" w:cs="Times New Roman"/>
                <w:color w:val="000000"/>
                <w:kern w:val="0"/>
                <w:sz w:val="24"/>
                <w:szCs w:val="24"/>
                <w:lang w:eastAsia="ru-RU"/>
              </w:rPr>
              <w:lastRenderedPageBreak/>
              <w:t>действи</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и, готовность</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к орган</w:t>
            </w:r>
            <w:r w:rsidRPr="00460EF5">
              <w:rPr>
                <w:rFonts w:ascii="Times New Roman" w:eastAsia="Times New Roman" w:hAnsi="Times New Roman" w:cs="Times New Roman"/>
                <w:color w:val="000000"/>
                <w:spacing w:val="1"/>
                <w:kern w:val="0"/>
                <w:sz w:val="24"/>
                <w:szCs w:val="24"/>
                <w:lang w:eastAsia="ru-RU"/>
              </w:rPr>
              <w:t>из</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ии взаимодейств</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с ней и эстет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ко</w:t>
            </w:r>
            <w:r w:rsidRPr="00460EF5">
              <w:rPr>
                <w:rFonts w:ascii="Times New Roman" w:eastAsia="Times New Roman" w:hAnsi="Times New Roman" w:cs="Times New Roman"/>
                <w:color w:val="000000"/>
                <w:spacing w:val="2"/>
                <w:kern w:val="0"/>
                <w:sz w:val="24"/>
                <w:szCs w:val="24"/>
                <w:lang w:eastAsia="ru-RU"/>
              </w:rPr>
              <w:t>м</w:t>
            </w:r>
            <w:r w:rsidRPr="00460EF5">
              <w:rPr>
                <w:rFonts w:ascii="Times New Roman" w:eastAsia="Times New Roman" w:hAnsi="Times New Roman" w:cs="Times New Roman"/>
                <w:color w:val="000000"/>
                <w:kern w:val="0"/>
                <w:sz w:val="24"/>
                <w:szCs w:val="24"/>
                <w:lang w:eastAsia="ru-RU"/>
              </w:rPr>
              <w:t>у</w:t>
            </w:r>
            <w:r w:rsidRPr="00460EF5">
              <w:rPr>
                <w:rFonts w:ascii="Times New Roman" w:eastAsia="Times New Roman" w:hAnsi="Times New Roman" w:cs="Times New Roman"/>
                <w:color w:val="000000"/>
                <w:spacing w:val="-4"/>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ее во</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пр</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ю</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7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lastRenderedPageBreak/>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2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2"/>
                <w:kern w:val="0"/>
                <w:sz w:val="24"/>
                <w:szCs w:val="24"/>
                <w:lang w:eastAsia="ru-RU"/>
              </w:rPr>
              <w:t>М</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ыка 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ство</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51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w:t>
            </w:r>
            <w:r w:rsidRPr="00460EF5">
              <w:rPr>
                <w:rFonts w:ascii="Times New Roman" w:eastAsia="Times New Roman" w:hAnsi="Times New Roman" w:cs="Times New Roman"/>
                <w:color w:val="000000"/>
                <w:spacing w:val="1"/>
                <w:kern w:val="0"/>
                <w:sz w:val="24"/>
                <w:szCs w:val="24"/>
                <w:lang w:eastAsia="ru-RU"/>
              </w:rPr>
              <w:t>изи</w:t>
            </w:r>
            <w:r w:rsidRPr="00460EF5">
              <w:rPr>
                <w:rFonts w:ascii="Times New Roman" w:eastAsia="Times New Roman" w:hAnsi="Times New Roman" w:cs="Times New Roman"/>
                <w:color w:val="000000"/>
                <w:kern w:val="0"/>
                <w:sz w:val="24"/>
                <w:szCs w:val="24"/>
                <w:lang w:eastAsia="ru-RU"/>
              </w:rPr>
              <w:t xml:space="preserve">ческая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9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ии</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ая Подготов</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д)</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F527EC">
            <w:pPr>
              <w:widowControl w:val="0"/>
              <w:suppressAutoHyphens w:val="0"/>
              <w:spacing w:before="1" w:after="0" w:line="240" w:lineRule="auto"/>
              <w:ind w:right="16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целост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ый, со</w:t>
            </w:r>
            <w:r w:rsidRPr="00460EF5">
              <w:rPr>
                <w:rFonts w:ascii="Times New Roman" w:eastAsia="Times New Roman" w:hAnsi="Times New Roman" w:cs="Times New Roman"/>
                <w:color w:val="000000"/>
                <w:spacing w:val="1"/>
                <w:kern w:val="0"/>
                <w:sz w:val="24"/>
                <w:szCs w:val="24"/>
                <w:lang w:eastAsia="ru-RU"/>
              </w:rPr>
              <w:t>ци</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2"/>
                <w:kern w:val="0"/>
                <w:sz w:val="24"/>
                <w:szCs w:val="24"/>
                <w:lang w:eastAsia="ru-RU"/>
              </w:rPr>
              <w:t>л</w:t>
            </w:r>
            <w:r w:rsidRPr="00460EF5">
              <w:rPr>
                <w:rFonts w:ascii="Times New Roman" w:eastAsia="Times New Roman" w:hAnsi="Times New Roman" w:cs="Times New Roman"/>
                <w:color w:val="000000"/>
                <w:kern w:val="0"/>
                <w:sz w:val="24"/>
                <w:szCs w:val="24"/>
                <w:lang w:eastAsia="ru-RU"/>
              </w:rPr>
              <w:t>ьно орие</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рова</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ный взгляд </w:t>
            </w:r>
            <w:r w:rsidRPr="00460EF5">
              <w:rPr>
                <w:rFonts w:ascii="Times New Roman" w:eastAsia="Times New Roman" w:hAnsi="Times New Roman" w:cs="Times New Roman"/>
                <w:color w:val="000000"/>
                <w:spacing w:val="2"/>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а </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р в еди</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стве </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го пр</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ро</w:t>
            </w:r>
            <w:r w:rsidRPr="00460EF5">
              <w:rPr>
                <w:rFonts w:ascii="Times New Roman" w:eastAsia="Times New Roman" w:hAnsi="Times New Roman" w:cs="Times New Roman"/>
                <w:color w:val="000000"/>
                <w:spacing w:val="-1"/>
                <w:kern w:val="0"/>
                <w:sz w:val="24"/>
                <w:szCs w:val="24"/>
                <w:lang w:eastAsia="ru-RU"/>
              </w:rPr>
              <w:t>д</w:t>
            </w:r>
            <w:r w:rsidRPr="00460EF5">
              <w:rPr>
                <w:rFonts w:ascii="Times New Roman" w:eastAsia="Times New Roman" w:hAnsi="Times New Roman" w:cs="Times New Roman"/>
                <w:color w:val="000000"/>
                <w:kern w:val="0"/>
                <w:sz w:val="24"/>
                <w:szCs w:val="24"/>
                <w:lang w:eastAsia="ru-RU"/>
              </w:rPr>
              <w:t>ной и соц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й ч</w:t>
            </w:r>
            <w:r w:rsidRPr="00460EF5">
              <w:rPr>
                <w:rFonts w:ascii="Times New Roman" w:eastAsia="Times New Roman" w:hAnsi="Times New Roman" w:cs="Times New Roman"/>
                <w:color w:val="000000"/>
                <w:spacing w:val="-1"/>
                <w:kern w:val="0"/>
                <w:sz w:val="24"/>
                <w:szCs w:val="24"/>
                <w:lang w:eastAsia="ru-RU"/>
              </w:rPr>
              <w:t>ас</w:t>
            </w:r>
            <w:r w:rsidRPr="00460EF5">
              <w:rPr>
                <w:rFonts w:ascii="Times New Roman" w:eastAsia="Times New Roman" w:hAnsi="Times New Roman" w:cs="Times New Roman"/>
                <w:color w:val="000000"/>
                <w:kern w:val="0"/>
                <w:sz w:val="24"/>
                <w:szCs w:val="24"/>
                <w:lang w:eastAsia="ru-RU"/>
              </w:rPr>
              <w:t>тей</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7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8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Устная ре</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ь</w:t>
            </w:r>
          </w:p>
        </w:tc>
      </w:tr>
      <w:tr w:rsidR="00897EE2" w:rsidRPr="00460EF5" w:rsidTr="00897EE2">
        <w:trPr>
          <w:cantSplit/>
          <w:trHeight w:hRule="exact" w:val="1104"/>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2"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Естествозна</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е</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2" w:after="0" w:line="240" w:lineRule="auto"/>
              <w:ind w:right="39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Ок</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ющий мир</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F527EC">
            <w:pPr>
              <w:widowControl w:val="0"/>
              <w:suppressAutoHyphens w:val="0"/>
              <w:spacing w:before="1" w:after="0" w:line="240" w:lineRule="auto"/>
              <w:ind w:right="16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Само</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тоятел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kern w:val="0"/>
                <w:sz w:val="24"/>
                <w:szCs w:val="24"/>
                <w:lang w:eastAsia="ru-RU"/>
              </w:rPr>
              <w:t>ость в выпол</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ении</w:t>
            </w:r>
            <w:r w:rsidRPr="00460EF5">
              <w:rPr>
                <w:rFonts w:ascii="Times New Roman" w:eastAsia="Times New Roman" w:hAnsi="Times New Roman" w:cs="Times New Roman"/>
                <w:color w:val="000000"/>
                <w:spacing w:val="62"/>
                <w:kern w:val="0"/>
                <w:sz w:val="24"/>
                <w:szCs w:val="24"/>
                <w:lang w:eastAsia="ru-RU"/>
              </w:rPr>
              <w:t xml:space="preserve">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ых задан</w:t>
            </w:r>
            <w:r w:rsidRPr="00460EF5">
              <w:rPr>
                <w:rFonts w:ascii="Times New Roman" w:eastAsia="Times New Roman" w:hAnsi="Times New Roman" w:cs="Times New Roman"/>
                <w:color w:val="000000"/>
                <w:spacing w:val="1"/>
                <w:kern w:val="0"/>
                <w:sz w:val="24"/>
                <w:szCs w:val="24"/>
                <w:lang w:eastAsia="ru-RU"/>
              </w:rPr>
              <w:t>ий</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по</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ий</w:t>
            </w:r>
            <w:r w:rsidRPr="00460EF5">
              <w:rPr>
                <w:rFonts w:ascii="Times New Roman" w:eastAsia="Times New Roman" w:hAnsi="Times New Roman" w:cs="Times New Roman"/>
                <w:color w:val="000000"/>
                <w:kern w:val="0"/>
                <w:sz w:val="24"/>
                <w:szCs w:val="24"/>
                <w:lang w:eastAsia="ru-RU"/>
              </w:rPr>
              <w:t>, договорен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й</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7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r>
      <w:tr w:rsidR="00897EE2" w:rsidRPr="00460EF5" w:rsidTr="00897EE2">
        <w:trPr>
          <w:cantSplit/>
          <w:trHeight w:hRule="exact" w:val="285"/>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840"/>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ия</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38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ая подготовка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д)</w:t>
            </w:r>
          </w:p>
        </w:tc>
      </w:tr>
      <w:tr w:rsidR="00897EE2" w:rsidRPr="00460EF5" w:rsidTr="00897EE2">
        <w:trPr>
          <w:cantSplit/>
          <w:trHeight w:hRule="exact" w:val="838"/>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F527EC">
            <w:pPr>
              <w:widowControl w:val="0"/>
              <w:suppressAutoHyphens w:val="0"/>
              <w:spacing w:before="1" w:after="0" w:line="240" w:lineRule="auto"/>
              <w:ind w:right="16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по</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ма</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ие лич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й ответств</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ости</w:t>
            </w:r>
            <w:r w:rsidRPr="00460EF5">
              <w:rPr>
                <w:rFonts w:ascii="Times New Roman" w:eastAsia="Times New Roman" w:hAnsi="Times New Roman" w:cs="Times New Roman"/>
                <w:color w:val="000000"/>
                <w:spacing w:val="1"/>
                <w:kern w:val="0"/>
                <w:sz w:val="24"/>
                <w:szCs w:val="24"/>
                <w:lang w:eastAsia="ru-RU"/>
              </w:rPr>
              <w:t xml:space="preserve"> з</w:t>
            </w:r>
            <w:r w:rsidRPr="00460EF5">
              <w:rPr>
                <w:rFonts w:ascii="Times New Roman" w:eastAsia="Times New Roman" w:hAnsi="Times New Roman" w:cs="Times New Roman"/>
                <w:color w:val="000000"/>
                <w:kern w:val="0"/>
                <w:sz w:val="24"/>
                <w:szCs w:val="24"/>
                <w:lang w:eastAsia="ru-RU"/>
              </w:rPr>
              <w:t>а свои пос</w:t>
            </w:r>
            <w:r w:rsidRPr="00460EF5">
              <w:rPr>
                <w:rFonts w:ascii="Times New Roman" w:eastAsia="Times New Roman" w:hAnsi="Times New Roman" w:cs="Times New Roman"/>
                <w:color w:val="000000"/>
                <w:spacing w:val="2"/>
                <w:kern w:val="0"/>
                <w:sz w:val="24"/>
                <w:szCs w:val="24"/>
                <w:lang w:eastAsia="ru-RU"/>
              </w:rPr>
              <w:t>т</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п</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 основе</w:t>
            </w:r>
            <w:r w:rsidRPr="00460EF5">
              <w:rPr>
                <w:rFonts w:ascii="Times New Roman" w:eastAsia="Times New Roman" w:hAnsi="Times New Roman" w:cs="Times New Roman"/>
                <w:color w:val="000000"/>
                <w:spacing w:val="59"/>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ред</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тавл</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 о эт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ких</w:t>
            </w:r>
            <w:r w:rsidRPr="00460EF5">
              <w:rPr>
                <w:rFonts w:ascii="Times New Roman" w:eastAsia="Times New Roman" w:hAnsi="Times New Roman" w:cs="Times New Roman"/>
                <w:color w:val="000000"/>
                <w:spacing w:val="1"/>
                <w:kern w:val="0"/>
                <w:sz w:val="24"/>
                <w:szCs w:val="24"/>
                <w:lang w:eastAsia="ru-RU"/>
              </w:rPr>
              <w:t xml:space="preserve"> н</w:t>
            </w:r>
            <w:r w:rsidRPr="00460EF5">
              <w:rPr>
                <w:rFonts w:ascii="Times New Roman" w:eastAsia="Times New Roman" w:hAnsi="Times New Roman" w:cs="Times New Roman"/>
                <w:color w:val="000000"/>
                <w:kern w:val="0"/>
                <w:sz w:val="24"/>
                <w:szCs w:val="24"/>
                <w:lang w:eastAsia="ru-RU"/>
              </w:rPr>
              <w:t>ормах и правилах поведен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в совр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мен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ом</w:t>
            </w:r>
            <w:r w:rsidRPr="00460EF5">
              <w:rPr>
                <w:rFonts w:ascii="Times New Roman" w:eastAsia="Times New Roman" w:hAnsi="Times New Roman" w:cs="Times New Roman"/>
                <w:color w:val="000000"/>
                <w:spacing w:val="75"/>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обще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тве</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7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51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9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ии</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8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дов</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е 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д)</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F527EC">
            <w:pPr>
              <w:widowControl w:val="0"/>
              <w:suppressAutoHyphens w:val="0"/>
              <w:spacing w:before="1" w:after="0" w:line="240" w:lineRule="auto"/>
              <w:ind w:right="168" w:firstLine="284"/>
              <w:jc w:val="both"/>
              <w:rPr>
                <w:rFonts w:ascii="Times New Roman" w:eastAsia="Times New Roman" w:hAnsi="Times New Roman" w:cs="Times New Roman"/>
                <w:color w:val="000000"/>
                <w:w w:val="98"/>
                <w:kern w:val="0"/>
                <w:sz w:val="24"/>
                <w:szCs w:val="24"/>
                <w:lang w:eastAsia="ru-RU"/>
              </w:rPr>
            </w:pPr>
            <w:r w:rsidRPr="00460EF5">
              <w:rPr>
                <w:rFonts w:ascii="Times New Roman" w:eastAsia="Times New Roman" w:hAnsi="Times New Roman" w:cs="Times New Roman"/>
                <w:color w:val="000000"/>
                <w:kern w:val="0"/>
                <w:sz w:val="24"/>
                <w:szCs w:val="24"/>
                <w:lang w:eastAsia="ru-RU"/>
              </w:rPr>
              <w:t>готов</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ость к безо</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асно</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у</w:t>
            </w:r>
            <w:r w:rsidRPr="00460EF5">
              <w:rPr>
                <w:rFonts w:ascii="Times New Roman" w:eastAsia="Times New Roman" w:hAnsi="Times New Roman" w:cs="Times New Roman"/>
                <w:color w:val="000000"/>
                <w:spacing w:val="-3"/>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 бережно</w:t>
            </w:r>
            <w:r w:rsidRPr="00460EF5">
              <w:rPr>
                <w:rFonts w:ascii="Times New Roman" w:eastAsia="Times New Roman" w:hAnsi="Times New Roman" w:cs="Times New Roman"/>
                <w:color w:val="000000"/>
                <w:spacing w:val="3"/>
                <w:kern w:val="0"/>
                <w:sz w:val="24"/>
                <w:szCs w:val="24"/>
                <w:lang w:eastAsia="ru-RU"/>
              </w:rPr>
              <w:t>м</w:t>
            </w:r>
            <w:r w:rsidRPr="00460EF5">
              <w:rPr>
                <w:rFonts w:ascii="Times New Roman" w:eastAsia="Times New Roman" w:hAnsi="Times New Roman" w:cs="Times New Roman"/>
                <w:color w:val="000000"/>
                <w:kern w:val="0"/>
                <w:sz w:val="24"/>
                <w:szCs w:val="24"/>
                <w:lang w:eastAsia="ru-RU"/>
              </w:rPr>
              <w:t>у</w:t>
            </w:r>
            <w:r w:rsidRPr="00460EF5">
              <w:rPr>
                <w:rFonts w:ascii="Times New Roman" w:eastAsia="Times New Roman" w:hAnsi="Times New Roman" w:cs="Times New Roman"/>
                <w:color w:val="000000"/>
                <w:spacing w:val="-4"/>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пов</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ю в </w:t>
            </w:r>
            <w:r w:rsidRPr="00460EF5">
              <w:rPr>
                <w:rFonts w:ascii="Times New Roman" w:eastAsia="Times New Roman" w:hAnsi="Times New Roman" w:cs="Times New Roman"/>
                <w:color w:val="000000"/>
                <w:w w:val="98"/>
                <w:kern w:val="0"/>
                <w:sz w:val="24"/>
                <w:szCs w:val="24"/>
                <w:lang w:eastAsia="ru-RU"/>
              </w:rPr>
              <w:t>п</w:t>
            </w:r>
            <w:r w:rsidRPr="00460EF5">
              <w:rPr>
                <w:rFonts w:ascii="Times New Roman" w:eastAsia="Times New Roman" w:hAnsi="Times New Roman" w:cs="Times New Roman"/>
                <w:color w:val="000000"/>
                <w:spacing w:val="2"/>
                <w:w w:val="98"/>
                <w:kern w:val="0"/>
                <w:sz w:val="24"/>
                <w:szCs w:val="24"/>
                <w:lang w:eastAsia="ru-RU"/>
              </w:rPr>
              <w:t>р</w:t>
            </w:r>
            <w:r w:rsidRPr="00460EF5">
              <w:rPr>
                <w:rFonts w:ascii="Times New Roman" w:eastAsia="Times New Roman" w:hAnsi="Times New Roman" w:cs="Times New Roman"/>
                <w:color w:val="000000"/>
                <w:w w:val="98"/>
                <w:kern w:val="0"/>
                <w:sz w:val="24"/>
                <w:szCs w:val="24"/>
                <w:lang w:eastAsia="ru-RU"/>
              </w:rPr>
              <w:t>ир</w:t>
            </w:r>
            <w:r w:rsidRPr="00460EF5">
              <w:rPr>
                <w:rFonts w:ascii="Times New Roman" w:eastAsia="Times New Roman" w:hAnsi="Times New Roman" w:cs="Times New Roman"/>
                <w:color w:val="000000"/>
                <w:spacing w:val="2"/>
                <w:w w:val="98"/>
                <w:kern w:val="0"/>
                <w:sz w:val="24"/>
                <w:szCs w:val="24"/>
                <w:lang w:eastAsia="ru-RU"/>
              </w:rPr>
              <w:t>о</w:t>
            </w:r>
            <w:r w:rsidRPr="00460EF5">
              <w:rPr>
                <w:rFonts w:ascii="Times New Roman" w:eastAsia="Times New Roman" w:hAnsi="Times New Roman" w:cs="Times New Roman"/>
                <w:color w:val="000000"/>
                <w:w w:val="98"/>
                <w:kern w:val="0"/>
                <w:sz w:val="24"/>
                <w:szCs w:val="24"/>
                <w:lang w:eastAsia="ru-RU"/>
              </w:rPr>
              <w:t>де</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w w:val="98"/>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spacing w:val="2"/>
                <w:w w:val="98"/>
                <w:kern w:val="0"/>
                <w:sz w:val="24"/>
                <w:szCs w:val="24"/>
                <w:lang w:eastAsia="ru-RU"/>
              </w:rPr>
              <w:t>о</w:t>
            </w:r>
            <w:r w:rsidRPr="00460EF5">
              <w:rPr>
                <w:rFonts w:ascii="Times New Roman" w:eastAsia="Times New Roman" w:hAnsi="Times New Roman" w:cs="Times New Roman"/>
                <w:color w:val="000000"/>
                <w:spacing w:val="1"/>
                <w:w w:val="98"/>
                <w:kern w:val="0"/>
                <w:sz w:val="24"/>
                <w:szCs w:val="24"/>
                <w:lang w:eastAsia="ru-RU"/>
              </w:rPr>
              <w:t>бще</w:t>
            </w:r>
            <w:r w:rsidRPr="00460EF5">
              <w:rPr>
                <w:rFonts w:ascii="Times New Roman" w:eastAsia="Times New Roman" w:hAnsi="Times New Roman" w:cs="Times New Roman"/>
                <w:color w:val="000000"/>
                <w:w w:val="98"/>
                <w:kern w:val="0"/>
                <w:sz w:val="24"/>
                <w:szCs w:val="24"/>
                <w:lang w:eastAsia="ru-RU"/>
              </w:rPr>
              <w:t>с</w:t>
            </w:r>
            <w:r w:rsidRPr="00460EF5">
              <w:rPr>
                <w:rFonts w:ascii="Times New Roman" w:eastAsia="Times New Roman" w:hAnsi="Times New Roman" w:cs="Times New Roman"/>
                <w:color w:val="000000"/>
                <w:spacing w:val="1"/>
                <w:w w:val="98"/>
                <w:kern w:val="0"/>
                <w:sz w:val="24"/>
                <w:szCs w:val="24"/>
                <w:lang w:eastAsia="ru-RU"/>
              </w:rPr>
              <w:t>т</w:t>
            </w:r>
            <w:r w:rsidRPr="00460EF5">
              <w:rPr>
                <w:rFonts w:ascii="Times New Roman" w:eastAsia="Times New Roman" w:hAnsi="Times New Roman" w:cs="Times New Roman"/>
                <w:color w:val="000000"/>
                <w:spacing w:val="2"/>
                <w:w w:val="97"/>
                <w:kern w:val="0"/>
                <w:sz w:val="24"/>
                <w:szCs w:val="24"/>
                <w:lang w:eastAsia="ru-RU"/>
              </w:rPr>
              <w:t>в</w:t>
            </w:r>
            <w:r w:rsidRPr="00460EF5">
              <w:rPr>
                <w:rFonts w:ascii="Times New Roman" w:eastAsia="Times New Roman" w:hAnsi="Times New Roman" w:cs="Times New Roman"/>
                <w:color w:val="000000"/>
                <w:w w:val="98"/>
                <w:kern w:val="0"/>
                <w:sz w:val="24"/>
                <w:szCs w:val="24"/>
                <w:lang w:eastAsia="ru-RU"/>
              </w:rPr>
              <w:t>е</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7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561"/>
        </w:trPr>
        <w:tc>
          <w:tcPr>
            <w:tcW w:w="232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Ест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ствоз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9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Ок</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ющий мир</w:t>
            </w:r>
          </w:p>
        </w:tc>
      </w:tr>
      <w:tr w:rsidR="00897EE2" w:rsidRPr="00460EF5" w:rsidTr="00897EE2">
        <w:trPr>
          <w:cantSplit/>
          <w:trHeight w:hRule="exact" w:val="838"/>
        </w:trPr>
        <w:tc>
          <w:tcPr>
            <w:tcW w:w="232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13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Ком</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ые </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ые</w:t>
            </w:r>
            <w:r w:rsidRPr="00460EF5">
              <w:rPr>
                <w:rFonts w:ascii="Times New Roman" w:eastAsia="Times New Roman" w:hAnsi="Times New Roman" w:cs="Times New Roman"/>
                <w:color w:val="000000"/>
                <w:spacing w:val="20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действия</w:t>
            </w: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F527EC">
            <w:pPr>
              <w:widowControl w:val="0"/>
              <w:suppressAutoHyphens w:val="0"/>
              <w:spacing w:before="1" w:after="0" w:line="240" w:lineRule="auto"/>
              <w:ind w:right="16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spacing w:val="2"/>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пать</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 ко</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такт</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 работать</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 xml:space="preserve">в </w:t>
            </w:r>
            <w:r w:rsidRPr="00460EF5">
              <w:rPr>
                <w:rFonts w:ascii="Times New Roman" w:eastAsia="Times New Roman" w:hAnsi="Times New Roman" w:cs="Times New Roman"/>
                <w:color w:val="000000"/>
                <w:w w:val="98"/>
                <w:kern w:val="0"/>
                <w:sz w:val="24"/>
                <w:szCs w:val="24"/>
                <w:lang w:eastAsia="ru-RU"/>
              </w:rPr>
              <w:t>ко</w:t>
            </w:r>
            <w:r w:rsidRPr="00460EF5">
              <w:rPr>
                <w:rFonts w:ascii="Times New Roman" w:eastAsia="Times New Roman" w:hAnsi="Times New Roman" w:cs="Times New Roman"/>
                <w:color w:val="000000"/>
                <w:w w:val="97"/>
                <w:kern w:val="0"/>
                <w:sz w:val="24"/>
                <w:szCs w:val="24"/>
                <w:lang w:eastAsia="ru-RU"/>
              </w:rPr>
              <w:t>л</w:t>
            </w:r>
            <w:r w:rsidRPr="00460EF5">
              <w:rPr>
                <w:rFonts w:ascii="Times New Roman" w:eastAsia="Times New Roman" w:hAnsi="Times New Roman" w:cs="Times New Roman"/>
                <w:color w:val="000000"/>
                <w:spacing w:val="1"/>
                <w:w w:val="97"/>
                <w:kern w:val="0"/>
                <w:sz w:val="24"/>
                <w:szCs w:val="24"/>
                <w:lang w:eastAsia="ru-RU"/>
              </w:rPr>
              <w:t>л</w:t>
            </w:r>
            <w:r w:rsidRPr="00460EF5">
              <w:rPr>
                <w:rFonts w:ascii="Times New Roman" w:eastAsia="Times New Roman" w:hAnsi="Times New Roman" w:cs="Times New Roman"/>
                <w:color w:val="000000"/>
                <w:w w:val="98"/>
                <w:kern w:val="0"/>
                <w:sz w:val="24"/>
                <w:szCs w:val="24"/>
                <w:lang w:eastAsia="ru-RU"/>
              </w:rPr>
              <w:t>ект</w:t>
            </w:r>
            <w:r w:rsidRPr="00460EF5">
              <w:rPr>
                <w:rFonts w:ascii="Times New Roman" w:eastAsia="Times New Roman" w:hAnsi="Times New Roman" w:cs="Times New Roman"/>
                <w:color w:val="000000"/>
                <w:spacing w:val="1"/>
                <w:w w:val="97"/>
                <w:kern w:val="0"/>
                <w:sz w:val="24"/>
                <w:szCs w:val="24"/>
                <w:lang w:eastAsia="ru-RU"/>
              </w:rPr>
              <w:t>и</w:t>
            </w:r>
            <w:r w:rsidRPr="00460EF5">
              <w:rPr>
                <w:rFonts w:ascii="Times New Roman" w:eastAsia="Times New Roman" w:hAnsi="Times New Roman" w:cs="Times New Roman"/>
                <w:color w:val="000000"/>
                <w:w w:val="97"/>
                <w:kern w:val="0"/>
                <w:sz w:val="24"/>
                <w:szCs w:val="24"/>
                <w:lang w:eastAsia="ru-RU"/>
              </w:rPr>
              <w:t>в</w:t>
            </w:r>
            <w:r w:rsidRPr="00460EF5">
              <w:rPr>
                <w:rFonts w:ascii="Times New Roman" w:eastAsia="Times New Roman" w:hAnsi="Times New Roman" w:cs="Times New Roman"/>
                <w:color w:val="000000"/>
                <w:w w:val="98"/>
                <w:kern w:val="0"/>
                <w:sz w:val="24"/>
                <w:szCs w:val="24"/>
                <w:lang w:eastAsia="ru-RU"/>
              </w:rPr>
              <w:t>е</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тель</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spacing w:val="65"/>
                <w:kern w:val="0"/>
                <w:sz w:val="24"/>
                <w:szCs w:val="24"/>
                <w:lang w:eastAsia="ru-RU"/>
              </w:rPr>
              <w:t xml:space="preserve">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ик</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ик</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6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 клас</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чител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-класс)</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7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288"/>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Ест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ствоз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9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Ок</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ющий мир</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51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9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ии</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8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ая подготовка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д)</w:t>
            </w:r>
          </w:p>
        </w:tc>
      </w:tr>
      <w:tr w:rsidR="00897EE2" w:rsidRPr="00460EF5" w:rsidTr="00897EE2">
        <w:trPr>
          <w:cantSplit/>
          <w:trHeight w:hRule="exact" w:val="838"/>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3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 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285"/>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F527EC">
            <w:pPr>
              <w:widowControl w:val="0"/>
              <w:suppressAutoHyphens w:val="0"/>
              <w:spacing w:before="1" w:after="0" w:line="240" w:lineRule="auto"/>
              <w:ind w:right="16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пол</w:t>
            </w:r>
            <w:r w:rsidRPr="00460EF5">
              <w:rPr>
                <w:rFonts w:ascii="Times New Roman" w:eastAsia="Times New Roman" w:hAnsi="Times New Roman" w:cs="Times New Roman"/>
                <w:color w:val="000000"/>
                <w:spacing w:val="1"/>
                <w:kern w:val="0"/>
                <w:sz w:val="24"/>
                <w:szCs w:val="24"/>
                <w:lang w:eastAsia="ru-RU"/>
              </w:rPr>
              <w:t>ьз</w:t>
            </w:r>
            <w:r w:rsidRPr="00460EF5">
              <w:rPr>
                <w:rFonts w:ascii="Times New Roman" w:eastAsia="Times New Roman" w:hAnsi="Times New Roman" w:cs="Times New Roman"/>
                <w:color w:val="000000"/>
                <w:kern w:val="0"/>
                <w:sz w:val="24"/>
                <w:szCs w:val="24"/>
                <w:lang w:eastAsia="ru-RU"/>
              </w:rPr>
              <w:t>овать пр</w:t>
            </w:r>
            <w:r w:rsidRPr="00460EF5">
              <w:rPr>
                <w:rFonts w:ascii="Times New Roman" w:eastAsia="Times New Roman" w:hAnsi="Times New Roman" w:cs="Times New Roman"/>
                <w:color w:val="000000"/>
                <w:spacing w:val="1"/>
                <w:kern w:val="0"/>
                <w:sz w:val="24"/>
                <w:szCs w:val="24"/>
                <w:lang w:eastAsia="ru-RU"/>
              </w:rPr>
              <w:t>ин</w:t>
            </w:r>
            <w:r w:rsidRPr="00460EF5">
              <w:rPr>
                <w:rFonts w:ascii="Times New Roman" w:eastAsia="Times New Roman" w:hAnsi="Times New Roman" w:cs="Times New Roman"/>
                <w:color w:val="000000"/>
                <w:spacing w:val="-1"/>
                <w:kern w:val="0"/>
                <w:sz w:val="24"/>
                <w:szCs w:val="24"/>
                <w:lang w:eastAsia="ru-RU"/>
              </w:rPr>
              <w:t>я</w:t>
            </w:r>
            <w:r w:rsidRPr="00460EF5">
              <w:rPr>
                <w:rFonts w:ascii="Times New Roman" w:eastAsia="Times New Roman" w:hAnsi="Times New Roman" w:cs="Times New Roman"/>
                <w:color w:val="000000"/>
                <w:kern w:val="0"/>
                <w:sz w:val="24"/>
                <w:szCs w:val="24"/>
                <w:lang w:eastAsia="ru-RU"/>
              </w:rPr>
              <w:t>тые ри</w:t>
            </w:r>
            <w:r w:rsidRPr="00460EF5">
              <w:rPr>
                <w:rFonts w:ascii="Times New Roman" w:eastAsia="Times New Roman" w:hAnsi="Times New Roman" w:cs="Times New Roman"/>
                <w:color w:val="000000"/>
                <w:spacing w:val="3"/>
                <w:kern w:val="0"/>
                <w:sz w:val="24"/>
                <w:szCs w:val="24"/>
                <w:lang w:eastAsia="ru-RU"/>
              </w:rPr>
              <w:t>т</w:t>
            </w:r>
            <w:r w:rsidRPr="00460EF5">
              <w:rPr>
                <w:rFonts w:ascii="Times New Roman" w:eastAsia="Times New Roman" w:hAnsi="Times New Roman" w:cs="Times New Roman"/>
                <w:color w:val="000000"/>
                <w:spacing w:val="-7"/>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spacing w:val="2"/>
                <w:kern w:val="0"/>
                <w:sz w:val="24"/>
                <w:szCs w:val="24"/>
                <w:lang w:eastAsia="ru-RU"/>
              </w:rPr>
              <w:t>л</w:t>
            </w:r>
            <w:r w:rsidRPr="00460EF5">
              <w:rPr>
                <w:rFonts w:ascii="Times New Roman" w:eastAsia="Times New Roman" w:hAnsi="Times New Roman" w:cs="Times New Roman"/>
                <w:color w:val="000000"/>
                <w:kern w:val="0"/>
                <w:sz w:val="24"/>
                <w:szCs w:val="24"/>
                <w:lang w:eastAsia="ru-RU"/>
              </w:rPr>
              <w:t>ы соц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ого взаимодейств</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с</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Ест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ствоз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9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Ок</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ющий мир</w:t>
            </w:r>
          </w:p>
        </w:tc>
      </w:tr>
      <w:tr w:rsidR="00897EE2" w:rsidRPr="00460EF5" w:rsidTr="00897EE2">
        <w:trPr>
          <w:cantSplit/>
          <w:trHeight w:hRule="exact" w:val="287"/>
        </w:trPr>
        <w:tc>
          <w:tcPr>
            <w:tcW w:w="232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F527EC">
            <w:pPr>
              <w:suppressAutoHyphens w:val="0"/>
              <w:spacing w:after="0" w:line="240" w:lineRule="auto"/>
              <w:ind w:right="168"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кая</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кая</w:t>
            </w:r>
          </w:p>
        </w:tc>
      </w:tr>
    </w:tbl>
    <w:p w:rsidR="00897EE2" w:rsidRPr="00460EF5" w:rsidRDefault="00897EE2" w:rsidP="00460EF5">
      <w:pPr>
        <w:widowControl w:val="0"/>
        <w:suppressAutoHyphens w:val="0"/>
        <w:spacing w:before="101" w:after="0" w:line="240" w:lineRule="auto"/>
        <w:ind w:right="-20" w:firstLine="284"/>
        <w:jc w:val="both"/>
        <w:rPr>
          <w:rFonts w:eastAsia="Calibri"/>
          <w:color w:val="000000"/>
          <w:kern w:val="0"/>
          <w:sz w:val="24"/>
          <w:szCs w:val="24"/>
          <w:lang w:eastAsia="ru-RU"/>
        </w:rPr>
        <w:sectPr w:rsidR="00897EE2" w:rsidRPr="00460EF5" w:rsidSect="00A0211C">
          <w:type w:val="continuous"/>
          <w:pgSz w:w="11899" w:h="16838"/>
          <w:pgMar w:top="720" w:right="720" w:bottom="720" w:left="1134" w:header="0" w:footer="0" w:gutter="0"/>
          <w:cols w:space="708"/>
        </w:sectPr>
      </w:pPr>
    </w:p>
    <w:tbl>
      <w:tblPr>
        <w:tblW w:w="0" w:type="auto"/>
        <w:tblLayout w:type="fixed"/>
        <w:tblCellMar>
          <w:left w:w="0" w:type="dxa"/>
          <w:right w:w="0" w:type="dxa"/>
        </w:tblCellMar>
        <w:tblLook w:val="04A0" w:firstRow="1" w:lastRow="0" w:firstColumn="1" w:lastColumn="0" w:noHBand="0" w:noVBand="1"/>
      </w:tblPr>
      <w:tblGrid>
        <w:gridCol w:w="2325"/>
        <w:gridCol w:w="2383"/>
        <w:gridCol w:w="2357"/>
        <w:gridCol w:w="2323"/>
      </w:tblGrid>
      <w:tr w:rsidR="00897EE2" w:rsidRPr="00460EF5" w:rsidTr="00897EE2">
        <w:trPr>
          <w:cantSplit/>
          <w:trHeight w:hRule="exact" w:val="285"/>
        </w:trPr>
        <w:tc>
          <w:tcPr>
            <w:tcW w:w="232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13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од</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ла</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сн</w:t>
            </w:r>
            <w:r w:rsidRPr="00460EF5">
              <w:rPr>
                <w:rFonts w:ascii="Times New Roman" w:eastAsia="Times New Roman" w:hAnsi="Times New Roman" w:cs="Times New Roman"/>
                <w:color w:val="000000"/>
                <w:spacing w:val="1"/>
                <w:kern w:val="0"/>
                <w:sz w:val="24"/>
                <w:szCs w:val="24"/>
                <w:lang w:eastAsia="ru-RU"/>
              </w:rPr>
              <w:t>ик</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lastRenderedPageBreak/>
              <w:t xml:space="preserve">и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ит</w:t>
            </w:r>
            <w:r w:rsidRPr="00460EF5">
              <w:rPr>
                <w:rFonts w:ascii="Times New Roman" w:eastAsia="Times New Roman" w:hAnsi="Times New Roman" w:cs="Times New Roman"/>
                <w:color w:val="000000"/>
                <w:kern w:val="0"/>
                <w:sz w:val="24"/>
                <w:szCs w:val="24"/>
                <w:lang w:eastAsia="ru-RU"/>
              </w:rPr>
              <w:t>ел</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м</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lastRenderedPageBreak/>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r>
      <w:tr w:rsidR="00897EE2" w:rsidRPr="00460EF5" w:rsidTr="00897EE2">
        <w:trPr>
          <w:cantSplit/>
          <w:trHeight w:hRule="exact" w:val="840"/>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39"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ии</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38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ая подготовка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д)</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suppressAutoHyphens w:val="0"/>
              <w:spacing w:after="83"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14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обращ</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ся за помощ</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ю и пр</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нимать </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омощь</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37"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ии</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8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ая подготовка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д)</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37"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2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2"/>
                <w:kern w:val="0"/>
                <w:sz w:val="24"/>
                <w:szCs w:val="24"/>
                <w:lang w:eastAsia="ru-RU"/>
              </w:rPr>
              <w:t>М</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ыка 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ство</w:t>
            </w:r>
          </w:p>
        </w:tc>
      </w:tr>
      <w:tr w:rsidR="00897EE2" w:rsidRPr="00460EF5" w:rsidTr="00897EE2">
        <w:trPr>
          <w:cantSplit/>
          <w:trHeight w:hRule="exact" w:val="285"/>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1"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с</w:t>
            </w:r>
            <w:r w:rsidRPr="00460EF5">
              <w:rPr>
                <w:rFonts w:ascii="Times New Roman" w:eastAsia="Times New Roman" w:hAnsi="Times New Roman" w:cs="Times New Roman"/>
                <w:color w:val="000000"/>
                <w:spacing w:val="1"/>
                <w:kern w:val="0"/>
                <w:sz w:val="24"/>
                <w:szCs w:val="24"/>
                <w:lang w:eastAsia="ru-RU"/>
              </w:rPr>
              <w:t>л</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2"/>
                <w:kern w:val="0"/>
                <w:sz w:val="24"/>
                <w:szCs w:val="24"/>
                <w:lang w:eastAsia="ru-RU"/>
              </w:rPr>
              <w:t>ш</w:t>
            </w:r>
            <w:r w:rsidRPr="00460EF5">
              <w:rPr>
                <w:rFonts w:ascii="Times New Roman" w:eastAsia="Times New Roman" w:hAnsi="Times New Roman" w:cs="Times New Roman"/>
                <w:color w:val="000000"/>
                <w:kern w:val="0"/>
                <w:sz w:val="24"/>
                <w:szCs w:val="24"/>
                <w:lang w:eastAsia="ru-RU"/>
              </w:rPr>
              <w:t>ать и</w:t>
            </w:r>
            <w:r w:rsidRPr="00460EF5">
              <w:rPr>
                <w:rFonts w:ascii="Times New Roman" w:eastAsia="Times New Roman" w:hAnsi="Times New Roman" w:cs="Times New Roman"/>
                <w:color w:val="000000"/>
                <w:spacing w:val="1"/>
                <w:kern w:val="0"/>
                <w:sz w:val="24"/>
                <w:szCs w:val="24"/>
                <w:lang w:eastAsia="ru-RU"/>
              </w:rPr>
              <w:t xml:space="preserve"> п</w:t>
            </w:r>
            <w:r w:rsidRPr="00460EF5">
              <w:rPr>
                <w:rFonts w:ascii="Times New Roman" w:eastAsia="Times New Roman" w:hAnsi="Times New Roman" w:cs="Times New Roman"/>
                <w:color w:val="000000"/>
                <w:kern w:val="0"/>
                <w:sz w:val="24"/>
                <w:szCs w:val="24"/>
                <w:lang w:eastAsia="ru-RU"/>
              </w:rPr>
              <w:t>оним</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ть и</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ст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ци</w:t>
            </w:r>
            <w:r w:rsidRPr="00460EF5">
              <w:rPr>
                <w:rFonts w:ascii="Times New Roman" w:eastAsia="Times New Roman" w:hAnsi="Times New Roman" w:cs="Times New Roman"/>
                <w:color w:val="000000"/>
                <w:kern w:val="0"/>
                <w:sz w:val="24"/>
                <w:szCs w:val="24"/>
                <w:lang w:eastAsia="ru-RU"/>
              </w:rPr>
              <w:t xml:space="preserve">ю </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2"/>
                <w:kern w:val="0"/>
                <w:sz w:val="24"/>
                <w:szCs w:val="24"/>
                <w:lang w:eastAsia="ru-RU"/>
              </w:rPr>
              <w:t>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w:t>
            </w:r>
            <w:r w:rsidRPr="00460EF5">
              <w:rPr>
                <w:rFonts w:ascii="Times New Roman" w:eastAsia="Times New Roman" w:hAnsi="Times New Roman" w:cs="Times New Roman"/>
                <w:color w:val="000000"/>
                <w:spacing w:val="2"/>
                <w:kern w:val="0"/>
                <w:sz w:val="24"/>
                <w:szCs w:val="24"/>
                <w:lang w:eastAsia="ru-RU"/>
              </w:rPr>
              <w:t>м</w:t>
            </w:r>
            <w:r w:rsidRPr="00460EF5">
              <w:rPr>
                <w:rFonts w:ascii="Times New Roman" w:eastAsia="Times New Roman" w:hAnsi="Times New Roman" w:cs="Times New Roman"/>
                <w:color w:val="000000"/>
                <w:kern w:val="0"/>
                <w:sz w:val="24"/>
                <w:szCs w:val="24"/>
                <w:lang w:eastAsia="ru-RU"/>
              </w:rPr>
              <w:t>у</w:t>
            </w:r>
            <w:r w:rsidRPr="00460EF5">
              <w:rPr>
                <w:rFonts w:ascii="Times New Roman" w:eastAsia="Times New Roman" w:hAnsi="Times New Roman" w:cs="Times New Roman"/>
                <w:color w:val="000000"/>
                <w:spacing w:val="55"/>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2"/>
                <w:kern w:val="0"/>
                <w:sz w:val="24"/>
                <w:szCs w:val="24"/>
                <w:lang w:eastAsia="ru-RU"/>
              </w:rPr>
              <w:t>д</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ю</w:t>
            </w:r>
            <w:r w:rsidRPr="00460EF5">
              <w:rPr>
                <w:rFonts w:ascii="Times New Roman" w:eastAsia="Times New Roman" w:hAnsi="Times New Roman" w:cs="Times New Roman"/>
                <w:color w:val="000000"/>
                <w:spacing w:val="12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 раз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ых</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w w:val="97"/>
                <w:kern w:val="0"/>
                <w:sz w:val="24"/>
                <w:szCs w:val="24"/>
                <w:lang w:eastAsia="ru-RU"/>
              </w:rPr>
              <w:t>в</w:t>
            </w:r>
            <w:r w:rsidRPr="00460EF5">
              <w:rPr>
                <w:rFonts w:ascii="Times New Roman" w:eastAsia="Times New Roman" w:hAnsi="Times New Roman" w:cs="Times New Roman"/>
                <w:color w:val="000000"/>
                <w:w w:val="98"/>
                <w:kern w:val="0"/>
                <w:sz w:val="24"/>
                <w:szCs w:val="24"/>
                <w:lang w:eastAsia="ru-RU"/>
              </w:rPr>
              <w:t>и</w:t>
            </w:r>
            <w:r w:rsidRPr="00460EF5">
              <w:rPr>
                <w:rFonts w:ascii="Times New Roman" w:eastAsia="Times New Roman" w:hAnsi="Times New Roman" w:cs="Times New Roman"/>
                <w:color w:val="000000"/>
                <w:spacing w:val="-2"/>
                <w:w w:val="98"/>
                <w:kern w:val="0"/>
                <w:sz w:val="24"/>
                <w:szCs w:val="24"/>
                <w:lang w:eastAsia="ru-RU"/>
              </w:rPr>
              <w:t>д</w:t>
            </w:r>
            <w:r w:rsidRPr="00460EF5">
              <w:rPr>
                <w:rFonts w:ascii="Times New Roman" w:eastAsia="Times New Roman" w:hAnsi="Times New Roman" w:cs="Times New Roman"/>
                <w:color w:val="000000"/>
                <w:w w:val="98"/>
                <w:kern w:val="0"/>
                <w:sz w:val="24"/>
                <w:szCs w:val="24"/>
                <w:lang w:eastAsia="ru-RU"/>
              </w:rPr>
              <w:t>ах</w:t>
            </w:r>
            <w:r w:rsidRPr="00460EF5">
              <w:rPr>
                <w:rFonts w:ascii="Times New Roman" w:eastAsia="Times New Roman" w:hAnsi="Times New Roman" w:cs="Times New Roman"/>
                <w:color w:val="000000"/>
                <w:kern w:val="0"/>
                <w:sz w:val="24"/>
                <w:szCs w:val="24"/>
                <w:lang w:eastAsia="ru-RU"/>
              </w:rPr>
              <w:t xml:space="preserve"> деятель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бы</w:t>
            </w:r>
            <w:r w:rsidRPr="00460EF5">
              <w:rPr>
                <w:rFonts w:ascii="Times New Roman" w:eastAsia="Times New Roman" w:hAnsi="Times New Roman" w:cs="Times New Roman"/>
                <w:color w:val="000000"/>
                <w:spacing w:val="3"/>
                <w:kern w:val="0"/>
                <w:sz w:val="24"/>
                <w:szCs w:val="24"/>
                <w:lang w:eastAsia="ru-RU"/>
              </w:rPr>
              <w:t>т</w:t>
            </w:r>
            <w:r w:rsidRPr="00460EF5">
              <w:rPr>
                <w:rFonts w:ascii="Times New Roman" w:eastAsia="Times New Roman" w:hAnsi="Times New Roman" w:cs="Times New Roman"/>
                <w:color w:val="000000"/>
                <w:kern w:val="0"/>
                <w:sz w:val="24"/>
                <w:szCs w:val="24"/>
                <w:lang w:eastAsia="ru-RU"/>
              </w:rPr>
              <w:t>у</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37"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ии</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8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ая подготовка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д)</w:t>
            </w:r>
          </w:p>
        </w:tc>
      </w:tr>
      <w:tr w:rsidR="00897EE2" w:rsidRPr="00460EF5" w:rsidTr="00897EE2">
        <w:trPr>
          <w:cantSplit/>
          <w:trHeight w:hRule="exact" w:val="838"/>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38"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2" w:after="0" w:line="240" w:lineRule="auto"/>
              <w:ind w:right="22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2"/>
                <w:kern w:val="0"/>
                <w:sz w:val="24"/>
                <w:szCs w:val="24"/>
                <w:lang w:eastAsia="ru-RU"/>
              </w:rPr>
              <w:t>М</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ыка 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ство</w:t>
            </w:r>
          </w:p>
        </w:tc>
      </w:tr>
      <w:tr w:rsidR="00897EE2" w:rsidRPr="00460EF5" w:rsidTr="00897EE2">
        <w:trPr>
          <w:cantSplit/>
          <w:trHeight w:hRule="exact" w:val="285"/>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563"/>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51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49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Сот</w:t>
            </w: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дн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чать со взрослыми и </w:t>
            </w:r>
            <w:r w:rsidRPr="00460EF5">
              <w:rPr>
                <w:rFonts w:ascii="Times New Roman" w:eastAsia="Times New Roman" w:hAnsi="Times New Roman" w:cs="Times New Roman"/>
                <w:color w:val="000000"/>
                <w:spacing w:val="1"/>
                <w:w w:val="98"/>
                <w:kern w:val="0"/>
                <w:sz w:val="24"/>
                <w:szCs w:val="24"/>
                <w:lang w:eastAsia="ru-RU"/>
              </w:rPr>
              <w:t>с</w:t>
            </w:r>
            <w:r w:rsidRPr="00460EF5">
              <w:rPr>
                <w:rFonts w:ascii="Times New Roman" w:eastAsia="Times New Roman" w:hAnsi="Times New Roman" w:cs="Times New Roman"/>
                <w:color w:val="000000"/>
                <w:w w:val="97"/>
                <w:kern w:val="0"/>
                <w:sz w:val="24"/>
                <w:szCs w:val="24"/>
                <w:lang w:eastAsia="ru-RU"/>
              </w:rPr>
              <w:t>в</w:t>
            </w:r>
            <w:r w:rsidRPr="00460EF5">
              <w:rPr>
                <w:rFonts w:ascii="Times New Roman" w:eastAsia="Times New Roman" w:hAnsi="Times New Roman" w:cs="Times New Roman"/>
                <w:color w:val="000000"/>
                <w:spacing w:val="2"/>
                <w:w w:val="98"/>
                <w:kern w:val="0"/>
                <w:sz w:val="24"/>
                <w:szCs w:val="24"/>
                <w:lang w:eastAsia="ru-RU"/>
              </w:rPr>
              <w:t>ер</w:t>
            </w:r>
            <w:r w:rsidRPr="00460EF5">
              <w:rPr>
                <w:rFonts w:ascii="Times New Roman" w:eastAsia="Times New Roman" w:hAnsi="Times New Roman" w:cs="Times New Roman"/>
                <w:color w:val="000000"/>
                <w:w w:val="98"/>
                <w:kern w:val="0"/>
                <w:sz w:val="24"/>
                <w:szCs w:val="24"/>
                <w:lang w:eastAsia="ru-RU"/>
              </w:rPr>
              <w:t>с</w:t>
            </w:r>
            <w:r w:rsidRPr="00460EF5">
              <w:rPr>
                <w:rFonts w:ascii="Times New Roman" w:eastAsia="Times New Roman" w:hAnsi="Times New Roman" w:cs="Times New Roman"/>
                <w:color w:val="000000"/>
                <w:spacing w:val="2"/>
                <w:w w:val="97"/>
                <w:kern w:val="0"/>
                <w:sz w:val="24"/>
                <w:szCs w:val="24"/>
                <w:lang w:eastAsia="ru-RU"/>
              </w:rPr>
              <w:t>т</w:t>
            </w:r>
            <w:r w:rsidRPr="00460EF5">
              <w:rPr>
                <w:rFonts w:ascii="Times New Roman" w:eastAsia="Times New Roman" w:hAnsi="Times New Roman" w:cs="Times New Roman"/>
                <w:color w:val="000000"/>
                <w:spacing w:val="2"/>
                <w:w w:val="98"/>
                <w:kern w:val="0"/>
                <w:sz w:val="24"/>
                <w:szCs w:val="24"/>
                <w:lang w:eastAsia="ru-RU"/>
              </w:rPr>
              <w:t>н</w:t>
            </w:r>
            <w:r w:rsidRPr="00460EF5">
              <w:rPr>
                <w:rFonts w:ascii="Times New Roman" w:eastAsia="Times New Roman" w:hAnsi="Times New Roman" w:cs="Times New Roman"/>
                <w:color w:val="000000"/>
                <w:spacing w:val="1"/>
                <w:w w:val="98"/>
                <w:kern w:val="0"/>
                <w:sz w:val="24"/>
                <w:szCs w:val="24"/>
                <w:lang w:eastAsia="ru-RU"/>
              </w:rPr>
              <w:t>ик</w:t>
            </w:r>
            <w:r w:rsidRPr="00460EF5">
              <w:rPr>
                <w:rFonts w:ascii="Times New Roman" w:eastAsia="Times New Roman" w:hAnsi="Times New Roman" w:cs="Times New Roman"/>
                <w:color w:val="000000"/>
                <w:w w:val="98"/>
                <w:kern w:val="0"/>
                <w:sz w:val="24"/>
                <w:szCs w:val="24"/>
                <w:lang w:eastAsia="ru-RU"/>
              </w:rPr>
              <w:t>а</w:t>
            </w:r>
            <w:r w:rsidRPr="00460EF5">
              <w:rPr>
                <w:rFonts w:ascii="Times New Roman" w:eastAsia="Times New Roman" w:hAnsi="Times New Roman" w:cs="Times New Roman"/>
                <w:color w:val="000000"/>
                <w:spacing w:val="1"/>
                <w:w w:val="98"/>
                <w:kern w:val="0"/>
                <w:sz w:val="24"/>
                <w:szCs w:val="24"/>
                <w:lang w:eastAsia="ru-RU"/>
              </w:rPr>
              <w:t>м</w:t>
            </w:r>
            <w:r w:rsidRPr="00460EF5">
              <w:rPr>
                <w:rFonts w:ascii="Times New Roman" w:eastAsia="Times New Roman" w:hAnsi="Times New Roman" w:cs="Times New Roman"/>
                <w:color w:val="000000"/>
                <w:w w:val="98"/>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 в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kern w:val="0"/>
                <w:sz w:val="24"/>
                <w:szCs w:val="24"/>
                <w:lang w:eastAsia="ru-RU"/>
              </w:rPr>
              <w:t>аз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ых соц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2"/>
                <w:kern w:val="0"/>
                <w:sz w:val="24"/>
                <w:szCs w:val="24"/>
                <w:lang w:eastAsia="ru-RU"/>
              </w:rPr>
              <w:t>ы</w:t>
            </w:r>
            <w:r w:rsidRPr="00460EF5">
              <w:rPr>
                <w:rFonts w:ascii="Times New Roman" w:eastAsia="Times New Roman" w:hAnsi="Times New Roman" w:cs="Times New Roman"/>
                <w:color w:val="000000"/>
                <w:kern w:val="0"/>
                <w:sz w:val="24"/>
                <w:szCs w:val="24"/>
                <w:lang w:eastAsia="ru-RU"/>
              </w:rPr>
              <w:t>х</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spacing w:val="3"/>
                <w:kern w:val="0"/>
                <w:sz w:val="24"/>
                <w:szCs w:val="24"/>
                <w:lang w:eastAsia="ru-RU"/>
              </w:rPr>
              <w:t>т</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ях</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511"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ии 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ая подготовка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8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до</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ая подготовка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д)</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37"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2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2"/>
                <w:kern w:val="0"/>
                <w:sz w:val="24"/>
                <w:szCs w:val="24"/>
                <w:lang w:eastAsia="ru-RU"/>
              </w:rPr>
              <w:t>М</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ыка 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ство</w:t>
            </w:r>
          </w:p>
        </w:tc>
      </w:tr>
      <w:tr w:rsidR="00897EE2" w:rsidRPr="00460EF5" w:rsidTr="00897EE2">
        <w:trPr>
          <w:cantSplit/>
          <w:trHeight w:hRule="exact" w:val="562"/>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51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9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7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Доброжел</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 от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оситься, сопер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живать, ко</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ст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вно взаимодействов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ть</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 люд</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ми</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Естествозна</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е</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9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Ок</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ющий мир</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ии</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3" w:firstLine="284"/>
              <w:jc w:val="both"/>
              <w:rPr>
                <w:rFonts w:ascii="Times New Roman" w:eastAsia="Times New Roman" w:hAnsi="Times New Roman" w:cs="Times New Roman"/>
                <w:color w:val="000000"/>
                <w:w w:val="97"/>
                <w:kern w:val="0"/>
                <w:sz w:val="24"/>
                <w:szCs w:val="24"/>
                <w:lang w:eastAsia="ru-RU"/>
              </w:rPr>
            </w:pPr>
            <w:r w:rsidRPr="00460EF5">
              <w:rPr>
                <w:rFonts w:ascii="Times New Roman" w:eastAsia="Times New Roman" w:hAnsi="Times New Roman" w:cs="Times New Roman"/>
                <w:color w:val="000000"/>
                <w:spacing w:val="-1"/>
                <w:w w:val="98"/>
                <w:kern w:val="0"/>
                <w:sz w:val="24"/>
                <w:szCs w:val="24"/>
                <w:lang w:eastAsia="ru-RU"/>
              </w:rPr>
              <w:t>Т</w:t>
            </w:r>
            <w:r w:rsidRPr="00460EF5">
              <w:rPr>
                <w:rFonts w:ascii="Times New Roman" w:eastAsia="Times New Roman" w:hAnsi="Times New Roman" w:cs="Times New Roman"/>
                <w:color w:val="000000"/>
                <w:w w:val="98"/>
                <w:kern w:val="0"/>
                <w:sz w:val="24"/>
                <w:szCs w:val="24"/>
                <w:lang w:eastAsia="ru-RU"/>
              </w:rPr>
              <w:t>р</w:t>
            </w:r>
            <w:r w:rsidRPr="00460EF5">
              <w:rPr>
                <w:rFonts w:ascii="Times New Roman" w:eastAsia="Times New Roman" w:hAnsi="Times New Roman" w:cs="Times New Roman"/>
                <w:color w:val="000000"/>
                <w:spacing w:val="1"/>
                <w:w w:val="98"/>
                <w:kern w:val="0"/>
                <w:sz w:val="24"/>
                <w:szCs w:val="24"/>
                <w:lang w:eastAsia="ru-RU"/>
              </w:rPr>
              <w:t>у</w:t>
            </w:r>
            <w:r w:rsidRPr="00460EF5">
              <w:rPr>
                <w:rFonts w:ascii="Times New Roman" w:eastAsia="Times New Roman" w:hAnsi="Times New Roman" w:cs="Times New Roman"/>
                <w:color w:val="000000"/>
                <w:w w:val="98"/>
                <w:kern w:val="0"/>
                <w:sz w:val="24"/>
                <w:szCs w:val="24"/>
                <w:lang w:eastAsia="ru-RU"/>
              </w:rPr>
              <w:t>д</w:t>
            </w:r>
            <w:r w:rsidRPr="00460EF5">
              <w:rPr>
                <w:rFonts w:ascii="Times New Roman" w:eastAsia="Times New Roman" w:hAnsi="Times New Roman" w:cs="Times New Roman"/>
                <w:color w:val="000000"/>
                <w:spacing w:val="-1"/>
                <w:w w:val="98"/>
                <w:kern w:val="0"/>
                <w:sz w:val="24"/>
                <w:szCs w:val="24"/>
                <w:lang w:eastAsia="ru-RU"/>
              </w:rPr>
              <w:t>о</w:t>
            </w:r>
            <w:r w:rsidRPr="00460EF5">
              <w:rPr>
                <w:rFonts w:ascii="Times New Roman" w:eastAsia="Times New Roman" w:hAnsi="Times New Roman" w:cs="Times New Roman"/>
                <w:color w:val="000000"/>
                <w:w w:val="97"/>
                <w:kern w:val="0"/>
                <w:sz w:val="24"/>
                <w:szCs w:val="24"/>
                <w:lang w:eastAsia="ru-RU"/>
              </w:rPr>
              <w:t>в</w:t>
            </w:r>
            <w:r w:rsidRPr="00460EF5">
              <w:rPr>
                <w:rFonts w:ascii="Times New Roman" w:eastAsia="Times New Roman" w:hAnsi="Times New Roman" w:cs="Times New Roman"/>
                <w:color w:val="000000"/>
                <w:w w:val="98"/>
                <w:kern w:val="0"/>
                <w:sz w:val="24"/>
                <w:szCs w:val="24"/>
                <w:lang w:eastAsia="ru-RU"/>
              </w:rPr>
              <w:t>ая</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color w:val="000000"/>
                <w:w w:val="97"/>
                <w:kern w:val="0"/>
                <w:sz w:val="24"/>
                <w:szCs w:val="24"/>
                <w:lang w:eastAsia="ru-RU"/>
              </w:rPr>
              <w:t>п</w:t>
            </w:r>
            <w:r w:rsidRPr="00460EF5">
              <w:rPr>
                <w:rFonts w:ascii="Times New Roman" w:eastAsia="Times New Roman" w:hAnsi="Times New Roman" w:cs="Times New Roman"/>
                <w:color w:val="000000"/>
                <w:spacing w:val="2"/>
                <w:w w:val="98"/>
                <w:kern w:val="0"/>
                <w:sz w:val="24"/>
                <w:szCs w:val="24"/>
                <w:lang w:eastAsia="ru-RU"/>
              </w:rPr>
              <w:t>о</w:t>
            </w:r>
            <w:r w:rsidRPr="00460EF5">
              <w:rPr>
                <w:rFonts w:ascii="Times New Roman" w:eastAsia="Times New Roman" w:hAnsi="Times New Roman" w:cs="Times New Roman"/>
                <w:color w:val="000000"/>
                <w:spacing w:val="-1"/>
                <w:w w:val="98"/>
                <w:kern w:val="0"/>
                <w:sz w:val="24"/>
                <w:szCs w:val="24"/>
                <w:lang w:eastAsia="ru-RU"/>
              </w:rPr>
              <w:t>д</w:t>
            </w:r>
            <w:r w:rsidRPr="00460EF5">
              <w:rPr>
                <w:rFonts w:ascii="Times New Roman" w:eastAsia="Times New Roman" w:hAnsi="Times New Roman" w:cs="Times New Roman"/>
                <w:color w:val="000000"/>
                <w:w w:val="97"/>
                <w:kern w:val="0"/>
                <w:sz w:val="24"/>
                <w:szCs w:val="24"/>
                <w:lang w:eastAsia="ru-RU"/>
              </w:rPr>
              <w:t>г</w:t>
            </w:r>
            <w:r w:rsidRPr="00460EF5">
              <w:rPr>
                <w:rFonts w:ascii="Times New Roman" w:eastAsia="Times New Roman" w:hAnsi="Times New Roman" w:cs="Times New Roman"/>
                <w:color w:val="000000"/>
                <w:w w:val="98"/>
                <w:kern w:val="0"/>
                <w:sz w:val="24"/>
                <w:szCs w:val="24"/>
                <w:lang w:eastAsia="ru-RU"/>
              </w:rPr>
              <w:t>ото</w:t>
            </w:r>
            <w:r w:rsidRPr="00460EF5">
              <w:rPr>
                <w:rFonts w:ascii="Times New Roman" w:eastAsia="Times New Roman" w:hAnsi="Times New Roman" w:cs="Times New Roman"/>
                <w:color w:val="000000"/>
                <w:spacing w:val="2"/>
                <w:w w:val="97"/>
                <w:kern w:val="0"/>
                <w:sz w:val="24"/>
                <w:szCs w:val="24"/>
                <w:lang w:eastAsia="ru-RU"/>
              </w:rPr>
              <w:t>в</w:t>
            </w:r>
            <w:r w:rsidRPr="00460EF5">
              <w:rPr>
                <w:rFonts w:ascii="Times New Roman" w:eastAsia="Times New Roman" w:hAnsi="Times New Roman" w:cs="Times New Roman"/>
                <w:color w:val="000000"/>
                <w:w w:val="98"/>
                <w:kern w:val="0"/>
                <w:sz w:val="24"/>
                <w:szCs w:val="24"/>
                <w:lang w:eastAsia="ru-RU"/>
              </w:rPr>
              <w:t>ка</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color w:val="000000"/>
                <w:w w:val="97"/>
                <w:kern w:val="0"/>
                <w:sz w:val="24"/>
                <w:szCs w:val="24"/>
                <w:lang w:eastAsia="ru-RU"/>
              </w:rPr>
              <w:t>(</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w w:val="97"/>
                <w:kern w:val="0"/>
                <w:sz w:val="24"/>
                <w:szCs w:val="24"/>
                <w:lang w:eastAsia="ru-RU"/>
              </w:rPr>
              <w:t>Р</w:t>
            </w:r>
            <w:r w:rsidRPr="00460EF5">
              <w:rPr>
                <w:rFonts w:ascii="Times New Roman" w:eastAsia="Times New Roman" w:hAnsi="Times New Roman" w:cs="Times New Roman"/>
                <w:color w:val="000000"/>
                <w:w w:val="98"/>
                <w:kern w:val="0"/>
                <w:sz w:val="24"/>
                <w:szCs w:val="24"/>
                <w:lang w:eastAsia="ru-RU"/>
              </w:rPr>
              <w:t>уч</w:t>
            </w:r>
            <w:r w:rsidRPr="00460EF5">
              <w:rPr>
                <w:rFonts w:ascii="Times New Roman" w:eastAsia="Times New Roman" w:hAnsi="Times New Roman" w:cs="Times New Roman"/>
                <w:color w:val="000000"/>
                <w:w w:val="97"/>
                <w:kern w:val="0"/>
                <w:sz w:val="24"/>
                <w:szCs w:val="24"/>
                <w:lang w:eastAsia="ru-RU"/>
              </w:rPr>
              <w:t>н</w:t>
            </w:r>
            <w:r w:rsidRPr="00460EF5">
              <w:rPr>
                <w:rFonts w:ascii="Times New Roman" w:eastAsia="Times New Roman" w:hAnsi="Times New Roman" w:cs="Times New Roman"/>
                <w:color w:val="000000"/>
                <w:spacing w:val="2"/>
                <w:w w:val="98"/>
                <w:kern w:val="0"/>
                <w:sz w:val="24"/>
                <w:szCs w:val="24"/>
                <w:lang w:eastAsia="ru-RU"/>
              </w:rPr>
              <w:t>о</w:t>
            </w:r>
            <w:r w:rsidRPr="00460EF5">
              <w:rPr>
                <w:rFonts w:ascii="Times New Roman" w:eastAsia="Times New Roman" w:hAnsi="Times New Roman" w:cs="Times New Roman"/>
                <w:color w:val="000000"/>
                <w:w w:val="97"/>
                <w:kern w:val="0"/>
                <w:sz w:val="24"/>
                <w:szCs w:val="24"/>
                <w:lang w:eastAsia="ru-RU"/>
              </w:rPr>
              <w:t>й</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w w:val="98"/>
                <w:kern w:val="0"/>
                <w:sz w:val="24"/>
                <w:szCs w:val="24"/>
                <w:lang w:eastAsia="ru-RU"/>
              </w:rPr>
              <w:t>тр</w:t>
            </w:r>
            <w:r w:rsidRPr="00460EF5">
              <w:rPr>
                <w:rFonts w:ascii="Times New Roman" w:eastAsia="Times New Roman" w:hAnsi="Times New Roman" w:cs="Times New Roman"/>
                <w:color w:val="000000"/>
                <w:spacing w:val="2"/>
                <w:w w:val="98"/>
                <w:kern w:val="0"/>
                <w:sz w:val="24"/>
                <w:szCs w:val="24"/>
                <w:lang w:eastAsia="ru-RU"/>
              </w:rPr>
              <w:t>у</w:t>
            </w:r>
            <w:r w:rsidRPr="00460EF5">
              <w:rPr>
                <w:rFonts w:ascii="Times New Roman" w:eastAsia="Times New Roman" w:hAnsi="Times New Roman" w:cs="Times New Roman"/>
                <w:color w:val="000000"/>
                <w:spacing w:val="-1"/>
                <w:w w:val="98"/>
                <w:kern w:val="0"/>
                <w:sz w:val="24"/>
                <w:szCs w:val="24"/>
                <w:lang w:eastAsia="ru-RU"/>
              </w:rPr>
              <w:t>д</w:t>
            </w:r>
            <w:r w:rsidRPr="00460EF5">
              <w:rPr>
                <w:rFonts w:ascii="Times New Roman" w:eastAsia="Times New Roman" w:hAnsi="Times New Roman" w:cs="Times New Roman"/>
                <w:color w:val="000000"/>
                <w:w w:val="97"/>
                <w:kern w:val="0"/>
                <w:sz w:val="24"/>
                <w:szCs w:val="24"/>
                <w:lang w:eastAsia="ru-RU"/>
              </w:rPr>
              <w:t>)</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2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2"/>
                <w:kern w:val="0"/>
                <w:sz w:val="24"/>
                <w:szCs w:val="24"/>
                <w:lang w:eastAsia="ru-RU"/>
              </w:rPr>
              <w:t>М</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ыка 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ство</w:t>
            </w:r>
          </w:p>
        </w:tc>
      </w:tr>
      <w:tr w:rsidR="00897EE2" w:rsidRPr="00460EF5" w:rsidTr="00897EE2">
        <w:trPr>
          <w:cantSplit/>
          <w:trHeight w:hRule="exact" w:val="564"/>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9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Догов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рив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ся и и</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меня</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ь</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свое поведен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с</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четом поведен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д</w:t>
            </w: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 xml:space="preserve">гих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2"/>
                <w:kern w:val="0"/>
                <w:sz w:val="24"/>
                <w:szCs w:val="24"/>
                <w:lang w:eastAsia="ru-RU"/>
              </w:rPr>
              <w:t>а</w:t>
            </w:r>
            <w:r w:rsidRPr="00460EF5">
              <w:rPr>
                <w:rFonts w:ascii="Times New Roman" w:eastAsia="Times New Roman" w:hAnsi="Times New Roman" w:cs="Times New Roman"/>
                <w:color w:val="000000"/>
                <w:kern w:val="0"/>
                <w:sz w:val="24"/>
                <w:szCs w:val="24"/>
                <w:lang w:eastAsia="ru-RU"/>
              </w:rPr>
              <w:t>ст</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ков спор</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 си</w:t>
            </w:r>
            <w:r w:rsidRPr="00460EF5">
              <w:rPr>
                <w:rFonts w:ascii="Times New Roman" w:eastAsia="Times New Roman" w:hAnsi="Times New Roman" w:cs="Times New Roman"/>
                <w:color w:val="000000"/>
                <w:spacing w:val="3"/>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и</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51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49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r>
      <w:tr w:rsidR="00897EE2" w:rsidRPr="00460EF5" w:rsidTr="00897EE2">
        <w:trPr>
          <w:cantSplit/>
          <w:trHeight w:hRule="exact" w:val="838"/>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18"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336"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2"/>
                <w:kern w:val="0"/>
                <w:sz w:val="24"/>
                <w:szCs w:val="24"/>
                <w:lang w:eastAsia="ru-RU"/>
              </w:rPr>
              <w:t>з</w:t>
            </w:r>
            <w:r w:rsidRPr="00460EF5">
              <w:rPr>
                <w:rFonts w:ascii="Times New Roman" w:eastAsia="Times New Roman" w:hAnsi="Times New Roman" w:cs="Times New Roman"/>
                <w:color w:val="000000"/>
                <w:kern w:val="0"/>
                <w:sz w:val="24"/>
                <w:szCs w:val="24"/>
                <w:lang w:eastAsia="ru-RU"/>
              </w:rPr>
              <w:t>ык и</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w:t>
            </w:r>
            <w:r w:rsidRPr="00460EF5">
              <w:rPr>
                <w:rFonts w:ascii="Times New Roman" w:eastAsia="Times New Roman" w:hAnsi="Times New Roman" w:cs="Times New Roman"/>
                <w:color w:val="000000"/>
                <w:spacing w:val="-1"/>
                <w:kern w:val="0"/>
                <w:sz w:val="24"/>
                <w:szCs w:val="24"/>
                <w:lang w:eastAsia="ru-RU"/>
              </w:rPr>
              <w:t>че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561"/>
        </w:trPr>
        <w:tc>
          <w:tcPr>
            <w:tcW w:w="232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51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9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r>
      <w:tr w:rsidR="00897EE2" w:rsidRPr="00460EF5" w:rsidTr="00897EE2">
        <w:trPr>
          <w:cantSplit/>
          <w:trHeight w:hRule="exact" w:val="1113"/>
        </w:trPr>
        <w:tc>
          <w:tcPr>
            <w:tcW w:w="232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suppressAutoHyphens w:val="0"/>
              <w:spacing w:after="15"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38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Ре</w:t>
            </w:r>
            <w:r w:rsidRPr="00460EF5">
              <w:rPr>
                <w:rFonts w:ascii="Times New Roman" w:eastAsia="Times New Roman" w:hAnsi="Times New Roman" w:cs="Times New Roman"/>
                <w:color w:val="000000"/>
                <w:spacing w:val="2"/>
                <w:kern w:val="0"/>
                <w:sz w:val="24"/>
                <w:szCs w:val="24"/>
                <w:lang w:eastAsia="ru-RU"/>
              </w:rPr>
              <w:t>г</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 xml:space="preserve">лятивные </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ые действия</w:t>
            </w: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6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х</w:t>
            </w:r>
            <w:r w:rsidRPr="00460EF5">
              <w:rPr>
                <w:rFonts w:ascii="Times New Roman" w:eastAsia="Times New Roman" w:hAnsi="Times New Roman" w:cs="Times New Roman"/>
                <w:color w:val="000000"/>
                <w:kern w:val="0"/>
                <w:sz w:val="24"/>
                <w:szCs w:val="24"/>
                <w:lang w:eastAsia="ru-RU"/>
              </w:rPr>
              <w:t>од</w:t>
            </w:r>
            <w:r w:rsidRPr="00460EF5">
              <w:rPr>
                <w:rFonts w:ascii="Times New Roman" w:eastAsia="Times New Roman" w:hAnsi="Times New Roman" w:cs="Times New Roman"/>
                <w:color w:val="000000"/>
                <w:spacing w:val="2"/>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ь и</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3"/>
                <w:kern w:val="0"/>
                <w:sz w:val="24"/>
                <w:szCs w:val="24"/>
                <w:lang w:eastAsia="ru-RU"/>
              </w:rPr>
              <w:t>ы</w:t>
            </w:r>
            <w:r w:rsidRPr="00460EF5">
              <w:rPr>
                <w:rFonts w:ascii="Times New Roman" w:eastAsia="Times New Roman" w:hAnsi="Times New Roman" w:cs="Times New Roman"/>
                <w:color w:val="000000"/>
                <w:spacing w:val="2"/>
                <w:kern w:val="0"/>
                <w:sz w:val="24"/>
                <w:szCs w:val="24"/>
                <w:lang w:eastAsia="ru-RU"/>
              </w:rPr>
              <w:t>х</w:t>
            </w:r>
            <w:r w:rsidRPr="00460EF5">
              <w:rPr>
                <w:rFonts w:ascii="Times New Roman" w:eastAsia="Times New Roman" w:hAnsi="Times New Roman" w:cs="Times New Roman"/>
                <w:color w:val="000000"/>
                <w:kern w:val="0"/>
                <w:sz w:val="24"/>
                <w:szCs w:val="24"/>
                <w:lang w:eastAsia="ru-RU"/>
              </w:rPr>
              <w:t>одить из</w:t>
            </w:r>
            <w:r w:rsidRPr="00460EF5">
              <w:rPr>
                <w:rFonts w:ascii="Times New Roman" w:eastAsia="Times New Roman" w:hAnsi="Times New Roman" w:cs="Times New Roman"/>
                <w:color w:val="000000"/>
                <w:spacing w:val="4"/>
                <w:kern w:val="0"/>
                <w:sz w:val="24"/>
                <w:szCs w:val="24"/>
                <w:lang w:eastAsia="ru-RU"/>
              </w:rPr>
              <w:t xml:space="preserve"> </w:t>
            </w:r>
            <w:r w:rsidRPr="00460EF5">
              <w:rPr>
                <w:rFonts w:ascii="Times New Roman" w:eastAsia="Times New Roman" w:hAnsi="Times New Roman" w:cs="Times New Roman"/>
                <w:color w:val="000000"/>
                <w:spacing w:val="-7"/>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еб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ого помещения</w:t>
            </w:r>
            <w:r w:rsidRPr="00460EF5">
              <w:rPr>
                <w:rFonts w:ascii="Times New Roman" w:eastAsia="Times New Roman" w:hAnsi="Times New Roman" w:cs="Times New Roman"/>
                <w:color w:val="000000"/>
                <w:spacing w:val="12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со зво</w:t>
            </w:r>
            <w:r w:rsidRPr="00460EF5">
              <w:rPr>
                <w:rFonts w:ascii="Times New Roman" w:eastAsia="Times New Roman" w:hAnsi="Times New Roman" w:cs="Times New Roman"/>
                <w:color w:val="000000"/>
                <w:spacing w:val="1"/>
                <w:kern w:val="0"/>
                <w:sz w:val="24"/>
                <w:szCs w:val="24"/>
                <w:lang w:eastAsia="ru-RU"/>
              </w:rPr>
              <w:t>нк</w:t>
            </w:r>
            <w:r w:rsidRPr="00460EF5">
              <w:rPr>
                <w:rFonts w:ascii="Times New Roman" w:eastAsia="Times New Roman" w:hAnsi="Times New Roman" w:cs="Times New Roman"/>
                <w:color w:val="000000"/>
                <w:kern w:val="0"/>
                <w:sz w:val="24"/>
                <w:szCs w:val="24"/>
                <w:lang w:eastAsia="ru-RU"/>
              </w:rPr>
              <w:t>ом</w:t>
            </w:r>
          </w:p>
        </w:tc>
        <w:tc>
          <w:tcPr>
            <w:tcW w:w="235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 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 Ест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ствоз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 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 Те</w:t>
            </w:r>
            <w:r w:rsidRPr="00460EF5">
              <w:rPr>
                <w:rFonts w:ascii="Times New Roman" w:eastAsia="Times New Roman" w:hAnsi="Times New Roman" w:cs="Times New Roman"/>
                <w:color w:val="000000"/>
                <w:spacing w:val="1"/>
                <w:kern w:val="0"/>
                <w:sz w:val="24"/>
                <w:szCs w:val="24"/>
                <w:lang w:eastAsia="ru-RU"/>
              </w:rPr>
              <w:t>хн</w:t>
            </w:r>
            <w:r w:rsidRPr="00460EF5">
              <w:rPr>
                <w:rFonts w:ascii="Times New Roman" w:eastAsia="Times New Roman" w:hAnsi="Times New Roman" w:cs="Times New Roman"/>
                <w:color w:val="000000"/>
                <w:kern w:val="0"/>
                <w:sz w:val="24"/>
                <w:szCs w:val="24"/>
                <w:lang w:eastAsia="ru-RU"/>
              </w:rPr>
              <w:t>оло</w:t>
            </w:r>
            <w:r w:rsidRPr="00460EF5">
              <w:rPr>
                <w:rFonts w:ascii="Times New Roman" w:eastAsia="Times New Roman" w:hAnsi="Times New Roman" w:cs="Times New Roman"/>
                <w:color w:val="000000"/>
                <w:spacing w:val="-1"/>
                <w:kern w:val="0"/>
                <w:sz w:val="24"/>
                <w:szCs w:val="24"/>
                <w:lang w:eastAsia="ru-RU"/>
              </w:rPr>
              <w:t>г</w:t>
            </w:r>
            <w:r w:rsidRPr="00460EF5">
              <w:rPr>
                <w:rFonts w:ascii="Times New Roman" w:eastAsia="Times New Roman" w:hAnsi="Times New Roman" w:cs="Times New Roman"/>
                <w:color w:val="000000"/>
                <w:kern w:val="0"/>
                <w:sz w:val="24"/>
                <w:szCs w:val="24"/>
                <w:lang w:eastAsia="ru-RU"/>
              </w:rPr>
              <w:t>ия 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2"/>
                <w:kern w:val="0"/>
                <w:sz w:val="24"/>
                <w:szCs w:val="24"/>
                <w:lang w:eastAsia="ru-RU"/>
              </w:rPr>
              <w:t>т</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c>
          <w:tcPr>
            <w:tcW w:w="2323" w:type="dxa"/>
            <w:vMerge w:val="restart"/>
            <w:tcBorders>
              <w:top w:val="single" w:sz="3" w:space="0" w:color="000000"/>
              <w:left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5"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w:t>
            </w:r>
            <w:r w:rsidRPr="00460EF5">
              <w:rPr>
                <w:rFonts w:ascii="Times New Roman" w:eastAsia="Times New Roman" w:hAnsi="Times New Roman" w:cs="Times New Roman"/>
                <w:color w:val="000000"/>
                <w:spacing w:val="2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ь</w:t>
            </w:r>
          </w:p>
          <w:p w:rsidR="00897EE2" w:rsidRPr="00460EF5" w:rsidRDefault="00897EE2" w:rsidP="00460EF5">
            <w:pPr>
              <w:widowControl w:val="0"/>
              <w:suppressAutoHyphens w:val="0"/>
              <w:spacing w:after="0" w:line="240" w:lineRule="auto"/>
              <w:ind w:right="39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Ок</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ющий мир 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 xml:space="preserve">а </w:t>
            </w:r>
            <w:r w:rsidRPr="00460EF5">
              <w:rPr>
                <w:rFonts w:ascii="Times New Roman" w:eastAsia="Times New Roman" w:hAnsi="Times New Roman" w:cs="Times New Roman"/>
                <w:color w:val="000000"/>
                <w:spacing w:val="2"/>
                <w:kern w:val="0"/>
                <w:sz w:val="24"/>
                <w:szCs w:val="24"/>
                <w:lang w:eastAsia="ru-RU"/>
              </w:rPr>
              <w:t>М</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ыка</w:t>
            </w:r>
          </w:p>
          <w:p w:rsidR="00897EE2" w:rsidRPr="00460EF5" w:rsidRDefault="00897EE2" w:rsidP="00460EF5">
            <w:pPr>
              <w:widowControl w:val="0"/>
              <w:suppressAutoHyphens w:val="0"/>
              <w:spacing w:after="0" w:line="240" w:lineRule="auto"/>
              <w:ind w:right="22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ство </w:t>
            </w:r>
            <w:r w:rsidRPr="00460EF5">
              <w:rPr>
                <w:rFonts w:ascii="Times New Roman" w:eastAsia="Times New Roman" w:hAnsi="Times New Roman" w:cs="Times New Roman"/>
                <w:color w:val="000000"/>
                <w:spacing w:val="2"/>
                <w:w w:val="95"/>
                <w:kern w:val="0"/>
                <w:sz w:val="24"/>
                <w:szCs w:val="24"/>
                <w:lang w:eastAsia="ru-RU"/>
              </w:rPr>
              <w:t>Т</w:t>
            </w:r>
            <w:r w:rsidRPr="00460EF5">
              <w:rPr>
                <w:rFonts w:ascii="Times New Roman" w:eastAsia="Times New Roman" w:hAnsi="Times New Roman" w:cs="Times New Roman"/>
                <w:color w:val="000000"/>
                <w:spacing w:val="1"/>
                <w:w w:val="95"/>
                <w:kern w:val="0"/>
                <w:sz w:val="24"/>
                <w:szCs w:val="24"/>
                <w:lang w:eastAsia="ru-RU"/>
              </w:rPr>
              <w:t>р</w:t>
            </w:r>
            <w:r w:rsidRPr="00460EF5">
              <w:rPr>
                <w:rFonts w:ascii="Times New Roman" w:eastAsia="Times New Roman" w:hAnsi="Times New Roman" w:cs="Times New Roman"/>
                <w:color w:val="000000"/>
                <w:spacing w:val="3"/>
                <w:w w:val="95"/>
                <w:kern w:val="0"/>
                <w:sz w:val="24"/>
                <w:szCs w:val="24"/>
                <w:lang w:eastAsia="ru-RU"/>
              </w:rPr>
              <w:t>у</w:t>
            </w:r>
            <w:r w:rsidRPr="00460EF5">
              <w:rPr>
                <w:rFonts w:ascii="Times New Roman" w:eastAsia="Times New Roman" w:hAnsi="Times New Roman" w:cs="Times New Roman"/>
                <w:color w:val="000000"/>
                <w:spacing w:val="1"/>
                <w:w w:val="95"/>
                <w:kern w:val="0"/>
                <w:sz w:val="24"/>
                <w:szCs w:val="24"/>
                <w:lang w:eastAsia="ru-RU"/>
              </w:rPr>
              <w:t>до</w:t>
            </w:r>
            <w:r w:rsidRPr="00460EF5">
              <w:rPr>
                <w:rFonts w:ascii="Times New Roman" w:eastAsia="Times New Roman" w:hAnsi="Times New Roman" w:cs="Times New Roman"/>
                <w:color w:val="000000"/>
                <w:spacing w:val="2"/>
                <w:w w:val="95"/>
                <w:kern w:val="0"/>
                <w:sz w:val="24"/>
                <w:szCs w:val="24"/>
                <w:lang w:eastAsia="ru-RU"/>
              </w:rPr>
              <w:t>в</w:t>
            </w:r>
            <w:r w:rsidRPr="00460EF5">
              <w:rPr>
                <w:rFonts w:ascii="Times New Roman" w:eastAsia="Times New Roman" w:hAnsi="Times New Roman" w:cs="Times New Roman"/>
                <w:color w:val="000000"/>
                <w:spacing w:val="1"/>
                <w:w w:val="95"/>
                <w:kern w:val="0"/>
                <w:sz w:val="24"/>
                <w:szCs w:val="24"/>
                <w:lang w:eastAsia="ru-RU"/>
              </w:rPr>
              <w:t>о</w:t>
            </w:r>
            <w:r w:rsidRPr="00460EF5">
              <w:rPr>
                <w:rFonts w:ascii="Times New Roman" w:eastAsia="Times New Roman" w:hAnsi="Times New Roman" w:cs="Times New Roman"/>
                <w:color w:val="000000"/>
                <w:w w:val="95"/>
                <w:kern w:val="0"/>
                <w:sz w:val="24"/>
                <w:szCs w:val="24"/>
                <w:lang w:eastAsia="ru-RU"/>
              </w:rPr>
              <w:t>е</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color w:val="000000"/>
                <w:w w:val="98"/>
                <w:kern w:val="0"/>
                <w:sz w:val="24"/>
                <w:szCs w:val="24"/>
                <w:lang w:eastAsia="ru-RU"/>
              </w:rPr>
              <w:t>обуче</w:t>
            </w:r>
            <w:r w:rsidRPr="00460EF5">
              <w:rPr>
                <w:rFonts w:ascii="Times New Roman" w:eastAsia="Times New Roman" w:hAnsi="Times New Roman" w:cs="Times New Roman"/>
                <w:color w:val="000000"/>
                <w:w w:val="97"/>
                <w:kern w:val="0"/>
                <w:sz w:val="24"/>
                <w:szCs w:val="24"/>
                <w:lang w:eastAsia="ru-RU"/>
              </w:rPr>
              <w:t>ни</w:t>
            </w:r>
            <w:r w:rsidRPr="00460EF5">
              <w:rPr>
                <w:rFonts w:ascii="Times New Roman" w:eastAsia="Times New Roman" w:hAnsi="Times New Roman" w:cs="Times New Roman"/>
                <w:color w:val="000000"/>
                <w:w w:val="98"/>
                <w:kern w:val="0"/>
                <w:sz w:val="24"/>
                <w:szCs w:val="24"/>
                <w:lang w:eastAsia="ru-RU"/>
              </w:rPr>
              <w:t>е</w:t>
            </w:r>
            <w:r w:rsidRPr="00460EF5">
              <w:rPr>
                <w:rFonts w:ascii="Times New Roman" w:eastAsia="Times New Roman" w:hAnsi="Times New Roman" w:cs="Times New Roman"/>
                <w:color w:val="000000"/>
                <w:spacing w:val="56"/>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p>
        </w:tc>
      </w:tr>
      <w:tr w:rsidR="00897EE2" w:rsidRPr="00460EF5" w:rsidTr="00897EE2">
        <w:trPr>
          <w:cantSplit/>
          <w:trHeight w:hRule="exact" w:val="1114"/>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92"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Ориен</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ров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ся в пространстве клас</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а (зала,</w:t>
            </w: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2"/>
                <w:kern w:val="0"/>
                <w:sz w:val="24"/>
                <w:szCs w:val="24"/>
                <w:lang w:eastAsia="ru-RU"/>
              </w:rPr>
              <w:t>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ого </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омещ</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p>
        </w:tc>
        <w:tc>
          <w:tcPr>
            <w:tcW w:w="2357"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23" w:type="dxa"/>
            <w:vMerge/>
            <w:tcBorders>
              <w:left w:val="single" w:sz="3" w:space="0" w:color="000000"/>
              <w:right w:val="single" w:sz="4"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6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 xml:space="preserve">пользоваться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2"/>
                <w:kern w:val="0"/>
                <w:sz w:val="24"/>
                <w:szCs w:val="24"/>
                <w:lang w:eastAsia="ru-RU"/>
              </w:rPr>
              <w:t>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 м</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белью</w:t>
            </w:r>
          </w:p>
        </w:tc>
        <w:tc>
          <w:tcPr>
            <w:tcW w:w="2357"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23" w:type="dxa"/>
            <w:vMerge/>
            <w:tcBorders>
              <w:left w:val="single" w:sz="3" w:space="0" w:color="000000"/>
              <w:right w:val="single" w:sz="4"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r>
      <w:tr w:rsidR="00897EE2" w:rsidRPr="00460EF5" w:rsidTr="00897EE2">
        <w:trPr>
          <w:cantSplit/>
          <w:trHeight w:hRule="exact" w:val="563"/>
        </w:trPr>
        <w:tc>
          <w:tcPr>
            <w:tcW w:w="232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83" w:firstLine="284"/>
              <w:jc w:val="both"/>
              <w:rPr>
                <w:rFonts w:ascii="Times New Roman" w:eastAsia="Times New Roman" w:hAnsi="Times New Roman" w:cs="Times New Roman"/>
                <w:color w:val="000000"/>
                <w:w w:val="95"/>
                <w:kern w:val="0"/>
                <w:sz w:val="24"/>
                <w:szCs w:val="24"/>
                <w:lang w:eastAsia="ru-RU"/>
              </w:rPr>
            </w:pPr>
            <w:r w:rsidRPr="00460EF5">
              <w:rPr>
                <w:rFonts w:ascii="Times New Roman" w:eastAsia="Times New Roman" w:hAnsi="Times New Roman" w:cs="Times New Roman"/>
                <w:color w:val="000000"/>
                <w:kern w:val="0"/>
                <w:sz w:val="24"/>
                <w:szCs w:val="24"/>
                <w:lang w:eastAsia="ru-RU"/>
              </w:rPr>
              <w:t>адекв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 xml:space="preserve">тно </w:t>
            </w:r>
            <w:r w:rsidRPr="00460EF5">
              <w:rPr>
                <w:rFonts w:ascii="Times New Roman" w:eastAsia="Times New Roman" w:hAnsi="Times New Roman" w:cs="Times New Roman"/>
                <w:color w:val="000000"/>
                <w:w w:val="95"/>
                <w:kern w:val="0"/>
                <w:sz w:val="24"/>
                <w:szCs w:val="24"/>
                <w:lang w:eastAsia="ru-RU"/>
              </w:rPr>
              <w:t>ис</w:t>
            </w:r>
            <w:r w:rsidRPr="00460EF5">
              <w:rPr>
                <w:rFonts w:ascii="Times New Roman" w:eastAsia="Times New Roman" w:hAnsi="Times New Roman" w:cs="Times New Roman"/>
                <w:color w:val="000000"/>
                <w:spacing w:val="2"/>
                <w:w w:val="95"/>
                <w:kern w:val="0"/>
                <w:sz w:val="24"/>
                <w:szCs w:val="24"/>
                <w:lang w:eastAsia="ru-RU"/>
              </w:rPr>
              <w:t>п</w:t>
            </w:r>
            <w:r w:rsidRPr="00460EF5">
              <w:rPr>
                <w:rFonts w:ascii="Times New Roman" w:eastAsia="Times New Roman" w:hAnsi="Times New Roman" w:cs="Times New Roman"/>
                <w:color w:val="000000"/>
                <w:spacing w:val="1"/>
                <w:w w:val="95"/>
                <w:kern w:val="0"/>
                <w:sz w:val="24"/>
                <w:szCs w:val="24"/>
                <w:lang w:eastAsia="ru-RU"/>
              </w:rPr>
              <w:t>ол</w:t>
            </w:r>
            <w:r w:rsidRPr="00460EF5">
              <w:rPr>
                <w:rFonts w:ascii="Times New Roman" w:eastAsia="Times New Roman" w:hAnsi="Times New Roman" w:cs="Times New Roman"/>
                <w:color w:val="000000"/>
                <w:spacing w:val="2"/>
                <w:w w:val="95"/>
                <w:kern w:val="0"/>
                <w:sz w:val="24"/>
                <w:szCs w:val="24"/>
                <w:lang w:eastAsia="ru-RU"/>
              </w:rPr>
              <w:t>ь</w:t>
            </w:r>
            <w:r w:rsidRPr="00460EF5">
              <w:rPr>
                <w:rFonts w:ascii="Times New Roman" w:eastAsia="Times New Roman" w:hAnsi="Times New Roman" w:cs="Times New Roman"/>
                <w:color w:val="000000"/>
                <w:spacing w:val="1"/>
                <w:w w:val="95"/>
                <w:kern w:val="0"/>
                <w:sz w:val="24"/>
                <w:szCs w:val="24"/>
                <w:lang w:eastAsia="ru-RU"/>
              </w:rPr>
              <w:t>з</w:t>
            </w:r>
            <w:r w:rsidRPr="00460EF5">
              <w:rPr>
                <w:rFonts w:ascii="Times New Roman" w:eastAsia="Times New Roman" w:hAnsi="Times New Roman" w:cs="Times New Roman"/>
                <w:color w:val="000000"/>
                <w:spacing w:val="-1"/>
                <w:w w:val="95"/>
                <w:kern w:val="0"/>
                <w:sz w:val="24"/>
                <w:szCs w:val="24"/>
                <w:lang w:eastAsia="ru-RU"/>
              </w:rPr>
              <w:t>о</w:t>
            </w:r>
            <w:r w:rsidRPr="00460EF5">
              <w:rPr>
                <w:rFonts w:ascii="Times New Roman" w:eastAsia="Times New Roman" w:hAnsi="Times New Roman" w:cs="Times New Roman"/>
                <w:color w:val="000000"/>
                <w:spacing w:val="2"/>
                <w:w w:val="95"/>
                <w:kern w:val="0"/>
                <w:sz w:val="24"/>
                <w:szCs w:val="24"/>
                <w:lang w:eastAsia="ru-RU"/>
              </w:rPr>
              <w:t>ва</w:t>
            </w:r>
            <w:r w:rsidRPr="00460EF5">
              <w:rPr>
                <w:rFonts w:ascii="Times New Roman" w:eastAsia="Times New Roman" w:hAnsi="Times New Roman" w:cs="Times New Roman"/>
                <w:color w:val="000000"/>
                <w:w w:val="95"/>
                <w:kern w:val="0"/>
                <w:sz w:val="24"/>
                <w:szCs w:val="24"/>
                <w:lang w:eastAsia="ru-RU"/>
              </w:rPr>
              <w:t>ть</w:t>
            </w:r>
          </w:p>
        </w:tc>
        <w:tc>
          <w:tcPr>
            <w:tcW w:w="235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23" w:type="dxa"/>
            <w:vMerge/>
            <w:tcBorders>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r>
    </w:tbl>
    <w:p w:rsidR="00897EE2" w:rsidRPr="00460EF5" w:rsidRDefault="00897EE2" w:rsidP="00460EF5">
      <w:pPr>
        <w:widowControl w:val="0"/>
        <w:suppressAutoHyphens w:val="0"/>
        <w:spacing w:before="110" w:after="0" w:line="240" w:lineRule="auto"/>
        <w:ind w:right="-20" w:firstLine="284"/>
        <w:jc w:val="both"/>
        <w:rPr>
          <w:rFonts w:eastAsia="Calibri"/>
          <w:color w:val="000000"/>
          <w:kern w:val="0"/>
          <w:sz w:val="24"/>
          <w:szCs w:val="24"/>
          <w:lang w:eastAsia="ru-RU"/>
        </w:rPr>
        <w:sectPr w:rsidR="00897EE2" w:rsidRPr="00460EF5" w:rsidSect="00A0211C">
          <w:type w:val="continuous"/>
          <w:pgSz w:w="11899" w:h="16838"/>
          <w:pgMar w:top="720" w:right="720" w:bottom="720" w:left="1134" w:header="0" w:footer="0" w:gutter="0"/>
          <w:cols w:space="708"/>
        </w:sectPr>
      </w:pPr>
    </w:p>
    <w:tbl>
      <w:tblPr>
        <w:tblW w:w="0" w:type="auto"/>
        <w:tblLayout w:type="fixed"/>
        <w:tblCellMar>
          <w:left w:w="0" w:type="dxa"/>
          <w:right w:w="0" w:type="dxa"/>
        </w:tblCellMar>
        <w:tblLook w:val="04A0" w:firstRow="1" w:lastRow="0" w:firstColumn="1" w:lastColumn="0" w:noHBand="0" w:noVBand="1"/>
      </w:tblPr>
      <w:tblGrid>
        <w:gridCol w:w="2325"/>
        <w:gridCol w:w="2383"/>
        <w:gridCol w:w="2357"/>
        <w:gridCol w:w="2323"/>
      </w:tblGrid>
      <w:tr w:rsidR="00897EE2" w:rsidRPr="00460EF5" w:rsidTr="00897EE2">
        <w:trPr>
          <w:cantSplit/>
          <w:trHeight w:hRule="exact" w:val="1942"/>
        </w:trPr>
        <w:tc>
          <w:tcPr>
            <w:tcW w:w="232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11"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ри</w:t>
            </w:r>
            <w:r w:rsidRPr="00460EF5">
              <w:rPr>
                <w:rFonts w:ascii="Times New Roman" w:eastAsia="Times New Roman" w:hAnsi="Times New Roman" w:cs="Times New Roman"/>
                <w:color w:val="000000"/>
                <w:spacing w:val="3"/>
                <w:kern w:val="0"/>
                <w:sz w:val="24"/>
                <w:szCs w:val="24"/>
                <w:lang w:eastAsia="ru-RU"/>
              </w:rPr>
              <w:t>т</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лы школ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kern w:val="0"/>
                <w:sz w:val="24"/>
                <w:szCs w:val="24"/>
                <w:lang w:eastAsia="ru-RU"/>
              </w:rPr>
              <w:t>ого поведен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(под</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 xml:space="preserve">мать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 в</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тавать</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 вы</w:t>
            </w:r>
            <w:r w:rsidRPr="00460EF5">
              <w:rPr>
                <w:rFonts w:ascii="Times New Roman" w:eastAsia="Times New Roman" w:hAnsi="Times New Roman" w:cs="Times New Roman"/>
                <w:color w:val="000000"/>
                <w:spacing w:val="1"/>
                <w:kern w:val="0"/>
                <w:sz w:val="24"/>
                <w:szCs w:val="24"/>
                <w:lang w:eastAsia="ru-RU"/>
              </w:rPr>
              <w:t>х</w:t>
            </w:r>
            <w:r w:rsidRPr="00460EF5">
              <w:rPr>
                <w:rFonts w:ascii="Times New Roman" w:eastAsia="Times New Roman" w:hAnsi="Times New Roman" w:cs="Times New Roman"/>
                <w:color w:val="000000"/>
                <w:kern w:val="0"/>
                <w:sz w:val="24"/>
                <w:szCs w:val="24"/>
                <w:lang w:eastAsia="ru-RU"/>
              </w:rPr>
              <w:t>од</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ть</w:t>
            </w:r>
          </w:p>
        </w:tc>
        <w:tc>
          <w:tcPr>
            <w:tcW w:w="235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23" w:type="dxa"/>
            <w:vMerge w:val="restart"/>
            <w:tcBorders>
              <w:top w:val="single" w:sz="3" w:space="0" w:color="000000"/>
              <w:left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9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д) Фи</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xml:space="preserve">кая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ра</w:t>
            </w:r>
          </w:p>
        </w:tc>
      </w:tr>
      <w:tr w:rsidR="00897EE2" w:rsidRPr="00460EF5" w:rsidTr="00897EE2">
        <w:trPr>
          <w:cantSplit/>
          <w:trHeight w:hRule="exact" w:val="2496"/>
        </w:trPr>
        <w:tc>
          <w:tcPr>
            <w:tcW w:w="232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616"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работать</w:t>
            </w:r>
            <w:r w:rsidRPr="00460EF5">
              <w:rPr>
                <w:rFonts w:ascii="Times New Roman" w:eastAsia="Times New Roman" w:hAnsi="Times New Roman" w:cs="Times New Roman"/>
                <w:color w:val="000000"/>
                <w:spacing w:val="96"/>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 xml:space="preserve">с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2"/>
                <w:kern w:val="0"/>
                <w:sz w:val="24"/>
                <w:szCs w:val="24"/>
                <w:lang w:eastAsia="ru-RU"/>
              </w:rPr>
              <w:t>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ыми</w:t>
            </w:r>
          </w:p>
          <w:p w:rsidR="00897EE2" w:rsidRPr="00460EF5" w:rsidRDefault="00897EE2" w:rsidP="00460EF5">
            <w:pPr>
              <w:widowControl w:val="0"/>
              <w:suppressAutoHyphens w:val="0"/>
              <w:spacing w:after="0" w:line="240" w:lineRule="auto"/>
              <w:ind w:right="161"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w w:val="98"/>
                <w:kern w:val="0"/>
                <w:sz w:val="24"/>
                <w:szCs w:val="24"/>
                <w:lang w:eastAsia="ru-RU"/>
              </w:rPr>
              <w:t>п</w:t>
            </w:r>
            <w:r w:rsidRPr="00460EF5">
              <w:rPr>
                <w:rFonts w:ascii="Times New Roman" w:eastAsia="Times New Roman" w:hAnsi="Times New Roman" w:cs="Times New Roman"/>
                <w:color w:val="000000"/>
                <w:spacing w:val="1"/>
                <w:w w:val="98"/>
                <w:kern w:val="0"/>
                <w:sz w:val="24"/>
                <w:szCs w:val="24"/>
                <w:lang w:eastAsia="ru-RU"/>
              </w:rPr>
              <w:t>ри</w:t>
            </w:r>
            <w:r w:rsidRPr="00460EF5">
              <w:rPr>
                <w:rFonts w:ascii="Times New Roman" w:eastAsia="Times New Roman" w:hAnsi="Times New Roman" w:cs="Times New Roman"/>
                <w:color w:val="000000"/>
                <w:spacing w:val="2"/>
                <w:w w:val="98"/>
                <w:kern w:val="0"/>
                <w:sz w:val="24"/>
                <w:szCs w:val="24"/>
                <w:lang w:eastAsia="ru-RU"/>
              </w:rPr>
              <w:t>н</w:t>
            </w:r>
            <w:r w:rsidRPr="00460EF5">
              <w:rPr>
                <w:rFonts w:ascii="Times New Roman" w:eastAsia="Times New Roman" w:hAnsi="Times New Roman" w:cs="Times New Roman"/>
                <w:color w:val="000000"/>
                <w:w w:val="98"/>
                <w:kern w:val="0"/>
                <w:sz w:val="24"/>
                <w:szCs w:val="24"/>
                <w:lang w:eastAsia="ru-RU"/>
              </w:rPr>
              <w:t>а</w:t>
            </w:r>
            <w:r w:rsidRPr="00460EF5">
              <w:rPr>
                <w:rFonts w:ascii="Times New Roman" w:eastAsia="Times New Roman" w:hAnsi="Times New Roman" w:cs="Times New Roman"/>
                <w:color w:val="000000"/>
                <w:spacing w:val="1"/>
                <w:w w:val="98"/>
                <w:kern w:val="0"/>
                <w:sz w:val="24"/>
                <w:szCs w:val="24"/>
                <w:lang w:eastAsia="ru-RU"/>
              </w:rPr>
              <w:t>д</w:t>
            </w:r>
            <w:r w:rsidRPr="00460EF5">
              <w:rPr>
                <w:rFonts w:ascii="Times New Roman" w:eastAsia="Times New Roman" w:hAnsi="Times New Roman" w:cs="Times New Roman"/>
                <w:color w:val="000000"/>
                <w:spacing w:val="3"/>
                <w:w w:val="98"/>
                <w:kern w:val="0"/>
                <w:sz w:val="24"/>
                <w:szCs w:val="24"/>
                <w:lang w:eastAsia="ru-RU"/>
              </w:rPr>
              <w:t>л</w:t>
            </w:r>
            <w:r w:rsidRPr="00460EF5">
              <w:rPr>
                <w:rFonts w:ascii="Times New Roman" w:eastAsia="Times New Roman" w:hAnsi="Times New Roman" w:cs="Times New Roman"/>
                <w:color w:val="000000"/>
                <w:w w:val="98"/>
                <w:kern w:val="0"/>
                <w:sz w:val="24"/>
                <w:szCs w:val="24"/>
                <w:lang w:eastAsia="ru-RU"/>
              </w:rPr>
              <w:t>е</w:t>
            </w:r>
            <w:r w:rsidRPr="00460EF5">
              <w:rPr>
                <w:rFonts w:ascii="Times New Roman" w:eastAsia="Times New Roman" w:hAnsi="Times New Roman" w:cs="Times New Roman"/>
                <w:color w:val="000000"/>
                <w:spacing w:val="1"/>
                <w:w w:val="98"/>
                <w:kern w:val="0"/>
                <w:sz w:val="24"/>
                <w:szCs w:val="24"/>
                <w:lang w:eastAsia="ru-RU"/>
              </w:rPr>
              <w:t>ж</w:t>
            </w:r>
            <w:r w:rsidRPr="00460EF5">
              <w:rPr>
                <w:rFonts w:ascii="Times New Roman" w:eastAsia="Times New Roman" w:hAnsi="Times New Roman" w:cs="Times New Roman"/>
                <w:color w:val="000000"/>
                <w:w w:val="98"/>
                <w:kern w:val="0"/>
                <w:sz w:val="24"/>
                <w:szCs w:val="24"/>
                <w:lang w:eastAsia="ru-RU"/>
              </w:rPr>
              <w:t>н</w:t>
            </w:r>
            <w:r w:rsidRPr="00460EF5">
              <w:rPr>
                <w:rFonts w:ascii="Times New Roman" w:eastAsia="Times New Roman" w:hAnsi="Times New Roman" w:cs="Times New Roman"/>
                <w:color w:val="000000"/>
                <w:spacing w:val="1"/>
                <w:w w:val="97"/>
                <w:kern w:val="0"/>
                <w:sz w:val="24"/>
                <w:szCs w:val="24"/>
                <w:lang w:eastAsia="ru-RU"/>
              </w:rPr>
              <w:t>о</w:t>
            </w:r>
            <w:r w:rsidRPr="00460EF5">
              <w:rPr>
                <w:rFonts w:ascii="Times New Roman" w:eastAsia="Times New Roman" w:hAnsi="Times New Roman" w:cs="Times New Roman"/>
                <w:color w:val="000000"/>
                <w:spacing w:val="1"/>
                <w:w w:val="98"/>
                <w:kern w:val="0"/>
                <w:sz w:val="24"/>
                <w:szCs w:val="24"/>
                <w:lang w:eastAsia="ru-RU"/>
              </w:rPr>
              <w:t>ст</w:t>
            </w:r>
            <w:r w:rsidRPr="00460EF5">
              <w:rPr>
                <w:rFonts w:ascii="Times New Roman" w:eastAsia="Times New Roman" w:hAnsi="Times New Roman" w:cs="Times New Roman"/>
                <w:color w:val="000000"/>
                <w:spacing w:val="2"/>
                <w:w w:val="98"/>
                <w:kern w:val="0"/>
                <w:sz w:val="24"/>
                <w:szCs w:val="24"/>
                <w:lang w:eastAsia="ru-RU"/>
              </w:rPr>
              <w:t>ям</w:t>
            </w:r>
            <w:r w:rsidRPr="00460EF5">
              <w:rPr>
                <w:rFonts w:ascii="Times New Roman" w:eastAsia="Times New Roman" w:hAnsi="Times New Roman" w:cs="Times New Roman"/>
                <w:color w:val="000000"/>
                <w:w w:val="97"/>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 (и</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ст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ентами, спорт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ым и</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вен</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ар</w:t>
            </w:r>
            <w:r w:rsidRPr="00460EF5">
              <w:rPr>
                <w:rFonts w:ascii="Times New Roman" w:eastAsia="Times New Roman" w:hAnsi="Times New Roman" w:cs="Times New Roman"/>
                <w:color w:val="000000"/>
                <w:spacing w:val="-1"/>
                <w:kern w:val="0"/>
                <w:sz w:val="24"/>
                <w:szCs w:val="24"/>
                <w:lang w:eastAsia="ru-RU"/>
              </w:rPr>
              <w:t>ем</w:t>
            </w:r>
            <w:r w:rsidRPr="00460EF5">
              <w:rPr>
                <w:rFonts w:ascii="Times New Roman" w:eastAsia="Times New Roman" w:hAnsi="Times New Roman" w:cs="Times New Roman"/>
                <w:color w:val="000000"/>
                <w:kern w:val="0"/>
                <w:sz w:val="24"/>
                <w:szCs w:val="24"/>
                <w:lang w:eastAsia="ru-RU"/>
              </w:rPr>
              <w:t>)</w:t>
            </w:r>
          </w:p>
          <w:p w:rsidR="00897EE2" w:rsidRPr="00460EF5" w:rsidRDefault="00897EE2" w:rsidP="00460EF5">
            <w:pPr>
              <w:widowControl w:val="0"/>
              <w:suppressAutoHyphens w:val="0"/>
              <w:spacing w:before="1" w:after="0" w:line="240" w:lineRule="auto"/>
              <w:ind w:right="23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 орга</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изовыв</w:t>
            </w:r>
            <w:r w:rsidRPr="00460EF5">
              <w:rPr>
                <w:rFonts w:ascii="Times New Roman" w:eastAsia="Times New Roman" w:hAnsi="Times New Roman" w:cs="Times New Roman"/>
                <w:color w:val="000000"/>
                <w:spacing w:val="-2"/>
                <w:kern w:val="0"/>
                <w:sz w:val="24"/>
                <w:szCs w:val="24"/>
                <w:lang w:eastAsia="ru-RU"/>
              </w:rPr>
              <w:t>а</w:t>
            </w:r>
            <w:r w:rsidRPr="00460EF5">
              <w:rPr>
                <w:rFonts w:ascii="Times New Roman" w:eastAsia="Times New Roman" w:hAnsi="Times New Roman" w:cs="Times New Roman"/>
                <w:color w:val="000000"/>
                <w:kern w:val="0"/>
                <w:sz w:val="24"/>
                <w:szCs w:val="24"/>
                <w:lang w:eastAsia="ru-RU"/>
              </w:rPr>
              <w:t>ть рабоч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е ме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то</w:t>
            </w:r>
          </w:p>
        </w:tc>
        <w:tc>
          <w:tcPr>
            <w:tcW w:w="235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23" w:type="dxa"/>
            <w:vMerge/>
            <w:tcBorders>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r>
      <w:tr w:rsidR="00897EE2" w:rsidRPr="00460EF5" w:rsidTr="00897EE2">
        <w:trPr>
          <w:cantSplit/>
          <w:trHeight w:hRule="exact" w:val="837"/>
        </w:trPr>
        <w:tc>
          <w:tcPr>
            <w:tcW w:w="232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Поз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kern w:val="0"/>
                <w:sz w:val="24"/>
                <w:szCs w:val="24"/>
                <w:lang w:eastAsia="ru-RU"/>
              </w:rPr>
              <w:t>ые</w:t>
            </w: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Устанавливать видородовые от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ошен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предметов</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18"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33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 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285"/>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285"/>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Ест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ствоз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spacing w:val="1"/>
                <w:kern w:val="0"/>
                <w:sz w:val="24"/>
                <w:szCs w:val="24"/>
                <w:lang w:eastAsia="ru-RU"/>
              </w:rPr>
            </w:pPr>
            <w:r w:rsidRPr="00460EF5">
              <w:rPr>
                <w:rFonts w:ascii="Times New Roman" w:eastAsia="Times New Roman" w:hAnsi="Times New Roman" w:cs="Times New Roman"/>
                <w:color w:val="000000"/>
                <w:kern w:val="0"/>
                <w:sz w:val="24"/>
                <w:szCs w:val="24"/>
                <w:lang w:eastAsia="ru-RU"/>
              </w:rPr>
              <w:t>пр</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родоведени</w:t>
            </w:r>
            <w:r w:rsidRPr="00460EF5">
              <w:rPr>
                <w:rFonts w:ascii="Times New Roman" w:eastAsia="Times New Roman" w:hAnsi="Times New Roman" w:cs="Times New Roman"/>
                <w:color w:val="000000"/>
                <w:spacing w:val="1"/>
                <w:kern w:val="0"/>
                <w:sz w:val="24"/>
                <w:szCs w:val="24"/>
                <w:lang w:eastAsia="ru-RU"/>
              </w:rPr>
              <w:t>е</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2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ство</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Д</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 xml:space="preserve">лать </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ростейш</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е </w:t>
            </w:r>
            <w:r w:rsidRPr="00460EF5">
              <w:rPr>
                <w:rFonts w:ascii="Times New Roman" w:eastAsia="Times New Roman" w:hAnsi="Times New Roman" w:cs="Times New Roman"/>
                <w:color w:val="000000"/>
                <w:spacing w:val="2"/>
                <w:w w:val="98"/>
                <w:kern w:val="0"/>
                <w:sz w:val="24"/>
                <w:szCs w:val="24"/>
                <w:lang w:eastAsia="ru-RU"/>
              </w:rPr>
              <w:t>о</w:t>
            </w:r>
            <w:r w:rsidRPr="00460EF5">
              <w:rPr>
                <w:rFonts w:ascii="Times New Roman" w:eastAsia="Times New Roman" w:hAnsi="Times New Roman" w:cs="Times New Roman"/>
                <w:color w:val="000000"/>
                <w:spacing w:val="-1"/>
                <w:w w:val="98"/>
                <w:kern w:val="0"/>
                <w:sz w:val="24"/>
                <w:szCs w:val="24"/>
                <w:lang w:eastAsia="ru-RU"/>
              </w:rPr>
              <w:t>б</w:t>
            </w:r>
            <w:r w:rsidRPr="00460EF5">
              <w:rPr>
                <w:rFonts w:ascii="Times New Roman" w:eastAsia="Times New Roman" w:hAnsi="Times New Roman" w:cs="Times New Roman"/>
                <w:color w:val="000000"/>
                <w:spacing w:val="2"/>
                <w:w w:val="98"/>
                <w:kern w:val="0"/>
                <w:sz w:val="24"/>
                <w:szCs w:val="24"/>
                <w:lang w:eastAsia="ru-RU"/>
              </w:rPr>
              <w:t>о</w:t>
            </w:r>
            <w:r w:rsidRPr="00460EF5">
              <w:rPr>
                <w:rFonts w:ascii="Times New Roman" w:eastAsia="Times New Roman" w:hAnsi="Times New Roman" w:cs="Times New Roman"/>
                <w:color w:val="000000"/>
                <w:w w:val="98"/>
                <w:kern w:val="0"/>
                <w:sz w:val="24"/>
                <w:szCs w:val="24"/>
                <w:lang w:eastAsia="ru-RU"/>
              </w:rPr>
              <w:t>б</w:t>
            </w:r>
            <w:r w:rsidRPr="00460EF5">
              <w:rPr>
                <w:rFonts w:ascii="Times New Roman" w:eastAsia="Times New Roman" w:hAnsi="Times New Roman" w:cs="Times New Roman"/>
                <w:color w:val="000000"/>
                <w:spacing w:val="1"/>
                <w:w w:val="98"/>
                <w:kern w:val="0"/>
                <w:sz w:val="24"/>
                <w:szCs w:val="24"/>
                <w:lang w:eastAsia="ru-RU"/>
              </w:rPr>
              <w:t>щен</w:t>
            </w:r>
            <w:r w:rsidRPr="00460EF5">
              <w:rPr>
                <w:rFonts w:ascii="Times New Roman" w:eastAsia="Times New Roman" w:hAnsi="Times New Roman" w:cs="Times New Roman"/>
                <w:color w:val="000000"/>
                <w:spacing w:val="2"/>
                <w:w w:val="97"/>
                <w:kern w:val="0"/>
                <w:sz w:val="24"/>
                <w:szCs w:val="24"/>
                <w:lang w:eastAsia="ru-RU"/>
              </w:rPr>
              <w:t>и</w:t>
            </w:r>
            <w:r w:rsidRPr="00460EF5">
              <w:rPr>
                <w:rFonts w:ascii="Times New Roman" w:eastAsia="Times New Roman" w:hAnsi="Times New Roman" w:cs="Times New Roman"/>
                <w:color w:val="000000"/>
                <w:spacing w:val="3"/>
                <w:w w:val="98"/>
                <w:kern w:val="0"/>
                <w:sz w:val="24"/>
                <w:szCs w:val="24"/>
                <w:lang w:eastAsia="ru-RU"/>
              </w:rPr>
              <w:t>я</w:t>
            </w:r>
            <w:r w:rsidRPr="00460EF5">
              <w:rPr>
                <w:rFonts w:ascii="Times New Roman" w:eastAsia="Times New Roman" w:hAnsi="Times New Roman" w:cs="Times New Roman"/>
                <w:color w:val="000000"/>
                <w:w w:val="97"/>
                <w:kern w:val="0"/>
                <w:sz w:val="24"/>
                <w:szCs w:val="24"/>
                <w:lang w:eastAsia="ru-RU"/>
              </w:rPr>
              <w:t>,</w:t>
            </w:r>
            <w:r w:rsidRPr="00460EF5">
              <w:rPr>
                <w:rFonts w:ascii="Times New Roman" w:eastAsia="Times New Roman" w:hAnsi="Times New Roman" w:cs="Times New Roman"/>
                <w:color w:val="000000"/>
                <w:kern w:val="0"/>
                <w:sz w:val="24"/>
                <w:szCs w:val="24"/>
                <w:lang w:eastAsia="ru-RU"/>
              </w:rPr>
              <w:t xml:space="preserve"> сравнивать, клас</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ф</w:t>
            </w:r>
            <w:r w:rsidRPr="00460EF5">
              <w:rPr>
                <w:rFonts w:ascii="Times New Roman" w:eastAsia="Times New Roman" w:hAnsi="Times New Roman" w:cs="Times New Roman"/>
                <w:color w:val="000000"/>
                <w:spacing w:val="1"/>
                <w:kern w:val="0"/>
                <w:sz w:val="24"/>
                <w:szCs w:val="24"/>
                <w:lang w:eastAsia="ru-RU"/>
              </w:rPr>
              <w:t>ици</w:t>
            </w:r>
            <w:r w:rsidRPr="00460EF5">
              <w:rPr>
                <w:rFonts w:ascii="Times New Roman" w:eastAsia="Times New Roman" w:hAnsi="Times New Roman" w:cs="Times New Roman"/>
                <w:color w:val="000000"/>
                <w:kern w:val="0"/>
                <w:sz w:val="24"/>
                <w:szCs w:val="24"/>
                <w:lang w:eastAsia="ru-RU"/>
              </w:rPr>
              <w:t>рова</w:t>
            </w:r>
            <w:r w:rsidRPr="00460EF5">
              <w:rPr>
                <w:rFonts w:ascii="Times New Roman" w:eastAsia="Times New Roman" w:hAnsi="Times New Roman" w:cs="Times New Roman"/>
                <w:color w:val="000000"/>
                <w:spacing w:val="-2"/>
                <w:kern w:val="0"/>
                <w:sz w:val="24"/>
                <w:szCs w:val="24"/>
                <w:lang w:eastAsia="ru-RU"/>
              </w:rPr>
              <w:t>т</w:t>
            </w:r>
            <w:r w:rsidRPr="00460EF5">
              <w:rPr>
                <w:rFonts w:ascii="Times New Roman" w:eastAsia="Times New Roman" w:hAnsi="Times New Roman" w:cs="Times New Roman"/>
                <w:color w:val="000000"/>
                <w:kern w:val="0"/>
                <w:sz w:val="24"/>
                <w:szCs w:val="24"/>
                <w:lang w:eastAsia="ru-RU"/>
              </w:rPr>
              <w:t xml:space="preserve">ь </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 нагляд</w:t>
            </w:r>
            <w:r w:rsidRPr="00460EF5">
              <w:rPr>
                <w:rFonts w:ascii="Times New Roman" w:eastAsia="Times New Roman" w:hAnsi="Times New Roman" w:cs="Times New Roman"/>
                <w:color w:val="000000"/>
                <w:spacing w:val="2"/>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ом </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р</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але</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33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 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285"/>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288"/>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Ест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ствоз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spacing w:val="1"/>
                <w:kern w:val="0"/>
                <w:sz w:val="24"/>
                <w:szCs w:val="24"/>
                <w:lang w:eastAsia="ru-RU"/>
              </w:rPr>
            </w:pPr>
            <w:r w:rsidRPr="00460EF5">
              <w:rPr>
                <w:rFonts w:ascii="Times New Roman" w:eastAsia="Times New Roman" w:hAnsi="Times New Roman" w:cs="Times New Roman"/>
                <w:color w:val="000000"/>
                <w:kern w:val="0"/>
                <w:sz w:val="24"/>
                <w:szCs w:val="24"/>
                <w:lang w:eastAsia="ru-RU"/>
              </w:rPr>
              <w:t>пр</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родоведени</w:t>
            </w:r>
            <w:r w:rsidRPr="00460EF5">
              <w:rPr>
                <w:rFonts w:ascii="Times New Roman" w:eastAsia="Times New Roman" w:hAnsi="Times New Roman" w:cs="Times New Roman"/>
                <w:color w:val="000000"/>
                <w:spacing w:val="1"/>
                <w:kern w:val="0"/>
                <w:sz w:val="24"/>
                <w:szCs w:val="24"/>
                <w:lang w:eastAsia="ru-RU"/>
              </w:rPr>
              <w:t>е</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2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ство</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6"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Поль</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оваться 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аками, символ</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ми, предмета</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-зам</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сти</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елями</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18"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33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 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2"/>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чь</w:t>
            </w:r>
          </w:p>
        </w:tc>
      </w:tr>
      <w:tr w:rsidR="00897EE2" w:rsidRPr="00460EF5" w:rsidTr="00897EE2">
        <w:trPr>
          <w:cantSplit/>
          <w:trHeight w:hRule="exact" w:val="285"/>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2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2"/>
                <w:kern w:val="0"/>
                <w:sz w:val="24"/>
                <w:szCs w:val="24"/>
                <w:lang w:eastAsia="ru-RU"/>
              </w:rPr>
              <w:t>М</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ыка 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ство</w:t>
            </w:r>
          </w:p>
        </w:tc>
      </w:tr>
      <w:tr w:rsidR="00897EE2" w:rsidRPr="00460EF5" w:rsidTr="00897EE2">
        <w:trPr>
          <w:cantSplit/>
          <w:trHeight w:hRule="exact" w:val="562"/>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читать</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3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 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r>
      <w:tr w:rsidR="00897EE2" w:rsidRPr="00460EF5" w:rsidTr="00897EE2">
        <w:trPr>
          <w:cantSplit/>
          <w:trHeight w:hRule="exact" w:val="561"/>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Ест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ствоз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39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Ок</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ющий мир</w:t>
            </w:r>
          </w:p>
        </w:tc>
      </w:tr>
      <w:tr w:rsidR="00897EE2" w:rsidRPr="00460EF5" w:rsidTr="00897EE2">
        <w:trPr>
          <w:cantSplit/>
          <w:trHeight w:hRule="exact" w:val="563"/>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п</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сать</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3" w:after="0" w:line="240" w:lineRule="auto"/>
              <w:ind w:right="33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 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язык</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9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выпол</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ь арифмет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действия</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suppressAutoHyphens w:val="0"/>
              <w:spacing w:after="37"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897EE2">
        <w:trPr>
          <w:cantSplit/>
          <w:trHeight w:hRule="exact" w:val="837"/>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15D47" w:rsidRDefault="00897EE2" w:rsidP="00460EF5">
            <w:pPr>
              <w:widowControl w:val="0"/>
              <w:suppressAutoHyphens w:val="0"/>
              <w:spacing w:before="1" w:after="0" w:line="240" w:lineRule="auto"/>
              <w:ind w:right="-8" w:firstLine="284"/>
              <w:jc w:val="both"/>
              <w:rPr>
                <w:rFonts w:ascii="Times New Roman" w:eastAsia="Times New Roman" w:hAnsi="Times New Roman" w:cs="Times New Roman"/>
                <w:color w:val="000000"/>
                <w:spacing w:val="71"/>
                <w:kern w:val="0"/>
                <w:sz w:val="24"/>
                <w:szCs w:val="24"/>
                <w:lang w:eastAsia="ru-RU"/>
              </w:rPr>
            </w:pPr>
            <w:r w:rsidRPr="00460EF5">
              <w:rPr>
                <w:rFonts w:ascii="Times New Roman" w:eastAsia="Times New Roman" w:hAnsi="Times New Roman" w:cs="Times New Roman"/>
                <w:color w:val="000000"/>
                <w:kern w:val="0"/>
                <w:sz w:val="24"/>
                <w:szCs w:val="24"/>
                <w:lang w:eastAsia="ru-RU"/>
              </w:rPr>
              <w:t>набл</w:t>
            </w:r>
            <w:r w:rsidRPr="00460EF5">
              <w:rPr>
                <w:rFonts w:ascii="Times New Roman" w:eastAsia="Times New Roman" w:hAnsi="Times New Roman" w:cs="Times New Roman"/>
                <w:color w:val="000000"/>
                <w:spacing w:val="1"/>
                <w:kern w:val="0"/>
                <w:sz w:val="24"/>
                <w:szCs w:val="24"/>
                <w:lang w:eastAsia="ru-RU"/>
              </w:rPr>
              <w:t>ю</w:t>
            </w:r>
            <w:r w:rsidRPr="00460EF5">
              <w:rPr>
                <w:rFonts w:ascii="Times New Roman" w:eastAsia="Times New Roman" w:hAnsi="Times New Roman" w:cs="Times New Roman"/>
                <w:color w:val="000000"/>
                <w:kern w:val="0"/>
                <w:sz w:val="24"/>
                <w:szCs w:val="24"/>
                <w:lang w:eastAsia="ru-RU"/>
              </w:rPr>
              <w:t>дат</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 работать с и</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формац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й (по</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м</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 xml:space="preserve">ть </w:t>
            </w:r>
            <w:r w:rsidRPr="00460EF5">
              <w:rPr>
                <w:rFonts w:ascii="Times New Roman" w:eastAsia="Times New Roman" w:hAnsi="Times New Roman" w:cs="Times New Roman"/>
                <w:color w:val="000000"/>
                <w:kern w:val="0"/>
                <w:sz w:val="24"/>
                <w:szCs w:val="24"/>
                <w:lang w:eastAsia="ru-RU"/>
              </w:rPr>
              <w:lastRenderedPageBreak/>
              <w:t>и</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ображение,</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 xml:space="preserve">текст,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с</w:t>
            </w:r>
            <w:r w:rsidRPr="00460EF5">
              <w:rPr>
                <w:rFonts w:ascii="Times New Roman" w:eastAsia="Times New Roman" w:hAnsi="Times New Roman" w:cs="Times New Roman"/>
                <w:color w:val="000000"/>
                <w:spacing w:val="1"/>
                <w:kern w:val="0"/>
                <w:sz w:val="24"/>
                <w:szCs w:val="24"/>
                <w:lang w:eastAsia="ru-RU"/>
              </w:rPr>
              <w:t>тн</w:t>
            </w:r>
            <w:r w:rsidRPr="00460EF5">
              <w:rPr>
                <w:rFonts w:ascii="Times New Roman" w:eastAsia="Times New Roman" w:hAnsi="Times New Roman" w:cs="Times New Roman"/>
                <w:color w:val="000000"/>
                <w:kern w:val="0"/>
                <w:sz w:val="24"/>
                <w:szCs w:val="24"/>
                <w:lang w:eastAsia="ru-RU"/>
              </w:rPr>
              <w:t>ое в</w:t>
            </w:r>
            <w:r w:rsidRPr="00460EF5">
              <w:rPr>
                <w:rFonts w:ascii="Times New Roman" w:eastAsia="Times New Roman" w:hAnsi="Times New Roman" w:cs="Times New Roman"/>
                <w:color w:val="000000"/>
                <w:spacing w:val="1"/>
                <w:kern w:val="0"/>
                <w:sz w:val="24"/>
                <w:szCs w:val="24"/>
                <w:lang w:eastAsia="ru-RU"/>
              </w:rPr>
              <w:t>ы</w:t>
            </w:r>
            <w:r w:rsidRPr="00460EF5">
              <w:rPr>
                <w:rFonts w:ascii="Times New Roman" w:eastAsia="Times New Roman" w:hAnsi="Times New Roman" w:cs="Times New Roman"/>
                <w:color w:val="000000"/>
                <w:kern w:val="0"/>
                <w:sz w:val="24"/>
                <w:szCs w:val="24"/>
                <w:lang w:eastAsia="ru-RU"/>
              </w:rPr>
              <w:t>ска</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элем</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арное с</w:t>
            </w:r>
            <w:r w:rsidRPr="00460EF5">
              <w:rPr>
                <w:rFonts w:ascii="Times New Roman" w:eastAsia="Times New Roman" w:hAnsi="Times New Roman" w:cs="Times New Roman"/>
                <w:color w:val="000000"/>
                <w:spacing w:val="1"/>
                <w:kern w:val="0"/>
                <w:sz w:val="24"/>
                <w:szCs w:val="24"/>
                <w:lang w:eastAsia="ru-RU"/>
              </w:rPr>
              <w:t>х</w:t>
            </w:r>
            <w:r w:rsidRPr="00460EF5">
              <w:rPr>
                <w:rFonts w:ascii="Times New Roman" w:eastAsia="Times New Roman" w:hAnsi="Times New Roman" w:cs="Times New Roman"/>
                <w:color w:val="000000"/>
                <w:kern w:val="0"/>
                <w:sz w:val="24"/>
                <w:szCs w:val="24"/>
                <w:lang w:eastAsia="ru-RU"/>
              </w:rPr>
              <w:t>ематиче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кое и</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ображение,</w:t>
            </w:r>
            <w:r w:rsidRPr="00460EF5">
              <w:rPr>
                <w:rFonts w:ascii="Times New Roman" w:eastAsia="Times New Roman" w:hAnsi="Times New Roman" w:cs="Times New Roman"/>
                <w:color w:val="000000"/>
                <w:spacing w:val="71"/>
                <w:kern w:val="0"/>
                <w:sz w:val="24"/>
                <w:szCs w:val="24"/>
                <w:lang w:eastAsia="ru-RU"/>
              </w:rPr>
              <w:t xml:space="preserve"> </w:t>
            </w:r>
            <w:r w:rsidR="00015D47">
              <w:rPr>
                <w:rFonts w:ascii="Times New Roman" w:eastAsia="Times New Roman" w:hAnsi="Times New Roman" w:cs="Times New Roman"/>
                <w:color w:val="000000"/>
                <w:sz w:val="24"/>
                <w:szCs w:val="24"/>
              </w:rPr>
              <w:t>пред</w:t>
            </w:r>
            <w:r w:rsidR="00015D47">
              <w:rPr>
                <w:rFonts w:ascii="Times New Roman" w:eastAsia="Times New Roman" w:hAnsi="Times New Roman" w:cs="Times New Roman"/>
                <w:color w:val="000000"/>
                <w:spacing w:val="1"/>
                <w:sz w:val="24"/>
                <w:szCs w:val="24"/>
              </w:rPr>
              <w:t>ъ</w:t>
            </w:r>
            <w:r w:rsidR="00015D47">
              <w:rPr>
                <w:rFonts w:ascii="Times New Roman" w:eastAsia="Times New Roman" w:hAnsi="Times New Roman" w:cs="Times New Roman"/>
                <w:color w:val="000000"/>
                <w:sz w:val="24"/>
                <w:szCs w:val="24"/>
              </w:rPr>
              <w:t>явлен</w:t>
            </w:r>
            <w:r w:rsidR="00015D47">
              <w:rPr>
                <w:rFonts w:ascii="Times New Roman" w:eastAsia="Times New Roman" w:hAnsi="Times New Roman" w:cs="Times New Roman"/>
                <w:color w:val="000000"/>
                <w:spacing w:val="1"/>
                <w:sz w:val="24"/>
                <w:szCs w:val="24"/>
              </w:rPr>
              <w:t>н</w:t>
            </w:r>
            <w:r w:rsidR="00015D47">
              <w:rPr>
                <w:rFonts w:ascii="Times New Roman" w:eastAsia="Times New Roman" w:hAnsi="Times New Roman" w:cs="Times New Roman"/>
                <w:color w:val="000000"/>
                <w:sz w:val="24"/>
                <w:szCs w:val="24"/>
              </w:rPr>
              <w:t>ые</w:t>
            </w:r>
            <w:r w:rsidR="00015D47">
              <w:rPr>
                <w:rFonts w:ascii="Times New Roman" w:eastAsia="Times New Roman" w:hAnsi="Times New Roman" w:cs="Times New Roman"/>
                <w:color w:val="000000"/>
                <w:spacing w:val="59"/>
                <w:sz w:val="24"/>
                <w:szCs w:val="24"/>
              </w:rPr>
              <w:t xml:space="preserve"> </w:t>
            </w:r>
            <w:r w:rsidR="00015D47">
              <w:rPr>
                <w:rFonts w:ascii="Times New Roman" w:eastAsia="Times New Roman" w:hAnsi="Times New Roman" w:cs="Times New Roman"/>
                <w:color w:val="000000"/>
                <w:spacing w:val="1"/>
                <w:sz w:val="24"/>
                <w:szCs w:val="24"/>
              </w:rPr>
              <w:t>н</w:t>
            </w:r>
            <w:r w:rsidR="00015D47">
              <w:rPr>
                <w:rFonts w:ascii="Times New Roman" w:eastAsia="Times New Roman" w:hAnsi="Times New Roman" w:cs="Times New Roman"/>
                <w:color w:val="000000"/>
                <w:sz w:val="24"/>
                <w:szCs w:val="24"/>
              </w:rPr>
              <w:t xml:space="preserve">а </w:t>
            </w:r>
            <w:r w:rsidR="00015D47">
              <w:rPr>
                <w:rFonts w:ascii="Times New Roman" w:eastAsia="Times New Roman" w:hAnsi="Times New Roman" w:cs="Times New Roman"/>
                <w:color w:val="000000"/>
                <w:spacing w:val="2"/>
                <w:sz w:val="24"/>
                <w:szCs w:val="24"/>
              </w:rPr>
              <w:t>б</w:t>
            </w:r>
            <w:r w:rsidR="00015D47">
              <w:rPr>
                <w:rFonts w:ascii="Times New Roman" w:eastAsia="Times New Roman" w:hAnsi="Times New Roman" w:cs="Times New Roman"/>
                <w:color w:val="000000"/>
                <w:spacing w:val="-4"/>
                <w:sz w:val="24"/>
                <w:szCs w:val="24"/>
              </w:rPr>
              <w:t>у</w:t>
            </w:r>
            <w:r w:rsidR="00015D47">
              <w:rPr>
                <w:rFonts w:ascii="Times New Roman" w:eastAsia="Times New Roman" w:hAnsi="Times New Roman" w:cs="Times New Roman"/>
                <w:color w:val="000000"/>
                <w:spacing w:val="1"/>
                <w:sz w:val="24"/>
                <w:szCs w:val="24"/>
              </w:rPr>
              <w:t>м</w:t>
            </w:r>
            <w:r w:rsidR="00015D47">
              <w:rPr>
                <w:rFonts w:ascii="Times New Roman" w:eastAsia="Times New Roman" w:hAnsi="Times New Roman" w:cs="Times New Roman"/>
                <w:color w:val="000000"/>
                <w:sz w:val="24"/>
                <w:szCs w:val="24"/>
              </w:rPr>
              <w:t>ажных</w:t>
            </w:r>
            <w:r w:rsidR="00015D47">
              <w:rPr>
                <w:rFonts w:ascii="Times New Roman" w:eastAsia="Times New Roman" w:hAnsi="Times New Roman" w:cs="Times New Roman"/>
                <w:color w:val="000000"/>
                <w:spacing w:val="62"/>
                <w:sz w:val="24"/>
                <w:szCs w:val="24"/>
              </w:rPr>
              <w:t xml:space="preserve"> </w:t>
            </w:r>
            <w:r w:rsidR="00015D47">
              <w:rPr>
                <w:rFonts w:ascii="Times New Roman" w:eastAsia="Times New Roman" w:hAnsi="Times New Roman" w:cs="Times New Roman"/>
                <w:color w:val="000000"/>
                <w:sz w:val="24"/>
                <w:szCs w:val="24"/>
              </w:rPr>
              <w:t>и элек</w:t>
            </w:r>
            <w:r w:rsidR="00015D47">
              <w:rPr>
                <w:rFonts w:ascii="Times New Roman" w:eastAsia="Times New Roman" w:hAnsi="Times New Roman" w:cs="Times New Roman"/>
                <w:color w:val="000000"/>
                <w:spacing w:val="1"/>
                <w:sz w:val="24"/>
                <w:szCs w:val="24"/>
              </w:rPr>
              <w:t>т</w:t>
            </w:r>
            <w:r w:rsidR="00015D47">
              <w:rPr>
                <w:rFonts w:ascii="Times New Roman" w:eastAsia="Times New Roman" w:hAnsi="Times New Roman" w:cs="Times New Roman"/>
                <w:color w:val="000000"/>
                <w:sz w:val="24"/>
                <w:szCs w:val="24"/>
              </w:rPr>
              <w:t>ро</w:t>
            </w:r>
            <w:r w:rsidR="00015D47">
              <w:rPr>
                <w:rFonts w:ascii="Times New Roman" w:eastAsia="Times New Roman" w:hAnsi="Times New Roman" w:cs="Times New Roman"/>
                <w:color w:val="000000"/>
                <w:spacing w:val="1"/>
                <w:sz w:val="24"/>
                <w:szCs w:val="24"/>
              </w:rPr>
              <w:t>нн</w:t>
            </w:r>
            <w:r w:rsidR="00015D47">
              <w:rPr>
                <w:rFonts w:ascii="Times New Roman" w:eastAsia="Times New Roman" w:hAnsi="Times New Roman" w:cs="Times New Roman"/>
                <w:color w:val="000000"/>
                <w:spacing w:val="-2"/>
                <w:sz w:val="24"/>
                <w:szCs w:val="24"/>
              </w:rPr>
              <w:t>ы</w:t>
            </w:r>
            <w:r w:rsidR="00015D47">
              <w:rPr>
                <w:rFonts w:ascii="Times New Roman" w:eastAsia="Times New Roman" w:hAnsi="Times New Roman" w:cs="Times New Roman"/>
                <w:color w:val="000000"/>
                <w:sz w:val="24"/>
                <w:szCs w:val="24"/>
              </w:rPr>
              <w:t>х и д</w:t>
            </w:r>
            <w:r w:rsidR="00015D47">
              <w:rPr>
                <w:rFonts w:ascii="Times New Roman" w:eastAsia="Times New Roman" w:hAnsi="Times New Roman" w:cs="Times New Roman"/>
                <w:color w:val="000000"/>
                <w:spacing w:val="3"/>
                <w:sz w:val="24"/>
                <w:szCs w:val="24"/>
              </w:rPr>
              <w:t>р</w:t>
            </w:r>
            <w:r w:rsidR="00015D47">
              <w:rPr>
                <w:rFonts w:ascii="Times New Roman" w:eastAsia="Times New Roman" w:hAnsi="Times New Roman" w:cs="Times New Roman"/>
                <w:color w:val="000000"/>
                <w:spacing w:val="-7"/>
                <w:sz w:val="24"/>
                <w:szCs w:val="24"/>
              </w:rPr>
              <w:t>у</w:t>
            </w:r>
            <w:r w:rsidR="00015D47">
              <w:rPr>
                <w:rFonts w:ascii="Times New Roman" w:eastAsia="Times New Roman" w:hAnsi="Times New Roman" w:cs="Times New Roman"/>
                <w:color w:val="000000"/>
                <w:sz w:val="24"/>
                <w:szCs w:val="24"/>
              </w:rPr>
              <w:t>гих нос</w:t>
            </w:r>
            <w:r w:rsidR="00015D47">
              <w:rPr>
                <w:rFonts w:ascii="Times New Roman" w:eastAsia="Times New Roman" w:hAnsi="Times New Roman" w:cs="Times New Roman"/>
                <w:color w:val="000000"/>
                <w:spacing w:val="1"/>
                <w:sz w:val="24"/>
                <w:szCs w:val="24"/>
              </w:rPr>
              <w:t>и</w:t>
            </w:r>
            <w:r w:rsidR="00015D47">
              <w:rPr>
                <w:rFonts w:ascii="Times New Roman" w:eastAsia="Times New Roman" w:hAnsi="Times New Roman" w:cs="Times New Roman"/>
                <w:color w:val="000000"/>
                <w:sz w:val="24"/>
                <w:szCs w:val="24"/>
              </w:rPr>
              <w:t>тел</w:t>
            </w:r>
            <w:r w:rsidR="00015D47">
              <w:rPr>
                <w:rFonts w:ascii="Times New Roman" w:eastAsia="Times New Roman" w:hAnsi="Times New Roman" w:cs="Times New Roman"/>
                <w:color w:val="000000"/>
                <w:spacing w:val="-2"/>
                <w:sz w:val="24"/>
                <w:szCs w:val="24"/>
              </w:rPr>
              <w:t>я</w:t>
            </w:r>
            <w:r w:rsidR="00015D47">
              <w:rPr>
                <w:rFonts w:ascii="Times New Roman" w:eastAsia="Times New Roman" w:hAnsi="Times New Roman" w:cs="Times New Roman"/>
                <w:color w:val="000000"/>
                <w:spacing w:val="3"/>
                <w:sz w:val="24"/>
                <w:szCs w:val="24"/>
              </w:rPr>
              <w:t>х</w:t>
            </w:r>
          </w:p>
          <w:p w:rsidR="00015D47" w:rsidRDefault="00015D47" w:rsidP="00460EF5">
            <w:pPr>
              <w:widowControl w:val="0"/>
              <w:suppressAutoHyphens w:val="0"/>
              <w:spacing w:before="1" w:after="0" w:line="240" w:lineRule="auto"/>
              <w:ind w:right="-8" w:firstLine="284"/>
              <w:jc w:val="both"/>
              <w:rPr>
                <w:rFonts w:ascii="Times New Roman" w:eastAsia="Times New Roman" w:hAnsi="Times New Roman" w:cs="Times New Roman"/>
                <w:color w:val="000000"/>
                <w:spacing w:val="71"/>
                <w:kern w:val="0"/>
                <w:sz w:val="24"/>
                <w:szCs w:val="24"/>
                <w:lang w:eastAsia="ru-RU"/>
              </w:rPr>
            </w:pPr>
          </w:p>
          <w:p w:rsidR="00015D47" w:rsidRDefault="00015D47" w:rsidP="00460EF5">
            <w:pPr>
              <w:widowControl w:val="0"/>
              <w:suppressAutoHyphens w:val="0"/>
              <w:spacing w:before="1" w:after="0" w:line="240" w:lineRule="auto"/>
              <w:ind w:right="-8" w:firstLine="284"/>
              <w:jc w:val="both"/>
              <w:rPr>
                <w:rFonts w:ascii="Times New Roman" w:eastAsia="Times New Roman" w:hAnsi="Times New Roman" w:cs="Times New Roman"/>
                <w:color w:val="000000"/>
                <w:spacing w:val="71"/>
                <w:kern w:val="0"/>
                <w:sz w:val="24"/>
                <w:szCs w:val="24"/>
                <w:lang w:eastAsia="ru-RU"/>
              </w:rPr>
            </w:pPr>
          </w:p>
          <w:p w:rsidR="00015D47" w:rsidRDefault="00015D47" w:rsidP="00460EF5">
            <w:pPr>
              <w:widowControl w:val="0"/>
              <w:suppressAutoHyphens w:val="0"/>
              <w:spacing w:before="1" w:after="0" w:line="240" w:lineRule="auto"/>
              <w:ind w:right="-8" w:firstLine="284"/>
              <w:jc w:val="both"/>
              <w:rPr>
                <w:rFonts w:ascii="Times New Roman" w:eastAsia="Times New Roman" w:hAnsi="Times New Roman" w:cs="Times New Roman"/>
                <w:color w:val="000000"/>
                <w:spacing w:val="71"/>
                <w:kern w:val="0"/>
                <w:sz w:val="24"/>
                <w:szCs w:val="24"/>
                <w:lang w:eastAsia="ru-RU"/>
              </w:rPr>
            </w:pPr>
          </w:p>
          <w:p w:rsidR="00897EE2" w:rsidRPr="00460EF5" w:rsidRDefault="00897EE2" w:rsidP="00460EF5">
            <w:pPr>
              <w:widowControl w:val="0"/>
              <w:suppressAutoHyphens w:val="0"/>
              <w:spacing w:before="1" w:after="0" w:line="240" w:lineRule="auto"/>
              <w:ind w:right="-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табл</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spacing w:val="3"/>
                <w:kern w:val="0"/>
                <w:sz w:val="24"/>
                <w:szCs w:val="24"/>
                <w:lang w:eastAsia="ru-RU"/>
              </w:rPr>
              <w:t>ц</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w:t>
            </w: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18" w:line="240" w:lineRule="auto"/>
              <w:ind w:firstLine="284"/>
              <w:jc w:val="both"/>
              <w:rPr>
                <w:rFonts w:eastAsia="Calibri"/>
                <w:color w:val="auto"/>
                <w:kern w:val="0"/>
                <w:sz w:val="24"/>
                <w:szCs w:val="24"/>
                <w:lang w:eastAsia="ru-RU"/>
              </w:rPr>
            </w:pPr>
          </w:p>
          <w:p w:rsidR="00897EE2" w:rsidRPr="00460EF5" w:rsidRDefault="00897EE2" w:rsidP="00460EF5">
            <w:pPr>
              <w:widowControl w:val="0"/>
              <w:suppressAutoHyphens w:val="0"/>
              <w:spacing w:after="0" w:line="240" w:lineRule="auto"/>
              <w:ind w:right="33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ык 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я практика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40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яз</w:t>
            </w:r>
            <w:r w:rsidRPr="00460EF5">
              <w:rPr>
                <w:rFonts w:ascii="Times New Roman" w:eastAsia="Times New Roman" w:hAnsi="Times New Roman" w:cs="Times New Roman"/>
                <w:color w:val="000000"/>
                <w:kern w:val="0"/>
                <w:sz w:val="24"/>
                <w:szCs w:val="24"/>
                <w:lang w:eastAsia="ru-RU"/>
              </w:rPr>
              <w:t>ык Чтен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Уст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w:t>
            </w:r>
            <w:r w:rsidRPr="00460EF5">
              <w:rPr>
                <w:rFonts w:ascii="Times New Roman" w:eastAsia="Times New Roman" w:hAnsi="Times New Roman" w:cs="Times New Roman"/>
                <w:color w:val="000000"/>
                <w:spacing w:val="11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речь</w:t>
            </w:r>
          </w:p>
        </w:tc>
      </w:tr>
      <w:tr w:rsidR="00897EE2" w:rsidRPr="00460EF5" w:rsidTr="00897EE2">
        <w:trPr>
          <w:cantSplit/>
          <w:trHeight w:hRule="exact" w:val="285"/>
        </w:trPr>
        <w:tc>
          <w:tcPr>
            <w:tcW w:w="2325"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Мате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ати</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p>
        </w:tc>
      </w:tr>
      <w:tr w:rsidR="00897EE2" w:rsidRPr="00460EF5" w:rsidTr="00015D47">
        <w:trPr>
          <w:cantSplit/>
          <w:trHeight w:hRule="exact" w:val="2591"/>
        </w:trPr>
        <w:tc>
          <w:tcPr>
            <w:tcW w:w="232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8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tc>
        <w:tc>
          <w:tcPr>
            <w:tcW w:w="23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7EE2" w:rsidRPr="00460EF5" w:rsidRDefault="00897EE2" w:rsidP="00460EF5">
            <w:pPr>
              <w:widowControl w:val="0"/>
              <w:suppressAutoHyphens w:val="0"/>
              <w:spacing w:before="1" w:after="0" w:line="240" w:lineRule="auto"/>
              <w:ind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сство</w:t>
            </w:r>
          </w:p>
        </w:tc>
        <w:tc>
          <w:tcPr>
            <w:tcW w:w="2323"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897EE2" w:rsidRPr="00460EF5" w:rsidRDefault="00897EE2" w:rsidP="00460EF5">
            <w:pPr>
              <w:suppressAutoHyphens w:val="0"/>
              <w:spacing w:after="0" w:line="240" w:lineRule="auto"/>
              <w:ind w:firstLine="284"/>
              <w:jc w:val="both"/>
              <w:rPr>
                <w:rFonts w:eastAsia="Calibri"/>
                <w:color w:val="auto"/>
                <w:kern w:val="0"/>
                <w:sz w:val="24"/>
                <w:szCs w:val="24"/>
                <w:lang w:eastAsia="ru-RU"/>
              </w:rPr>
            </w:pPr>
          </w:p>
          <w:p w:rsidR="00897EE2" w:rsidRPr="00460EF5" w:rsidRDefault="00897EE2" w:rsidP="00460EF5">
            <w:pPr>
              <w:suppressAutoHyphens w:val="0"/>
              <w:spacing w:after="4" w:line="240" w:lineRule="auto"/>
              <w:ind w:firstLine="284"/>
              <w:jc w:val="both"/>
              <w:rPr>
                <w:rFonts w:eastAsia="Calibri"/>
                <w:color w:val="auto"/>
                <w:kern w:val="0"/>
                <w:sz w:val="24"/>
                <w:szCs w:val="24"/>
                <w:lang w:eastAsia="ru-RU"/>
              </w:rPr>
            </w:pPr>
          </w:p>
          <w:p w:rsidR="00897EE2" w:rsidRDefault="00897EE2" w:rsidP="00460EF5">
            <w:pPr>
              <w:widowControl w:val="0"/>
              <w:suppressAutoHyphens w:val="0"/>
              <w:spacing w:after="0" w:line="240" w:lineRule="auto"/>
              <w:ind w:right="22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Изобра</w:t>
            </w:r>
            <w:r w:rsidRPr="00460EF5">
              <w:rPr>
                <w:rFonts w:ascii="Times New Roman" w:eastAsia="Times New Roman" w:hAnsi="Times New Roman" w:cs="Times New Roman"/>
                <w:color w:val="000000"/>
                <w:spacing w:val="1"/>
                <w:kern w:val="0"/>
                <w:sz w:val="24"/>
                <w:szCs w:val="24"/>
                <w:lang w:eastAsia="ru-RU"/>
              </w:rPr>
              <w:t>зи</w:t>
            </w:r>
            <w:r w:rsidRPr="00460EF5">
              <w:rPr>
                <w:rFonts w:ascii="Times New Roman" w:eastAsia="Times New Roman" w:hAnsi="Times New Roman" w:cs="Times New Roman"/>
                <w:color w:val="000000"/>
                <w:kern w:val="0"/>
                <w:sz w:val="24"/>
                <w:szCs w:val="24"/>
                <w:lang w:eastAsia="ru-RU"/>
              </w:rPr>
              <w:t>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ное ис</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ство</w:t>
            </w:r>
          </w:p>
          <w:p w:rsidR="00015D47" w:rsidRDefault="00015D47" w:rsidP="00460EF5">
            <w:pPr>
              <w:widowControl w:val="0"/>
              <w:suppressAutoHyphens w:val="0"/>
              <w:spacing w:after="0" w:line="240" w:lineRule="auto"/>
              <w:ind w:right="223" w:firstLine="284"/>
              <w:jc w:val="both"/>
              <w:rPr>
                <w:rFonts w:ascii="Times New Roman" w:eastAsia="Times New Roman" w:hAnsi="Times New Roman" w:cs="Times New Roman"/>
                <w:color w:val="000000"/>
                <w:kern w:val="0"/>
                <w:sz w:val="24"/>
                <w:szCs w:val="24"/>
                <w:lang w:eastAsia="ru-RU"/>
              </w:rPr>
            </w:pPr>
          </w:p>
          <w:p w:rsidR="00015D47" w:rsidRDefault="00015D47" w:rsidP="00460EF5">
            <w:pPr>
              <w:widowControl w:val="0"/>
              <w:suppressAutoHyphens w:val="0"/>
              <w:spacing w:after="0" w:line="240" w:lineRule="auto"/>
              <w:ind w:right="223" w:firstLine="284"/>
              <w:jc w:val="both"/>
              <w:rPr>
                <w:rFonts w:ascii="Times New Roman" w:eastAsia="Times New Roman" w:hAnsi="Times New Roman" w:cs="Times New Roman"/>
                <w:color w:val="000000"/>
                <w:kern w:val="0"/>
                <w:sz w:val="24"/>
                <w:szCs w:val="24"/>
                <w:lang w:eastAsia="ru-RU"/>
              </w:rPr>
            </w:pPr>
          </w:p>
          <w:p w:rsidR="00015D47" w:rsidRPr="00460EF5" w:rsidRDefault="00015D47" w:rsidP="00460EF5">
            <w:pPr>
              <w:widowControl w:val="0"/>
              <w:suppressAutoHyphens w:val="0"/>
              <w:spacing w:after="0" w:line="240" w:lineRule="auto"/>
              <w:ind w:right="223" w:firstLine="284"/>
              <w:jc w:val="both"/>
              <w:rPr>
                <w:rFonts w:ascii="Times New Roman" w:eastAsia="Times New Roman" w:hAnsi="Times New Roman" w:cs="Times New Roman"/>
                <w:color w:val="000000"/>
                <w:kern w:val="0"/>
                <w:sz w:val="24"/>
                <w:szCs w:val="24"/>
                <w:lang w:eastAsia="ru-RU"/>
              </w:rPr>
            </w:pPr>
          </w:p>
        </w:tc>
      </w:tr>
    </w:tbl>
    <w:p w:rsidR="00897EE2" w:rsidRPr="00460EF5" w:rsidRDefault="00897EE2" w:rsidP="00A20C15">
      <w:pPr>
        <w:widowControl w:val="0"/>
        <w:suppressAutoHyphens w:val="0"/>
        <w:spacing w:after="0" w:line="240" w:lineRule="auto"/>
        <w:ind w:right="-20"/>
        <w:jc w:val="both"/>
        <w:rPr>
          <w:rFonts w:eastAsia="Calibri"/>
          <w:color w:val="000000"/>
          <w:kern w:val="0"/>
          <w:sz w:val="24"/>
          <w:szCs w:val="24"/>
          <w:lang w:eastAsia="ru-RU"/>
        </w:rPr>
        <w:sectPr w:rsidR="00897EE2" w:rsidRPr="00460EF5" w:rsidSect="00A0211C">
          <w:type w:val="continuous"/>
          <w:pgSz w:w="11899" w:h="16838"/>
          <w:pgMar w:top="720" w:right="720" w:bottom="720" w:left="1134" w:header="0" w:footer="0" w:gutter="0"/>
          <w:cols w:space="708"/>
        </w:sectPr>
      </w:pPr>
    </w:p>
    <w:p w:rsidR="00897EE2" w:rsidRPr="00460EF5" w:rsidRDefault="00897EE2" w:rsidP="00A20C15">
      <w:pPr>
        <w:widowControl w:val="0"/>
        <w:suppressAutoHyphens w:val="0"/>
        <w:spacing w:after="0" w:line="240" w:lineRule="auto"/>
        <w:ind w:right="-20"/>
        <w:jc w:val="both"/>
        <w:rPr>
          <w:rFonts w:eastAsia="Calibri"/>
          <w:color w:val="000000"/>
          <w:kern w:val="0"/>
          <w:sz w:val="24"/>
          <w:szCs w:val="24"/>
          <w:lang w:eastAsia="ru-RU"/>
        </w:rPr>
        <w:sectPr w:rsidR="00897EE2" w:rsidRPr="00460EF5" w:rsidSect="00A0211C">
          <w:type w:val="continuous"/>
          <w:pgSz w:w="11899" w:h="16838"/>
          <w:pgMar w:top="720" w:right="720" w:bottom="720" w:left="1134" w:header="0" w:footer="0" w:gutter="0"/>
          <w:cols w:space="708"/>
        </w:sectPr>
      </w:pPr>
    </w:p>
    <w:p w:rsidR="005B5BE4" w:rsidRPr="00460EF5" w:rsidRDefault="005B5BE4" w:rsidP="00A20C15">
      <w:pPr>
        <w:spacing w:after="0" w:line="240" w:lineRule="auto"/>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lastRenderedPageBreak/>
        <w:t xml:space="preserve">В процессе обучения </w:t>
      </w:r>
      <w:r w:rsidR="00E30943" w:rsidRPr="00460EF5">
        <w:rPr>
          <w:rFonts w:ascii="Times New Roman" w:hAnsi="Times New Roman" w:cs="Times New Roman"/>
          <w:color w:val="auto"/>
          <w:sz w:val="24"/>
          <w:szCs w:val="24"/>
        </w:rPr>
        <w:t xml:space="preserve">осуществляется </w:t>
      </w:r>
      <w:r w:rsidRPr="00460EF5">
        <w:rPr>
          <w:rFonts w:ascii="Times New Roman" w:hAnsi="Times New Roman" w:cs="Times New Roman"/>
          <w:color w:val="auto"/>
          <w:sz w:val="24"/>
          <w:szCs w:val="24"/>
        </w:rPr>
        <w:t xml:space="preserve"> мониторинг всех групп БУД, который </w:t>
      </w:r>
      <w:r w:rsidR="00E30943" w:rsidRPr="00460EF5">
        <w:rPr>
          <w:rFonts w:ascii="Times New Roman" w:hAnsi="Times New Roman" w:cs="Times New Roman"/>
          <w:color w:val="auto"/>
          <w:sz w:val="24"/>
          <w:szCs w:val="24"/>
        </w:rPr>
        <w:t>отражает</w:t>
      </w:r>
      <w:r w:rsidRPr="00460EF5">
        <w:rPr>
          <w:rFonts w:ascii="Times New Roman" w:hAnsi="Times New Roman" w:cs="Times New Roman"/>
          <w:color w:val="auto"/>
          <w:sz w:val="24"/>
          <w:szCs w:val="24"/>
        </w:rPr>
        <w:t xml:space="preserve"> индивидуальные д</w:t>
      </w:r>
      <w:r w:rsidR="00E30943" w:rsidRPr="00460EF5">
        <w:rPr>
          <w:rFonts w:ascii="Times New Roman" w:hAnsi="Times New Roman" w:cs="Times New Roman"/>
          <w:color w:val="auto"/>
          <w:sz w:val="24"/>
          <w:szCs w:val="24"/>
        </w:rPr>
        <w:t>остижения обучающихся и позволяет</w:t>
      </w:r>
      <w:r w:rsidRPr="00460EF5">
        <w:rPr>
          <w:rFonts w:ascii="Times New Roman" w:hAnsi="Times New Roman" w:cs="Times New Roman"/>
          <w:color w:val="auto"/>
          <w:sz w:val="24"/>
          <w:szCs w:val="24"/>
        </w:rPr>
        <w:t xml:space="preserve"> делать выводы об эффективности проводимой в этом направлении работы. Для оценки сформированности каждого действия </w:t>
      </w:r>
      <w:r w:rsidR="00E30943" w:rsidRPr="00460EF5">
        <w:rPr>
          <w:rFonts w:ascii="Times New Roman" w:hAnsi="Times New Roman" w:cs="Times New Roman"/>
          <w:color w:val="auto"/>
          <w:sz w:val="24"/>
          <w:szCs w:val="24"/>
        </w:rPr>
        <w:t>используется следующая система</w:t>
      </w:r>
      <w:r w:rsidRPr="00460EF5">
        <w:rPr>
          <w:rFonts w:ascii="Times New Roman" w:hAnsi="Times New Roman" w:cs="Times New Roman"/>
          <w:color w:val="auto"/>
          <w:sz w:val="24"/>
          <w:szCs w:val="24"/>
        </w:rPr>
        <w:t xml:space="preserve"> оценки: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5 баллов ― самостоятельно применяет действие в любой ситуации. </w:t>
      </w:r>
    </w:p>
    <w:p w:rsidR="00E1118B" w:rsidRPr="005C5582" w:rsidRDefault="005B5BE4" w:rsidP="00F527EC">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color w:val="auto"/>
          <w:sz w:val="24"/>
          <w:szCs w:val="24"/>
        </w:rPr>
        <w:t>Балльная система оценки позволя</w:t>
      </w:r>
      <w:r w:rsidR="00912D8C" w:rsidRPr="00460EF5">
        <w:rPr>
          <w:rFonts w:ascii="Times New Roman" w:hAnsi="Times New Roman" w:cs="Times New Roman"/>
          <w:color w:val="auto"/>
          <w:sz w:val="24"/>
          <w:szCs w:val="24"/>
        </w:rPr>
        <w:t>ет объективно оценить промежу</w:t>
      </w:r>
      <w:r w:rsidRPr="00460EF5">
        <w:rPr>
          <w:rFonts w:ascii="Times New Roman" w:hAnsi="Times New Roman" w:cs="Times New Roman"/>
          <w:color w:val="auto"/>
          <w:sz w:val="24"/>
          <w:szCs w:val="24"/>
        </w:rPr>
        <w:t>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w:t>
      </w:r>
      <w:r w:rsidRPr="00460EF5">
        <w:rPr>
          <w:rFonts w:ascii="Times New Roman" w:hAnsi="Times New Roman" w:cs="Times New Roman"/>
          <w:color w:val="auto"/>
          <w:sz w:val="24"/>
          <w:szCs w:val="24"/>
        </w:rPr>
        <w:softHyphen/>
        <w:t>ре</w:t>
      </w:r>
      <w:r w:rsidRPr="00460EF5">
        <w:rPr>
          <w:rFonts w:ascii="Times New Roman" w:hAnsi="Times New Roman" w:cs="Times New Roman"/>
          <w:color w:val="auto"/>
          <w:sz w:val="24"/>
          <w:szCs w:val="24"/>
        </w:rPr>
        <w:softHyphen/>
        <w:t xml:space="preserve">ктировку процесса их формирования на протяжении всего времени обучения. </w:t>
      </w:r>
    </w:p>
    <w:p w:rsidR="00A20C15" w:rsidRDefault="00A20C15" w:rsidP="005C5582">
      <w:pPr>
        <w:pStyle w:val="14TexstOSNOVA1012"/>
        <w:spacing w:line="240" w:lineRule="auto"/>
        <w:ind w:firstLine="284"/>
        <w:rPr>
          <w:rFonts w:ascii="Times New Roman" w:hAnsi="Times New Roman" w:cs="Times New Roman"/>
          <w:b/>
          <w:color w:val="auto"/>
          <w:sz w:val="24"/>
          <w:szCs w:val="24"/>
        </w:rPr>
      </w:pPr>
    </w:p>
    <w:p w:rsidR="00A20C15" w:rsidRDefault="00A20C15" w:rsidP="005C5582">
      <w:pPr>
        <w:pStyle w:val="14TexstOSNOVA1012"/>
        <w:spacing w:line="240" w:lineRule="auto"/>
        <w:ind w:firstLine="284"/>
        <w:rPr>
          <w:rFonts w:ascii="Times New Roman" w:hAnsi="Times New Roman" w:cs="Times New Roman"/>
          <w:b/>
          <w:color w:val="auto"/>
          <w:sz w:val="24"/>
          <w:szCs w:val="24"/>
        </w:rPr>
      </w:pPr>
    </w:p>
    <w:p w:rsidR="005B5BE4" w:rsidRPr="005C5582" w:rsidRDefault="00BA7F1B" w:rsidP="005C5582">
      <w:pPr>
        <w:pStyle w:val="14TexstOSNOVA1012"/>
        <w:spacing w:line="240" w:lineRule="auto"/>
        <w:ind w:firstLine="284"/>
        <w:rPr>
          <w:rFonts w:ascii="Times New Roman" w:hAnsi="Times New Roman" w:cs="Times New Roman"/>
          <w:b/>
          <w:color w:val="auto"/>
          <w:sz w:val="24"/>
          <w:szCs w:val="24"/>
        </w:rPr>
      </w:pPr>
      <w:r w:rsidRPr="005C5582">
        <w:rPr>
          <w:rFonts w:ascii="Times New Roman" w:hAnsi="Times New Roman" w:cs="Times New Roman"/>
          <w:b/>
          <w:color w:val="auto"/>
          <w:sz w:val="24"/>
          <w:szCs w:val="24"/>
        </w:rPr>
        <w:t>2.2.</w:t>
      </w:r>
      <w:r w:rsidR="005C5582" w:rsidRPr="005C5582">
        <w:rPr>
          <w:rFonts w:ascii="Times New Roman" w:hAnsi="Times New Roman" w:cs="Times New Roman"/>
          <w:b/>
          <w:color w:val="auto"/>
          <w:sz w:val="24"/>
          <w:szCs w:val="24"/>
        </w:rPr>
        <w:t xml:space="preserve"> Программы учебных предметов, </w:t>
      </w:r>
      <w:r w:rsidR="005B5BE4" w:rsidRPr="005C5582">
        <w:rPr>
          <w:rFonts w:ascii="Times New Roman" w:hAnsi="Times New Roman" w:cs="Times New Roman"/>
          <w:b/>
          <w:color w:val="auto"/>
          <w:sz w:val="24"/>
          <w:szCs w:val="24"/>
        </w:rPr>
        <w:t>курсов коррекционно-развивающей области</w:t>
      </w:r>
      <w:r w:rsidRPr="005C5582">
        <w:rPr>
          <w:rFonts w:ascii="Times New Roman" w:hAnsi="Times New Roman" w:cs="Times New Roman"/>
          <w:color w:val="auto"/>
          <w:sz w:val="24"/>
          <w:szCs w:val="24"/>
        </w:rPr>
        <w:t xml:space="preserve"> </w:t>
      </w:r>
      <w:r w:rsidRPr="005C5582">
        <w:rPr>
          <w:rFonts w:ascii="Times New Roman" w:hAnsi="Times New Roman" w:cs="Times New Roman"/>
          <w:b/>
          <w:color w:val="auto"/>
          <w:sz w:val="24"/>
          <w:szCs w:val="24"/>
          <w:lang w:val="en-US"/>
        </w:rPr>
        <w:t>I</w:t>
      </w:r>
      <w:r w:rsidRPr="005C5582">
        <w:rPr>
          <w:rFonts w:ascii="Times New Roman" w:hAnsi="Times New Roman" w:cs="Times New Roman"/>
          <w:b/>
          <w:color w:val="auto"/>
          <w:sz w:val="24"/>
          <w:szCs w:val="24"/>
        </w:rPr>
        <w:t>-</w:t>
      </w:r>
      <w:r w:rsidRPr="005C5582">
        <w:rPr>
          <w:rFonts w:ascii="Times New Roman" w:hAnsi="Times New Roman" w:cs="Times New Roman"/>
          <w:b/>
          <w:color w:val="auto"/>
          <w:sz w:val="24"/>
          <w:szCs w:val="24"/>
          <w:lang w:val="en-US"/>
        </w:rPr>
        <w:t>IV</w:t>
      </w:r>
      <w:r w:rsidRPr="005C5582">
        <w:rPr>
          <w:rFonts w:ascii="Times New Roman" w:hAnsi="Times New Roman" w:cs="Times New Roman"/>
          <w:b/>
          <w:color w:val="auto"/>
          <w:sz w:val="24"/>
          <w:szCs w:val="24"/>
        </w:rPr>
        <w:t xml:space="preserve"> классы</w:t>
      </w:r>
    </w:p>
    <w:p w:rsidR="005B5BE4" w:rsidRPr="00460EF5" w:rsidRDefault="005B5BE4" w:rsidP="00460EF5">
      <w:pPr>
        <w:pStyle w:val="31"/>
        <w:tabs>
          <w:tab w:val="center" w:pos="4904"/>
          <w:tab w:val="left" w:pos="6510"/>
        </w:tabs>
        <w:spacing w:before="0"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i w:val="0"/>
          <w:color w:val="auto"/>
          <w:sz w:val="24"/>
          <w:szCs w:val="24"/>
        </w:rPr>
        <w:tab/>
      </w:r>
      <w:r w:rsidR="00BA7F1B" w:rsidRPr="00460EF5">
        <w:rPr>
          <w:rFonts w:ascii="Times New Roman" w:hAnsi="Times New Roman" w:cs="Times New Roman"/>
          <w:i w:val="0"/>
          <w:color w:val="auto"/>
          <w:sz w:val="24"/>
          <w:szCs w:val="24"/>
        </w:rPr>
        <w:t xml:space="preserve">2.2.1. </w:t>
      </w:r>
      <w:r w:rsidRPr="005C5582">
        <w:rPr>
          <w:rFonts w:ascii="Times New Roman" w:hAnsi="Times New Roman" w:cs="Times New Roman"/>
          <w:i w:val="0"/>
          <w:color w:val="auto"/>
          <w:sz w:val="24"/>
          <w:szCs w:val="24"/>
        </w:rPr>
        <w:t>РУССКИЙ ЯЗЫК</w:t>
      </w:r>
    </w:p>
    <w:p w:rsidR="005B5BE4" w:rsidRPr="00460EF5" w:rsidRDefault="005B5BE4" w:rsidP="00460EF5">
      <w:pPr>
        <w:spacing w:before="120"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color w:val="auto"/>
          <w:sz w:val="24"/>
          <w:szCs w:val="24"/>
        </w:rPr>
        <w:t>Пояснительная записка</w:t>
      </w:r>
    </w:p>
    <w:p w:rsidR="005B5BE4" w:rsidRPr="00460EF5" w:rsidRDefault="005B5BE4" w:rsidP="00460EF5">
      <w:pPr>
        <w:spacing w:before="120"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Обучение русскому языку в </w:t>
      </w:r>
      <w:r w:rsidRPr="00460EF5">
        <w:rPr>
          <w:rFonts w:ascii="Times New Roman" w:hAnsi="Times New Roman" w:cs="Times New Roman"/>
          <w:color w:val="auto"/>
          <w:sz w:val="24"/>
          <w:szCs w:val="24"/>
          <w:lang w:val="en-US"/>
        </w:rPr>
        <w:t>I</w:t>
      </w:r>
      <w:r w:rsidRPr="00460EF5">
        <w:rPr>
          <w:rFonts w:ascii="Times New Roman" w:hAnsi="Times New Roman" w:cs="Times New Roman"/>
          <w:color w:val="auto"/>
          <w:sz w:val="24"/>
          <w:szCs w:val="24"/>
        </w:rPr>
        <w:t>–</w:t>
      </w:r>
      <w:r w:rsidRPr="00460EF5">
        <w:rPr>
          <w:rFonts w:ascii="Times New Roman" w:hAnsi="Times New Roman" w:cs="Times New Roman"/>
          <w:color w:val="auto"/>
          <w:sz w:val="24"/>
          <w:szCs w:val="24"/>
          <w:lang w:val="en-US"/>
        </w:rPr>
        <w:t>IV</w:t>
      </w:r>
      <w:r w:rsidRPr="00460EF5">
        <w:rPr>
          <w:rFonts w:ascii="Times New Roman" w:hAnsi="Times New Roman" w:cs="Times New Roman"/>
          <w:color w:val="auto"/>
          <w:sz w:val="24"/>
          <w:szCs w:val="24"/>
        </w:rPr>
        <w:t xml:space="preserve"> классах предусматривает включение в примерную учебную программу следующих разделов: «Обучение грамоте», «Практические грамматические упражнения и развитие речи», «Чтение и развитие речи», «Речевая практика».</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Pr="00460EF5" w:rsidRDefault="00AD1550"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Формирование первоначальных «дограмматических» понятий</w:t>
      </w:r>
      <w:r w:rsidR="005B5BE4" w:rsidRPr="00460EF5">
        <w:rPr>
          <w:rFonts w:ascii="Times New Roman" w:hAnsi="Times New Roman" w:cs="Times New Roman"/>
          <w:color w:val="auto"/>
          <w:sz w:val="24"/>
          <w:szCs w:val="24"/>
        </w:rPr>
        <w:t xml:space="preserve"> и развитие коммуникативно-речевых навыков;</w:t>
      </w:r>
    </w:p>
    <w:p w:rsidR="00AD1550" w:rsidRPr="00460EF5" w:rsidRDefault="00AD1550"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Коррекция недостатков речевой и мыслительной деятельности;</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Развитие навыков устной коммуникации;</w:t>
      </w:r>
    </w:p>
    <w:p w:rsidR="005B5BE4" w:rsidRPr="00460EF5" w:rsidRDefault="005B5BE4" w:rsidP="00460EF5">
      <w:pPr>
        <w:spacing w:after="0" w:line="240" w:lineRule="auto"/>
        <w:ind w:firstLine="284"/>
        <w:jc w:val="both"/>
        <w:rPr>
          <w:rFonts w:ascii="Times New Roman" w:hAnsi="Times New Roman" w:cs="Times New Roman"/>
          <w:b/>
          <w:bCs/>
          <w:iCs/>
          <w:color w:val="auto"/>
          <w:sz w:val="24"/>
          <w:szCs w:val="24"/>
        </w:rPr>
      </w:pPr>
      <w:r w:rsidRPr="00460EF5">
        <w:rPr>
          <w:rFonts w:ascii="Times New Roman" w:hAnsi="Times New Roman" w:cs="Times New Roman"/>
          <w:color w:val="auto"/>
          <w:sz w:val="24"/>
          <w:szCs w:val="24"/>
        </w:rPr>
        <w:t>― Формирование положительных нравственных качеств и свойств личности.</w:t>
      </w:r>
    </w:p>
    <w:p w:rsidR="005B5BE4" w:rsidRPr="00460EF5" w:rsidRDefault="005B5BE4" w:rsidP="00460EF5">
      <w:pPr>
        <w:spacing w:after="0" w:line="240" w:lineRule="auto"/>
        <w:ind w:firstLine="284"/>
        <w:jc w:val="both"/>
        <w:rPr>
          <w:rFonts w:ascii="Times New Roman" w:hAnsi="Times New Roman" w:cs="Times New Roman"/>
          <w:bCs/>
          <w:i/>
          <w:color w:val="auto"/>
          <w:sz w:val="24"/>
          <w:szCs w:val="24"/>
        </w:rPr>
      </w:pPr>
      <w:r w:rsidRPr="00460EF5">
        <w:rPr>
          <w:rFonts w:ascii="Times New Roman" w:hAnsi="Times New Roman" w:cs="Times New Roman"/>
          <w:b/>
          <w:bCs/>
          <w:color w:val="auto"/>
          <w:sz w:val="24"/>
          <w:szCs w:val="24"/>
        </w:rPr>
        <w:t>Обучение грамоте</w:t>
      </w:r>
    </w:p>
    <w:p w:rsidR="005B5BE4" w:rsidRPr="00460EF5" w:rsidRDefault="005B5BE4" w:rsidP="00460EF5">
      <w:pPr>
        <w:spacing w:after="0" w:line="240" w:lineRule="auto"/>
        <w:ind w:firstLine="284"/>
        <w:jc w:val="both"/>
        <w:rPr>
          <w:rFonts w:ascii="Times New Roman" w:hAnsi="Times New Roman" w:cs="Times New Roman"/>
          <w:bCs/>
          <w:color w:val="auto"/>
          <w:sz w:val="24"/>
          <w:szCs w:val="24"/>
        </w:rPr>
      </w:pPr>
      <w:r w:rsidRPr="00460EF5">
        <w:rPr>
          <w:rFonts w:ascii="Times New Roman" w:hAnsi="Times New Roman" w:cs="Times New Roman"/>
          <w:bCs/>
          <w:i/>
          <w:color w:val="auto"/>
          <w:sz w:val="24"/>
          <w:szCs w:val="24"/>
        </w:rPr>
        <w:t>Формирование элементарных навыков чтения</w:t>
      </w:r>
      <w:r w:rsidRPr="00460EF5">
        <w:rPr>
          <w:rFonts w:ascii="Times New Roman" w:hAnsi="Times New Roman" w:cs="Times New Roman"/>
          <w:bCs/>
          <w:color w:val="auto"/>
          <w:sz w:val="24"/>
          <w:szCs w:val="24"/>
        </w:rPr>
        <w:t>.</w:t>
      </w:r>
    </w:p>
    <w:p w:rsidR="005B5BE4" w:rsidRPr="00460EF5" w:rsidRDefault="005B5BE4" w:rsidP="00460EF5">
      <w:pPr>
        <w:spacing w:after="0" w:line="240" w:lineRule="auto"/>
        <w:ind w:firstLine="284"/>
        <w:jc w:val="both"/>
        <w:rPr>
          <w:rFonts w:ascii="Times New Roman" w:hAnsi="Times New Roman" w:cs="Times New Roman"/>
          <w:bCs/>
          <w:color w:val="auto"/>
          <w:sz w:val="24"/>
          <w:szCs w:val="24"/>
        </w:rPr>
      </w:pPr>
      <w:r w:rsidRPr="00460EF5">
        <w:rPr>
          <w:rFonts w:ascii="Times New Roman" w:hAnsi="Times New Roman" w:cs="Times New Roman"/>
          <w:bCs/>
          <w:color w:val="auto"/>
          <w:sz w:val="24"/>
          <w:szCs w:val="24"/>
        </w:rPr>
        <w:t>Звуки речи. Выделение звуки на фоне полного слова. Отчетливое произ</w:t>
      </w:r>
      <w:r w:rsidRPr="00460EF5">
        <w:rPr>
          <w:rFonts w:ascii="Times New Roman" w:hAnsi="Times New Roman" w:cs="Times New Roman"/>
          <w:bCs/>
          <w:color w:val="auto"/>
          <w:sz w:val="24"/>
          <w:szCs w:val="24"/>
        </w:rPr>
        <w:softHyphen/>
        <w:t>несение. Определение места звука в слове</w:t>
      </w:r>
      <w:r w:rsidR="00AD1550" w:rsidRPr="00460EF5">
        <w:rPr>
          <w:rFonts w:ascii="Times New Roman" w:hAnsi="Times New Roman" w:cs="Times New Roman"/>
          <w:bCs/>
          <w:color w:val="auto"/>
          <w:sz w:val="24"/>
          <w:szCs w:val="24"/>
        </w:rPr>
        <w:t>. Определение последователь</w:t>
      </w:r>
      <w:r w:rsidRPr="00460EF5">
        <w:rPr>
          <w:rFonts w:ascii="Times New Roman" w:hAnsi="Times New Roman" w:cs="Times New Roman"/>
          <w:bCs/>
          <w:color w:val="auto"/>
          <w:sz w:val="24"/>
          <w:szCs w:val="24"/>
        </w:rPr>
        <w:t>нос</w:t>
      </w:r>
      <w:r w:rsidRPr="00460EF5">
        <w:rPr>
          <w:rFonts w:ascii="Times New Roman" w:hAnsi="Times New Roman" w:cs="Times New Roman"/>
          <w:bCs/>
          <w:color w:val="auto"/>
          <w:sz w:val="24"/>
          <w:szCs w:val="24"/>
        </w:rPr>
        <w:softHyphen/>
        <w:t>ти звуков в несложных по структуре словах. Сравнение на слух слов, различающихся одним звуком.</w:t>
      </w:r>
    </w:p>
    <w:p w:rsidR="005B5BE4" w:rsidRPr="00460EF5" w:rsidRDefault="005B5BE4" w:rsidP="00460EF5">
      <w:pPr>
        <w:spacing w:after="0" w:line="240" w:lineRule="auto"/>
        <w:ind w:firstLine="284"/>
        <w:jc w:val="both"/>
        <w:rPr>
          <w:rFonts w:ascii="Times New Roman" w:hAnsi="Times New Roman" w:cs="Times New Roman"/>
          <w:bCs/>
          <w:color w:val="auto"/>
          <w:sz w:val="24"/>
          <w:szCs w:val="24"/>
        </w:rPr>
      </w:pPr>
      <w:r w:rsidRPr="00460EF5">
        <w:rPr>
          <w:rFonts w:ascii="Times New Roman" w:hAnsi="Times New Roman" w:cs="Times New Roman"/>
          <w:bCs/>
          <w:color w:val="auto"/>
          <w:sz w:val="24"/>
          <w:szCs w:val="24"/>
        </w:rPr>
        <w:lastRenderedPageBreak/>
        <w:t>Различение гласных и согласных звуков на слух и в собственном произношении.</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5B5BE4" w:rsidRPr="00460EF5" w:rsidRDefault="005B5BE4" w:rsidP="00460EF5">
      <w:pPr>
        <w:spacing w:after="0" w:line="240" w:lineRule="auto"/>
        <w:ind w:firstLine="284"/>
        <w:jc w:val="both"/>
        <w:rPr>
          <w:rFonts w:ascii="Times New Roman" w:hAnsi="Times New Roman" w:cs="Times New Roman"/>
          <w:i/>
          <w:color w:val="auto"/>
          <w:sz w:val="24"/>
          <w:szCs w:val="24"/>
        </w:rPr>
      </w:pPr>
      <w:r w:rsidRPr="00460EF5">
        <w:rPr>
          <w:rFonts w:ascii="Times New Roman" w:hAnsi="Times New Roman" w:cs="Times New Roman"/>
          <w:color w:val="auto"/>
          <w:sz w:val="24"/>
          <w:szCs w:val="24"/>
        </w:rPr>
        <w:t>Образование и чтение слогов разли</w:t>
      </w:r>
      <w:r w:rsidR="00AD1550" w:rsidRPr="00460EF5">
        <w:rPr>
          <w:rFonts w:ascii="Times New Roman" w:hAnsi="Times New Roman" w:cs="Times New Roman"/>
          <w:color w:val="auto"/>
          <w:sz w:val="24"/>
          <w:szCs w:val="24"/>
        </w:rPr>
        <w:t>чной структуры (состоящих из од</w:t>
      </w:r>
      <w:r w:rsidRPr="00460EF5">
        <w:rPr>
          <w:rFonts w:ascii="Times New Roman" w:hAnsi="Times New Roman" w:cs="Times New Roman"/>
          <w:color w:val="auto"/>
          <w:sz w:val="24"/>
          <w:szCs w:val="24"/>
        </w:rPr>
        <w:t>ной гласной, закрытых и открытых двух</w:t>
      </w:r>
      <w:r w:rsidR="00AD1550" w:rsidRPr="00460EF5">
        <w:rPr>
          <w:rFonts w:ascii="Times New Roman" w:hAnsi="Times New Roman" w:cs="Times New Roman"/>
          <w:color w:val="auto"/>
          <w:sz w:val="24"/>
          <w:szCs w:val="24"/>
        </w:rPr>
        <w:t>буквенных слогов, закрытых трёх</w:t>
      </w:r>
      <w:r w:rsidRPr="00460EF5">
        <w:rPr>
          <w:rFonts w:ascii="Times New Roman" w:hAnsi="Times New Roman" w:cs="Times New Roman"/>
          <w:color w:val="auto"/>
          <w:sz w:val="24"/>
          <w:szCs w:val="24"/>
        </w:rPr>
        <w:t>буквенных слогов с твердыми и мягкими согласными, со стечениями согласных в на</w:t>
      </w:r>
      <w:r w:rsidRPr="00460EF5">
        <w:rPr>
          <w:rFonts w:ascii="Times New Roman" w:hAnsi="Times New Roman" w:cs="Times New Roman"/>
          <w:color w:val="auto"/>
          <w:sz w:val="24"/>
          <w:szCs w:val="24"/>
        </w:rPr>
        <w:softHyphen/>
        <w:t xml:space="preserve">чале или в конце слова). Составление и чтение слов из усвоенных слоговых структур. Формирование </w:t>
      </w:r>
      <w:r w:rsidR="00AD1550" w:rsidRPr="00460EF5">
        <w:rPr>
          <w:rFonts w:ascii="Times New Roman" w:hAnsi="Times New Roman" w:cs="Times New Roman"/>
          <w:color w:val="auto"/>
          <w:sz w:val="24"/>
          <w:szCs w:val="24"/>
        </w:rPr>
        <w:t>основ навыка</w:t>
      </w:r>
      <w:r w:rsidRPr="00460EF5">
        <w:rPr>
          <w:rFonts w:ascii="Times New Roman" w:hAnsi="Times New Roman" w:cs="Times New Roman"/>
          <w:color w:val="auto"/>
          <w:sz w:val="24"/>
          <w:szCs w:val="24"/>
        </w:rPr>
        <w:t xml:space="preserve"> правильного,</w:t>
      </w:r>
      <w:r w:rsidR="00912D8C" w:rsidRPr="00460EF5">
        <w:rPr>
          <w:rFonts w:ascii="Times New Roman" w:hAnsi="Times New Roman" w:cs="Times New Roman"/>
          <w:color w:val="auto"/>
          <w:sz w:val="24"/>
          <w:szCs w:val="24"/>
        </w:rPr>
        <w:t xml:space="preserve"> осознанного и выразительно</w:t>
      </w:r>
      <w:r w:rsidRPr="00460EF5">
        <w:rPr>
          <w:rFonts w:ascii="Times New Roman" w:hAnsi="Times New Roman" w:cs="Times New Roman"/>
          <w:color w:val="auto"/>
          <w:sz w:val="24"/>
          <w:szCs w:val="24"/>
        </w:rPr>
        <w:t>го чтения на материале предложений и небо</w:t>
      </w:r>
      <w:r w:rsidR="00912D8C" w:rsidRPr="00460EF5">
        <w:rPr>
          <w:rFonts w:ascii="Times New Roman" w:hAnsi="Times New Roman" w:cs="Times New Roman"/>
          <w:color w:val="auto"/>
          <w:sz w:val="24"/>
          <w:szCs w:val="24"/>
        </w:rPr>
        <w:t>льших текстов (после предвари</w:t>
      </w:r>
      <w:r w:rsidRPr="00460EF5">
        <w:rPr>
          <w:rFonts w:ascii="Times New Roman" w:hAnsi="Times New Roman" w:cs="Times New Roman"/>
          <w:color w:val="auto"/>
          <w:sz w:val="24"/>
          <w:szCs w:val="24"/>
        </w:rPr>
        <w:t>тель</w:t>
      </w:r>
      <w:r w:rsidRPr="00460EF5">
        <w:rPr>
          <w:rFonts w:ascii="Times New Roman" w:hAnsi="Times New Roman" w:cs="Times New Roman"/>
          <w:color w:val="auto"/>
          <w:sz w:val="24"/>
          <w:szCs w:val="24"/>
        </w:rPr>
        <w:softHyphen/>
        <w:t>ной отработки с учителем). Разучивание с</w:t>
      </w:r>
      <w:r w:rsidR="00912D8C" w:rsidRPr="00460EF5">
        <w:rPr>
          <w:rFonts w:ascii="Times New Roman" w:hAnsi="Times New Roman" w:cs="Times New Roman"/>
          <w:color w:val="auto"/>
          <w:sz w:val="24"/>
          <w:szCs w:val="24"/>
        </w:rPr>
        <w:t xml:space="preserve"> голоса коротких стихотворе</w:t>
      </w:r>
      <w:r w:rsidRPr="00460EF5">
        <w:rPr>
          <w:rFonts w:ascii="Times New Roman" w:hAnsi="Times New Roman" w:cs="Times New Roman"/>
          <w:color w:val="auto"/>
          <w:sz w:val="24"/>
          <w:szCs w:val="24"/>
        </w:rPr>
        <w:t>ний, загадок, чистоговорок.</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i/>
          <w:color w:val="auto"/>
          <w:sz w:val="24"/>
          <w:szCs w:val="24"/>
        </w:rPr>
        <w:t>Формирование элементарных навыков письма.</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Развитие мелкой моторики пальцев рук; координации и точности</w:t>
      </w:r>
      <w:r w:rsidRPr="00460EF5">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классной доски</w:t>
      </w:r>
      <w:r w:rsidRPr="00460EF5">
        <w:rPr>
          <w:rFonts w:ascii="Times New Roman" w:hAnsi="Times New Roman" w:cs="Times New Roman"/>
          <w:i/>
          <w:iCs/>
          <w:color w:val="auto"/>
          <w:sz w:val="24"/>
          <w:szCs w:val="24"/>
        </w:rPr>
        <w:t>.</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Усвоение начертания рукописных заглавных и строчных букв.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Письмо букв, буквосочетаний, слогов, с</w:t>
      </w:r>
      <w:r w:rsidR="00912D8C" w:rsidRPr="00460EF5">
        <w:rPr>
          <w:rFonts w:ascii="Times New Roman" w:hAnsi="Times New Roman" w:cs="Times New Roman"/>
          <w:color w:val="auto"/>
          <w:sz w:val="24"/>
          <w:szCs w:val="24"/>
        </w:rPr>
        <w:t>лов, предложений с соблюдени</w:t>
      </w:r>
      <w:r w:rsidRPr="00460EF5">
        <w:rPr>
          <w:rFonts w:ascii="Times New Roman" w:hAnsi="Times New Roman" w:cs="Times New Roman"/>
          <w:color w:val="auto"/>
          <w:sz w:val="24"/>
          <w:szCs w:val="24"/>
        </w:rPr>
        <w:t>ем гигиенических норм. Овладение разб</w:t>
      </w:r>
      <w:r w:rsidR="00912D8C" w:rsidRPr="00460EF5">
        <w:rPr>
          <w:rFonts w:ascii="Times New Roman" w:hAnsi="Times New Roman" w:cs="Times New Roman"/>
          <w:color w:val="auto"/>
          <w:sz w:val="24"/>
          <w:szCs w:val="24"/>
        </w:rPr>
        <w:t>орчивым, аккуратным письмом. До</w:t>
      </w:r>
      <w:r w:rsidRPr="00460EF5">
        <w:rPr>
          <w:rFonts w:ascii="Times New Roman" w:hAnsi="Times New Roman" w:cs="Times New Roman"/>
          <w:color w:val="auto"/>
          <w:sz w:val="24"/>
          <w:szCs w:val="24"/>
        </w:rPr>
        <w:t>сло</w:t>
      </w:r>
      <w:r w:rsidRPr="00460EF5">
        <w:rPr>
          <w:rFonts w:ascii="Times New Roman" w:hAnsi="Times New Roman" w:cs="Times New Roman"/>
          <w:color w:val="auto"/>
          <w:sz w:val="24"/>
          <w:szCs w:val="24"/>
        </w:rPr>
        <w:softHyphen/>
        <w:t>вное списывание слов и предложений</w:t>
      </w:r>
      <w:r w:rsidR="00912D8C" w:rsidRPr="00460EF5">
        <w:rPr>
          <w:rFonts w:ascii="Times New Roman" w:hAnsi="Times New Roman" w:cs="Times New Roman"/>
          <w:color w:val="auto"/>
          <w:sz w:val="24"/>
          <w:szCs w:val="24"/>
        </w:rPr>
        <w:t>; списывание со вставкой пропу</w:t>
      </w:r>
      <w:r w:rsidRPr="00460EF5">
        <w:rPr>
          <w:rFonts w:ascii="Times New Roman" w:hAnsi="Times New Roman" w:cs="Times New Roman"/>
          <w:color w:val="auto"/>
          <w:sz w:val="24"/>
          <w:szCs w:val="24"/>
        </w:rPr>
        <w:t>щен</w:t>
      </w:r>
      <w:r w:rsidRPr="00460EF5">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460EF5">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460EF5">
        <w:rPr>
          <w:rFonts w:ascii="Times New Roman" w:hAnsi="Times New Roman" w:cs="Times New Roman"/>
          <w:color w:val="auto"/>
          <w:sz w:val="24"/>
          <w:szCs w:val="24"/>
        </w:rPr>
        <w:softHyphen/>
        <w:t>к</w:t>
      </w:r>
      <w:r w:rsidRPr="00460EF5">
        <w:rPr>
          <w:rFonts w:ascii="Times New Roman" w:hAnsi="Times New Roman" w:cs="Times New Roman"/>
          <w:color w:val="auto"/>
          <w:sz w:val="24"/>
          <w:szCs w:val="24"/>
        </w:rPr>
        <w:softHyphen/>
        <w:t>товку слов и предложений, написание ко</w:t>
      </w:r>
      <w:r w:rsidR="00912D8C" w:rsidRPr="00460EF5">
        <w:rPr>
          <w:rFonts w:ascii="Times New Roman" w:hAnsi="Times New Roman" w:cs="Times New Roman"/>
          <w:color w:val="auto"/>
          <w:sz w:val="24"/>
          <w:szCs w:val="24"/>
        </w:rPr>
        <w:t>торых не расходится с их произ</w:t>
      </w:r>
      <w:r w:rsidRPr="00460EF5">
        <w:rPr>
          <w:rFonts w:ascii="Times New Roman" w:hAnsi="Times New Roman" w:cs="Times New Roman"/>
          <w:color w:val="auto"/>
          <w:sz w:val="24"/>
          <w:szCs w:val="24"/>
        </w:rPr>
        <w:t>но</w:t>
      </w:r>
      <w:r w:rsidRPr="00460EF5">
        <w:rPr>
          <w:rFonts w:ascii="Times New Roman" w:hAnsi="Times New Roman" w:cs="Times New Roman"/>
          <w:color w:val="auto"/>
          <w:sz w:val="24"/>
          <w:szCs w:val="24"/>
        </w:rPr>
        <w:softHyphen/>
        <w:t>шением.</w:t>
      </w:r>
    </w:p>
    <w:p w:rsidR="005B5BE4" w:rsidRPr="00460EF5" w:rsidRDefault="005B5BE4" w:rsidP="00460EF5">
      <w:pPr>
        <w:spacing w:after="0" w:line="240" w:lineRule="auto"/>
        <w:ind w:firstLine="284"/>
        <w:jc w:val="both"/>
        <w:rPr>
          <w:rFonts w:ascii="Times New Roman" w:hAnsi="Times New Roman" w:cs="Times New Roman"/>
          <w:i/>
          <w:color w:val="auto"/>
          <w:sz w:val="24"/>
          <w:szCs w:val="24"/>
        </w:rPr>
      </w:pPr>
      <w:r w:rsidRPr="00460EF5">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460EF5">
        <w:rPr>
          <w:rFonts w:ascii="Times New Roman" w:hAnsi="Times New Roman" w:cs="Times New Roman"/>
          <w:b/>
          <w:bCs/>
          <w:i/>
          <w:iCs/>
          <w:color w:val="auto"/>
          <w:sz w:val="24"/>
          <w:szCs w:val="24"/>
        </w:rPr>
        <w:t>ча</w:t>
      </w:r>
      <w:r w:rsidRPr="00460EF5">
        <w:rPr>
          <w:rFonts w:ascii="Times New Roman" w:hAnsi="Times New Roman" w:cs="Times New Roman"/>
          <w:b/>
          <w:bCs/>
          <w:color w:val="auto"/>
          <w:sz w:val="24"/>
          <w:szCs w:val="24"/>
        </w:rPr>
        <w:t>—</w:t>
      </w:r>
      <w:r w:rsidRPr="00460EF5">
        <w:rPr>
          <w:rFonts w:ascii="Times New Roman" w:hAnsi="Times New Roman" w:cs="Times New Roman"/>
          <w:b/>
          <w:bCs/>
          <w:i/>
          <w:iCs/>
          <w:color w:val="auto"/>
          <w:sz w:val="24"/>
          <w:szCs w:val="24"/>
        </w:rPr>
        <w:t>ща</w:t>
      </w:r>
      <w:r w:rsidRPr="00460EF5">
        <w:rPr>
          <w:rFonts w:ascii="Times New Roman" w:hAnsi="Times New Roman" w:cs="Times New Roman"/>
          <w:b/>
          <w:bCs/>
          <w:color w:val="auto"/>
          <w:sz w:val="24"/>
          <w:szCs w:val="24"/>
        </w:rPr>
        <w:t xml:space="preserve">, </w:t>
      </w:r>
      <w:r w:rsidRPr="00460EF5">
        <w:rPr>
          <w:rFonts w:ascii="Times New Roman" w:hAnsi="Times New Roman" w:cs="Times New Roman"/>
          <w:b/>
          <w:bCs/>
          <w:i/>
          <w:iCs/>
          <w:color w:val="auto"/>
          <w:sz w:val="24"/>
          <w:szCs w:val="24"/>
        </w:rPr>
        <w:t>чу</w:t>
      </w:r>
      <w:r w:rsidRPr="00460EF5">
        <w:rPr>
          <w:rFonts w:ascii="Times New Roman" w:hAnsi="Times New Roman" w:cs="Times New Roman"/>
          <w:b/>
          <w:bCs/>
          <w:color w:val="auto"/>
          <w:sz w:val="24"/>
          <w:szCs w:val="24"/>
        </w:rPr>
        <w:t>—</w:t>
      </w:r>
      <w:r w:rsidRPr="00460EF5">
        <w:rPr>
          <w:rFonts w:ascii="Times New Roman" w:hAnsi="Times New Roman" w:cs="Times New Roman"/>
          <w:b/>
          <w:bCs/>
          <w:i/>
          <w:iCs/>
          <w:color w:val="auto"/>
          <w:sz w:val="24"/>
          <w:szCs w:val="24"/>
        </w:rPr>
        <w:t>щу</w:t>
      </w:r>
      <w:r w:rsidRPr="00460EF5">
        <w:rPr>
          <w:rFonts w:ascii="Times New Roman" w:hAnsi="Times New Roman" w:cs="Times New Roman"/>
          <w:b/>
          <w:bCs/>
          <w:color w:val="auto"/>
          <w:sz w:val="24"/>
          <w:szCs w:val="24"/>
        </w:rPr>
        <w:t xml:space="preserve">, </w:t>
      </w:r>
      <w:r w:rsidRPr="00460EF5">
        <w:rPr>
          <w:rFonts w:ascii="Times New Roman" w:hAnsi="Times New Roman" w:cs="Times New Roman"/>
          <w:b/>
          <w:bCs/>
          <w:i/>
          <w:iCs/>
          <w:color w:val="auto"/>
          <w:sz w:val="24"/>
          <w:szCs w:val="24"/>
        </w:rPr>
        <w:t>жи</w:t>
      </w:r>
      <w:r w:rsidRPr="00460EF5">
        <w:rPr>
          <w:rFonts w:ascii="Times New Roman" w:hAnsi="Times New Roman" w:cs="Times New Roman"/>
          <w:b/>
          <w:bCs/>
          <w:color w:val="auto"/>
          <w:sz w:val="24"/>
          <w:szCs w:val="24"/>
        </w:rPr>
        <w:t>—</w:t>
      </w:r>
      <w:r w:rsidRPr="00460EF5">
        <w:rPr>
          <w:rFonts w:ascii="Times New Roman" w:hAnsi="Times New Roman" w:cs="Times New Roman"/>
          <w:b/>
          <w:bCs/>
          <w:i/>
          <w:iCs/>
          <w:color w:val="auto"/>
          <w:sz w:val="24"/>
          <w:szCs w:val="24"/>
        </w:rPr>
        <w:t>ши</w:t>
      </w:r>
      <w:r w:rsidRPr="00460EF5">
        <w:rPr>
          <w:rFonts w:ascii="Times New Roman" w:hAnsi="Times New Roman" w:cs="Times New Roman"/>
          <w:color w:val="auto"/>
          <w:sz w:val="24"/>
          <w:szCs w:val="24"/>
        </w:rPr>
        <w:t>).</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i/>
          <w:color w:val="auto"/>
          <w:sz w:val="24"/>
          <w:szCs w:val="24"/>
        </w:rPr>
        <w:t>Речевое развитие.</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color w:val="auto"/>
          <w:sz w:val="24"/>
          <w:szCs w:val="24"/>
        </w:rPr>
        <w:t>Использование усвоенных языковых средств (слов, словосочетаний и кон</w:t>
      </w:r>
      <w:r w:rsidRPr="00460EF5">
        <w:rPr>
          <w:rFonts w:ascii="Times New Roman" w:hAnsi="Times New Roman" w:cs="Times New Roman"/>
          <w:color w:val="auto"/>
          <w:sz w:val="24"/>
          <w:szCs w:val="24"/>
        </w:rPr>
        <w:softHyphen/>
        <w:t xml:space="preserve">струкций предложений) для выражения </w:t>
      </w:r>
      <w:r w:rsidR="00912D8C" w:rsidRPr="00460EF5">
        <w:rPr>
          <w:rFonts w:ascii="Times New Roman" w:hAnsi="Times New Roman" w:cs="Times New Roman"/>
          <w:color w:val="auto"/>
          <w:sz w:val="24"/>
          <w:szCs w:val="24"/>
        </w:rPr>
        <w:t>просьбы и собственного намере</w:t>
      </w:r>
      <w:r w:rsidRPr="00460EF5">
        <w:rPr>
          <w:rFonts w:ascii="Times New Roman" w:hAnsi="Times New Roman" w:cs="Times New Roman"/>
          <w:color w:val="auto"/>
          <w:sz w:val="24"/>
          <w:szCs w:val="24"/>
        </w:rPr>
        <w:t>ния (после проведения под</w:t>
      </w:r>
      <w:r w:rsidRPr="00460EF5">
        <w:rPr>
          <w:rFonts w:ascii="Times New Roman" w:hAnsi="Times New Roman" w:cs="Times New Roman"/>
          <w:color w:val="auto"/>
          <w:sz w:val="24"/>
          <w:szCs w:val="24"/>
        </w:rPr>
        <w:softHyphen/>
        <w:t>го</w:t>
      </w:r>
      <w:r w:rsidRPr="00460EF5">
        <w:rPr>
          <w:rFonts w:ascii="Times New Roman" w:hAnsi="Times New Roman" w:cs="Times New Roman"/>
          <w:color w:val="auto"/>
          <w:sz w:val="24"/>
          <w:szCs w:val="24"/>
        </w:rPr>
        <w:softHyphen/>
        <w:t>товительной работы); ответов на вопросы педаго</w:t>
      </w:r>
      <w:r w:rsidRPr="00460EF5">
        <w:rPr>
          <w:rFonts w:ascii="Times New Roman" w:hAnsi="Times New Roman" w:cs="Times New Roman"/>
          <w:color w:val="auto"/>
          <w:sz w:val="24"/>
          <w:szCs w:val="24"/>
        </w:rPr>
        <w:softHyphen/>
        <w:t>га и товарищей класса. Пересказ прослушан</w:t>
      </w:r>
      <w:r w:rsidR="00912D8C" w:rsidRPr="00460EF5">
        <w:rPr>
          <w:rFonts w:ascii="Times New Roman" w:hAnsi="Times New Roman" w:cs="Times New Roman"/>
          <w:color w:val="auto"/>
          <w:sz w:val="24"/>
          <w:szCs w:val="24"/>
        </w:rPr>
        <w:t>ных и предварительно разобра</w:t>
      </w:r>
      <w:r w:rsidRPr="00460EF5">
        <w:rPr>
          <w:rFonts w:ascii="Times New Roman" w:hAnsi="Times New Roman" w:cs="Times New Roman"/>
          <w:color w:val="auto"/>
          <w:sz w:val="24"/>
          <w:szCs w:val="24"/>
        </w:rPr>
        <w:t>нных небольших по объему текстов с опорой на вопросы учителя и ил</w:t>
      </w:r>
      <w:r w:rsidRPr="00460EF5">
        <w:rPr>
          <w:rFonts w:ascii="Times New Roman" w:hAnsi="Times New Roman" w:cs="Times New Roman"/>
          <w:color w:val="auto"/>
          <w:sz w:val="24"/>
          <w:szCs w:val="24"/>
        </w:rPr>
        <w:softHyphen/>
        <w:t>люстративный материал. Составление двух-трех предложений с опорой на серию сюжетных кар</w:t>
      </w:r>
      <w:r w:rsidRPr="00460EF5">
        <w:rPr>
          <w:rFonts w:ascii="Times New Roman" w:hAnsi="Times New Roman" w:cs="Times New Roman"/>
          <w:color w:val="auto"/>
          <w:sz w:val="24"/>
          <w:szCs w:val="24"/>
        </w:rPr>
        <w:softHyphen/>
        <w:t>тин, организованные наблюдения, практические действия и т.д.</w:t>
      </w:r>
    </w:p>
    <w:p w:rsidR="005B5BE4" w:rsidRPr="00460EF5" w:rsidRDefault="005B5BE4" w:rsidP="00460EF5">
      <w:pPr>
        <w:spacing w:before="120" w:after="120" w:line="240" w:lineRule="auto"/>
        <w:ind w:firstLine="284"/>
        <w:jc w:val="both"/>
        <w:rPr>
          <w:rFonts w:ascii="Times New Roman" w:hAnsi="Times New Roman" w:cs="Times New Roman"/>
          <w:b/>
          <w:bCs/>
          <w:color w:val="auto"/>
          <w:sz w:val="24"/>
          <w:szCs w:val="24"/>
        </w:rPr>
      </w:pPr>
      <w:r w:rsidRPr="00460EF5">
        <w:rPr>
          <w:rFonts w:ascii="Times New Roman" w:hAnsi="Times New Roman" w:cs="Times New Roman"/>
          <w:b/>
          <w:color w:val="auto"/>
          <w:sz w:val="24"/>
          <w:szCs w:val="24"/>
        </w:rPr>
        <w:t>Практические грамматические упражнения и развитие речи</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bCs/>
          <w:color w:val="auto"/>
          <w:sz w:val="24"/>
          <w:szCs w:val="24"/>
        </w:rPr>
        <w:t>Фонетика.</w:t>
      </w:r>
      <w:r w:rsidRPr="00460EF5">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Pr="00460EF5" w:rsidRDefault="005B5BE4" w:rsidP="00460EF5">
      <w:pPr>
        <w:spacing w:after="0" w:line="240" w:lineRule="auto"/>
        <w:ind w:firstLine="284"/>
        <w:jc w:val="both"/>
        <w:rPr>
          <w:rFonts w:ascii="Times New Roman" w:hAnsi="Times New Roman" w:cs="Times New Roman"/>
          <w:b/>
          <w:bCs/>
          <w:color w:val="auto"/>
          <w:sz w:val="24"/>
          <w:szCs w:val="24"/>
        </w:rPr>
      </w:pPr>
      <w:r w:rsidRPr="00460EF5">
        <w:rPr>
          <w:rFonts w:ascii="Times New Roman" w:hAnsi="Times New Roman" w:cs="Times New Roman"/>
          <w:b/>
          <w:color w:val="auto"/>
          <w:sz w:val="24"/>
          <w:szCs w:val="24"/>
        </w:rPr>
        <w:t>Графика.</w:t>
      </w:r>
      <w:r w:rsidRPr="00460EF5">
        <w:rPr>
          <w:rFonts w:ascii="Times New Roman" w:hAnsi="Times New Roman" w:cs="Times New Roman"/>
          <w:color w:val="auto"/>
          <w:sz w:val="24"/>
          <w:szCs w:val="24"/>
        </w:rPr>
        <w:t xml:space="preserve"> Обозначение мягкости согласных на письме буквами </w:t>
      </w:r>
      <w:r w:rsidRPr="00460EF5">
        <w:rPr>
          <w:rFonts w:ascii="Times New Roman" w:hAnsi="Times New Roman" w:cs="Times New Roman"/>
          <w:b/>
          <w:bCs/>
          <w:color w:val="auto"/>
          <w:sz w:val="24"/>
          <w:szCs w:val="24"/>
        </w:rPr>
        <w:t>ь, е, ё, и, ю, я</w:t>
      </w:r>
      <w:r w:rsidRPr="00460EF5">
        <w:rPr>
          <w:rFonts w:ascii="Times New Roman" w:hAnsi="Times New Roman" w:cs="Times New Roman"/>
          <w:color w:val="auto"/>
          <w:sz w:val="24"/>
          <w:szCs w:val="24"/>
        </w:rPr>
        <w:t xml:space="preserve">. Разделительный </w:t>
      </w:r>
      <w:r w:rsidRPr="00460EF5">
        <w:rPr>
          <w:rFonts w:ascii="Times New Roman" w:hAnsi="Times New Roman" w:cs="Times New Roman"/>
          <w:b/>
          <w:bCs/>
          <w:color w:val="auto"/>
          <w:sz w:val="24"/>
          <w:szCs w:val="24"/>
        </w:rPr>
        <w:t>ь</w:t>
      </w:r>
      <w:r w:rsidRPr="00460EF5">
        <w:rPr>
          <w:rFonts w:ascii="Times New Roman" w:hAnsi="Times New Roman" w:cs="Times New Roman"/>
          <w:color w:val="auto"/>
          <w:sz w:val="24"/>
          <w:szCs w:val="24"/>
        </w:rPr>
        <w:t>. Слог. Перенос слов. Алфавит.</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bCs/>
          <w:color w:val="auto"/>
          <w:sz w:val="24"/>
          <w:szCs w:val="24"/>
        </w:rPr>
        <w:t>Слово.</w:t>
      </w:r>
      <w:r w:rsidRPr="00460EF5">
        <w:rPr>
          <w:rFonts w:ascii="Times New Roman" w:hAnsi="Times New Roman" w:cs="Times New Roman"/>
          <w:color w:val="auto"/>
          <w:sz w:val="24"/>
          <w:szCs w:val="24"/>
        </w:rPr>
        <w:t xml:space="preserve"> Слова, обозначающие </w:t>
      </w:r>
      <w:r w:rsidRPr="00460EF5">
        <w:rPr>
          <w:rFonts w:ascii="Times New Roman" w:hAnsi="Times New Roman" w:cs="Times New Roman"/>
          <w:b/>
          <w:bCs/>
          <w:i/>
          <w:iCs/>
          <w:color w:val="auto"/>
          <w:sz w:val="24"/>
          <w:szCs w:val="24"/>
        </w:rPr>
        <w:t>название предметов</w:t>
      </w:r>
      <w:r w:rsidRPr="00460EF5">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Pr="00460EF5" w:rsidRDefault="00A72E75"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Знакомство с антонимами и синонимами без называния терминов (</w:t>
      </w:r>
      <w:r w:rsidR="005B5BE4" w:rsidRPr="00460EF5">
        <w:rPr>
          <w:rFonts w:ascii="Times New Roman" w:hAnsi="Times New Roman" w:cs="Times New Roman"/>
          <w:color w:val="auto"/>
          <w:sz w:val="24"/>
          <w:szCs w:val="24"/>
        </w:rPr>
        <w:t>«Слова-друзья»</w:t>
      </w:r>
      <w:r w:rsidRPr="00460EF5">
        <w:rPr>
          <w:rFonts w:ascii="Times New Roman" w:hAnsi="Times New Roman" w:cs="Times New Roman"/>
          <w:color w:val="auto"/>
          <w:sz w:val="24"/>
          <w:szCs w:val="24"/>
        </w:rPr>
        <w:t xml:space="preserve"> и</w:t>
      </w:r>
      <w:r w:rsidR="005B5BE4" w:rsidRPr="00460EF5">
        <w:rPr>
          <w:rFonts w:ascii="Times New Roman" w:hAnsi="Times New Roman" w:cs="Times New Roman"/>
          <w:color w:val="auto"/>
          <w:sz w:val="24"/>
          <w:szCs w:val="24"/>
        </w:rPr>
        <w:t xml:space="preserve"> «Слова-враги»</w:t>
      </w:r>
      <w:r w:rsidRPr="00460EF5">
        <w:rPr>
          <w:rFonts w:ascii="Times New Roman" w:hAnsi="Times New Roman" w:cs="Times New Roman"/>
          <w:color w:val="auto"/>
          <w:sz w:val="24"/>
          <w:szCs w:val="24"/>
        </w:rPr>
        <w:t>)</w:t>
      </w:r>
      <w:r w:rsidR="005B5BE4" w:rsidRPr="00460EF5">
        <w:rPr>
          <w:rFonts w:ascii="Times New Roman" w:hAnsi="Times New Roman" w:cs="Times New Roman"/>
          <w:color w:val="auto"/>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Слова, обозначающие </w:t>
      </w:r>
      <w:r w:rsidRPr="00460EF5">
        <w:rPr>
          <w:rFonts w:ascii="Times New Roman" w:hAnsi="Times New Roman" w:cs="Times New Roman"/>
          <w:b/>
          <w:bCs/>
          <w:i/>
          <w:iCs/>
          <w:color w:val="auto"/>
          <w:sz w:val="24"/>
          <w:szCs w:val="24"/>
        </w:rPr>
        <w:t>название действий</w:t>
      </w:r>
      <w:r w:rsidRPr="00460EF5">
        <w:rPr>
          <w:rFonts w:ascii="Times New Roman" w:hAnsi="Times New Roman" w:cs="Times New Roman"/>
          <w:color w:val="auto"/>
          <w:sz w:val="24"/>
          <w:szCs w:val="24"/>
        </w:rPr>
        <w:t>. Различение действия и его названия. Название действий</w:t>
      </w:r>
      <w:r w:rsidRPr="00460EF5">
        <w:rPr>
          <w:rFonts w:ascii="Times New Roman" w:hAnsi="Times New Roman" w:cs="Times New Roman"/>
          <w:color w:val="auto"/>
          <w:sz w:val="24"/>
          <w:szCs w:val="24"/>
        </w:rPr>
        <w:tab/>
        <w:t xml:space="preserve"> по вопросам </w:t>
      </w:r>
      <w:r w:rsidRPr="00460EF5">
        <w:rPr>
          <w:rFonts w:ascii="Times New Roman" w:hAnsi="Times New Roman" w:cs="Times New Roman"/>
          <w:i/>
          <w:iCs/>
          <w:color w:val="auto"/>
          <w:sz w:val="24"/>
          <w:szCs w:val="24"/>
        </w:rPr>
        <w:t xml:space="preserve">что делает? что делают? что делал? что будет делать? </w:t>
      </w:r>
      <w:r w:rsidRPr="00460EF5">
        <w:rPr>
          <w:rFonts w:ascii="Times New Roman" w:hAnsi="Times New Roman" w:cs="Times New Roman"/>
          <w:color w:val="auto"/>
          <w:sz w:val="24"/>
          <w:szCs w:val="24"/>
        </w:rPr>
        <w:t xml:space="preserve">Согласование слов-действий со словами-предметами.  </w:t>
      </w:r>
    </w:p>
    <w:p w:rsidR="005B5BE4" w:rsidRPr="00460EF5" w:rsidRDefault="005B5BE4" w:rsidP="00460EF5">
      <w:pPr>
        <w:tabs>
          <w:tab w:val="left" w:pos="5530"/>
        </w:tabs>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lastRenderedPageBreak/>
        <w:t xml:space="preserve">Слова, обозначающие </w:t>
      </w:r>
      <w:r w:rsidRPr="00460EF5">
        <w:rPr>
          <w:rFonts w:ascii="Times New Roman" w:hAnsi="Times New Roman" w:cs="Times New Roman"/>
          <w:b/>
          <w:bCs/>
          <w:i/>
          <w:iCs/>
          <w:color w:val="auto"/>
          <w:sz w:val="24"/>
          <w:szCs w:val="24"/>
        </w:rPr>
        <w:t>признак предмета</w:t>
      </w:r>
      <w:r w:rsidRPr="00460EF5">
        <w:rPr>
          <w:rFonts w:ascii="Times New Roman" w:hAnsi="Times New Roman" w:cs="Times New Roman"/>
          <w:color w:val="auto"/>
          <w:sz w:val="24"/>
          <w:szCs w:val="24"/>
        </w:rPr>
        <w:t xml:space="preserve">. Определение признака предмета по вопросам </w:t>
      </w:r>
      <w:r w:rsidRPr="00460EF5">
        <w:rPr>
          <w:rFonts w:ascii="Times New Roman" w:hAnsi="Times New Roman" w:cs="Times New Roman"/>
          <w:i/>
          <w:iCs/>
          <w:color w:val="auto"/>
          <w:sz w:val="24"/>
          <w:szCs w:val="24"/>
        </w:rPr>
        <w:t xml:space="preserve">какой? какая? какое? какие? </w:t>
      </w:r>
      <w:r w:rsidRPr="00460EF5">
        <w:rPr>
          <w:rFonts w:ascii="Times New Roman" w:hAnsi="Times New Roman" w:cs="Times New Roman"/>
          <w:color w:val="auto"/>
          <w:sz w:val="24"/>
          <w:szCs w:val="24"/>
        </w:rPr>
        <w:t>Название признаков, обозначающих цвет, форму, величину, материал, вкус предмета.</w:t>
      </w:r>
      <w:r w:rsidRPr="00460EF5">
        <w:rPr>
          <w:rFonts w:ascii="Times New Roman" w:hAnsi="Times New Roman" w:cs="Times New Roman"/>
          <w:i/>
          <w:iCs/>
          <w:color w:val="auto"/>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b/>
          <w:bCs/>
          <w:i/>
          <w:iCs/>
          <w:color w:val="auto"/>
          <w:sz w:val="24"/>
          <w:szCs w:val="24"/>
        </w:rPr>
      </w:pPr>
      <w:r w:rsidRPr="00460EF5">
        <w:rPr>
          <w:rFonts w:ascii="Times New Roman" w:hAnsi="Times New Roman" w:cs="Times New Roman"/>
          <w:color w:val="auto"/>
          <w:sz w:val="24"/>
          <w:szCs w:val="24"/>
        </w:rPr>
        <w:t>Дифференциация слов, относящихся к разным категориям.</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bCs/>
          <w:i/>
          <w:iCs/>
          <w:color w:val="auto"/>
          <w:sz w:val="24"/>
          <w:szCs w:val="24"/>
        </w:rPr>
        <w:t>Предлог.</w:t>
      </w:r>
      <w:r w:rsidRPr="00460EF5">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color w:val="auto"/>
          <w:sz w:val="24"/>
          <w:szCs w:val="24"/>
        </w:rPr>
        <w:t xml:space="preserve">Имена собственные </w:t>
      </w:r>
      <w:r w:rsidRPr="00460EF5">
        <w:rPr>
          <w:rFonts w:ascii="Times New Roman" w:hAnsi="Times New Roman" w:cs="Times New Roman"/>
          <w:color w:val="auto"/>
          <w:sz w:val="24"/>
          <w:szCs w:val="24"/>
        </w:rPr>
        <w:t>(имена и фамилии людей, клички животных, названия городов, сел, улиц, площадей).</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color w:val="auto"/>
          <w:sz w:val="24"/>
          <w:szCs w:val="24"/>
        </w:rPr>
        <w:t>Правописание</w:t>
      </w:r>
      <w:r w:rsidRPr="00460EF5">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Pr="00460EF5" w:rsidRDefault="005B5BE4" w:rsidP="00460EF5">
      <w:pPr>
        <w:spacing w:after="0" w:line="240" w:lineRule="auto"/>
        <w:ind w:firstLine="284"/>
        <w:jc w:val="both"/>
        <w:rPr>
          <w:rFonts w:ascii="Times New Roman" w:hAnsi="Times New Roman" w:cs="Times New Roman"/>
          <w:b/>
          <w:bCs/>
          <w:color w:val="auto"/>
          <w:sz w:val="24"/>
          <w:szCs w:val="24"/>
        </w:rPr>
      </w:pPr>
      <w:r w:rsidRPr="00460EF5">
        <w:rPr>
          <w:rFonts w:ascii="Times New Roman" w:hAnsi="Times New Roman" w:cs="Times New Roman"/>
          <w:b/>
          <w:color w:val="auto"/>
          <w:sz w:val="24"/>
          <w:szCs w:val="24"/>
        </w:rPr>
        <w:t>Родственные слова</w:t>
      </w:r>
      <w:r w:rsidRPr="00460EF5">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bCs/>
          <w:color w:val="auto"/>
          <w:sz w:val="24"/>
          <w:szCs w:val="24"/>
        </w:rPr>
        <w:t>Предложение.</w:t>
      </w:r>
      <w:r w:rsidRPr="00460EF5">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E9262C" w:rsidRPr="005C5582" w:rsidRDefault="005B5BE4" w:rsidP="005C5582">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color w:val="auto"/>
          <w:sz w:val="24"/>
          <w:szCs w:val="24"/>
        </w:rPr>
        <w:t>Развитие речи.</w:t>
      </w:r>
      <w:r w:rsidRPr="00460EF5">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w:t>
      </w:r>
      <w:r w:rsidR="005C5582">
        <w:rPr>
          <w:rFonts w:ascii="Times New Roman" w:hAnsi="Times New Roman" w:cs="Times New Roman"/>
          <w:color w:val="auto"/>
          <w:sz w:val="24"/>
          <w:szCs w:val="24"/>
        </w:rPr>
        <w:t>, опорным словам и иллюстрации.</w:t>
      </w:r>
    </w:p>
    <w:p w:rsidR="005B5BE4" w:rsidRPr="00460EF5" w:rsidRDefault="005B5BE4" w:rsidP="00460EF5">
      <w:pPr>
        <w:spacing w:before="120" w:after="120" w:line="240" w:lineRule="auto"/>
        <w:ind w:firstLine="284"/>
        <w:jc w:val="both"/>
        <w:rPr>
          <w:b/>
          <w:bCs/>
          <w:color w:val="auto"/>
          <w:sz w:val="24"/>
          <w:szCs w:val="24"/>
        </w:rPr>
      </w:pPr>
      <w:r w:rsidRPr="00460EF5">
        <w:rPr>
          <w:rFonts w:ascii="Times New Roman" w:hAnsi="Times New Roman" w:cs="Times New Roman"/>
          <w:b/>
          <w:color w:val="auto"/>
          <w:sz w:val="24"/>
          <w:szCs w:val="24"/>
        </w:rPr>
        <w:t>Чтение и развитие речи</w:t>
      </w:r>
    </w:p>
    <w:p w:rsidR="005B5BE4" w:rsidRPr="00460EF5" w:rsidRDefault="005B5BE4" w:rsidP="00460EF5">
      <w:pPr>
        <w:pStyle w:val="western"/>
        <w:shd w:val="clear" w:color="auto" w:fill="FFFFFF"/>
        <w:spacing w:before="0"/>
        <w:ind w:firstLine="284"/>
        <w:jc w:val="both"/>
        <w:rPr>
          <w:b/>
          <w:bCs/>
          <w:color w:val="auto"/>
        </w:rPr>
      </w:pPr>
      <w:r w:rsidRPr="00460EF5">
        <w:rPr>
          <w:b/>
          <w:bCs/>
          <w:color w:val="auto"/>
        </w:rPr>
        <w:t>Содержание чтения (круг чтения)</w:t>
      </w:r>
      <w:r w:rsidRPr="00460EF5">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Pr="00460EF5" w:rsidRDefault="005B5BE4" w:rsidP="00460EF5">
      <w:pPr>
        <w:pStyle w:val="western"/>
        <w:shd w:val="clear" w:color="auto" w:fill="FFFFFF"/>
        <w:spacing w:before="0"/>
        <w:ind w:firstLine="284"/>
        <w:jc w:val="both"/>
        <w:rPr>
          <w:b/>
          <w:bCs/>
          <w:color w:val="auto"/>
        </w:rPr>
      </w:pPr>
      <w:r w:rsidRPr="00460EF5">
        <w:rPr>
          <w:b/>
          <w:bCs/>
          <w:color w:val="auto"/>
        </w:rPr>
        <w:t>Примерная тематика произведений</w:t>
      </w:r>
      <w:r w:rsidRPr="00460EF5">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Pr="00460EF5" w:rsidRDefault="005B5BE4" w:rsidP="00460EF5">
      <w:pPr>
        <w:pStyle w:val="western"/>
        <w:shd w:val="clear" w:color="auto" w:fill="FFFFFF"/>
        <w:spacing w:before="0"/>
        <w:ind w:firstLine="284"/>
        <w:jc w:val="both"/>
        <w:rPr>
          <w:b/>
          <w:bCs/>
          <w:color w:val="auto"/>
        </w:rPr>
      </w:pPr>
      <w:r w:rsidRPr="00460EF5">
        <w:rPr>
          <w:b/>
          <w:bCs/>
          <w:color w:val="auto"/>
        </w:rPr>
        <w:t>Жанровое разнообразие</w:t>
      </w:r>
      <w:r w:rsidRPr="00460EF5">
        <w:rPr>
          <w:color w:val="auto"/>
        </w:rPr>
        <w:t xml:space="preserve">: сказки, рассказы, стихотворения, басни, пословицы, поговорки, загадки, считалки, потешки. </w:t>
      </w:r>
    </w:p>
    <w:p w:rsidR="005B5BE4" w:rsidRPr="00460EF5" w:rsidRDefault="005B5BE4" w:rsidP="00460EF5">
      <w:pPr>
        <w:pStyle w:val="western"/>
        <w:shd w:val="clear" w:color="auto" w:fill="FFFFFF"/>
        <w:spacing w:before="0"/>
        <w:ind w:firstLine="284"/>
        <w:jc w:val="both"/>
        <w:rPr>
          <w:b/>
          <w:bCs/>
          <w:color w:val="auto"/>
        </w:rPr>
      </w:pPr>
      <w:r w:rsidRPr="00460EF5">
        <w:rPr>
          <w:b/>
          <w:bCs/>
          <w:color w:val="auto"/>
        </w:rPr>
        <w:t>Навык чтения:</w:t>
      </w:r>
      <w:r w:rsidRPr="00460EF5">
        <w:rPr>
          <w:color w:val="auto"/>
        </w:rPr>
        <w:t xml:space="preserve"> осознанное, правильное плавное чтение с переходом на чтение целыми словами вслух и </w:t>
      </w:r>
      <w:r w:rsidR="00A72E75" w:rsidRPr="00460EF5">
        <w:rPr>
          <w:color w:val="auto"/>
        </w:rPr>
        <w:t>«</w:t>
      </w:r>
      <w:r w:rsidRPr="00460EF5">
        <w:rPr>
          <w:color w:val="auto"/>
        </w:rPr>
        <w:t>про себя</w:t>
      </w:r>
      <w:r w:rsidR="00A72E75" w:rsidRPr="00460EF5">
        <w:rPr>
          <w:color w:val="auto"/>
        </w:rPr>
        <w:t>»</w:t>
      </w:r>
      <w:r w:rsidRPr="00460EF5">
        <w:rPr>
          <w:color w:val="auto"/>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Pr="00460EF5" w:rsidRDefault="005B5BE4" w:rsidP="00460EF5">
      <w:pPr>
        <w:pStyle w:val="western"/>
        <w:shd w:val="clear" w:color="auto" w:fill="FFFFFF"/>
        <w:spacing w:before="0"/>
        <w:ind w:firstLine="284"/>
        <w:jc w:val="both"/>
        <w:rPr>
          <w:b/>
          <w:bCs/>
          <w:color w:val="auto"/>
        </w:rPr>
      </w:pPr>
      <w:r w:rsidRPr="00460EF5">
        <w:rPr>
          <w:b/>
          <w:bCs/>
          <w:color w:val="auto"/>
        </w:rPr>
        <w:t>Работа с текстом.</w:t>
      </w:r>
      <w:r w:rsidRPr="00460EF5">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E9262C" w:rsidRPr="00460EF5" w:rsidRDefault="005B5BE4" w:rsidP="00460EF5">
      <w:pPr>
        <w:spacing w:line="240" w:lineRule="auto"/>
        <w:ind w:firstLine="284"/>
        <w:jc w:val="both"/>
        <w:rPr>
          <w:color w:val="auto"/>
          <w:sz w:val="24"/>
          <w:szCs w:val="24"/>
        </w:rPr>
      </w:pPr>
      <w:r w:rsidRPr="00460EF5">
        <w:rPr>
          <w:b/>
          <w:bCs/>
          <w:color w:val="auto"/>
          <w:sz w:val="24"/>
          <w:szCs w:val="24"/>
        </w:rPr>
        <w:t>Внеклассное чтение</w:t>
      </w:r>
      <w:r w:rsidRPr="00460EF5">
        <w:rPr>
          <w:color w:val="auto"/>
          <w:sz w:val="24"/>
          <w:szCs w:val="24"/>
        </w:rPr>
        <w:t xml:space="preserve">. </w:t>
      </w:r>
      <w:r w:rsidRPr="00460EF5">
        <w:rPr>
          <w:rFonts w:ascii="Times New Roman" w:hAnsi="Times New Roman" w:cs="Times New Roman"/>
          <w:color w:val="auto"/>
          <w:sz w:val="24"/>
          <w:szCs w:val="24"/>
        </w:rPr>
        <w:t>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r w:rsidRPr="00460EF5">
        <w:rPr>
          <w:color w:val="auto"/>
          <w:sz w:val="24"/>
          <w:szCs w:val="24"/>
        </w:rPr>
        <w:t xml:space="preserve">. </w:t>
      </w:r>
    </w:p>
    <w:p w:rsidR="005B5BE4" w:rsidRPr="00460EF5" w:rsidRDefault="005B5BE4" w:rsidP="00F527EC">
      <w:pPr>
        <w:spacing w:before="120" w:after="120" w:line="240" w:lineRule="auto"/>
        <w:ind w:firstLine="284"/>
        <w:jc w:val="center"/>
        <w:rPr>
          <w:rFonts w:ascii="Times New Roman" w:hAnsi="Times New Roman" w:cs="Times New Roman"/>
          <w:b/>
          <w:sz w:val="24"/>
          <w:szCs w:val="24"/>
        </w:rPr>
      </w:pPr>
      <w:r w:rsidRPr="00460EF5">
        <w:rPr>
          <w:rFonts w:ascii="Times New Roman" w:hAnsi="Times New Roman" w:cs="Times New Roman"/>
          <w:b/>
          <w:color w:val="auto"/>
          <w:sz w:val="24"/>
          <w:szCs w:val="24"/>
        </w:rPr>
        <w:lastRenderedPageBreak/>
        <w:t>Речевая практика</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 xml:space="preserve">Аудирование и понимание речи. </w:t>
      </w:r>
      <w:r w:rsidRPr="00460EF5">
        <w:rPr>
          <w:rFonts w:ascii="Times New Roman" w:hAnsi="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Соотнесение речи и изображения (выбор картинки, соответствующей слову, предложению).</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Повторение и воспроизведение по подобию, по памяти отдельных слогов, слов, предложений. </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sz w:val="24"/>
          <w:szCs w:val="24"/>
        </w:rPr>
        <w:t>Дикция и выразительность речи.</w:t>
      </w:r>
      <w:r w:rsidRPr="00460EF5">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sz w:val="24"/>
          <w:szCs w:val="24"/>
        </w:rPr>
        <w:t xml:space="preserve">Общение и его значение в жизни. </w:t>
      </w:r>
      <w:r w:rsidRPr="00460EF5">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460EF5">
        <w:rPr>
          <w:rFonts w:ascii="Times New Roman" w:hAnsi="Times New Roman" w:cs="Times New Roman"/>
          <w:b/>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Общение на расстоянии. Кино, телевидение, радио».</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Виртуальное общение. Общение в социальных сетях. </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sz w:val="24"/>
          <w:szCs w:val="24"/>
        </w:rPr>
        <w:t>Влияние речи на мысли, чувства, поступки людей.</w:t>
      </w:r>
    </w:p>
    <w:p w:rsidR="005B5BE4" w:rsidRPr="00460EF5" w:rsidRDefault="005B5BE4" w:rsidP="00460EF5">
      <w:pPr>
        <w:pStyle w:val="aff2"/>
        <w:spacing w:after="0" w:line="240" w:lineRule="auto"/>
        <w:ind w:left="0" w:firstLine="284"/>
        <w:jc w:val="both"/>
        <w:rPr>
          <w:rFonts w:ascii="Times New Roman" w:hAnsi="Times New Roman"/>
          <w:i/>
          <w:sz w:val="24"/>
          <w:szCs w:val="24"/>
        </w:rPr>
      </w:pPr>
      <w:r w:rsidRPr="00460EF5">
        <w:rPr>
          <w:rFonts w:ascii="Times New Roman" w:hAnsi="Times New Roman"/>
          <w:b/>
          <w:sz w:val="24"/>
          <w:szCs w:val="24"/>
        </w:rPr>
        <w:t>Организация речевого общения</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i/>
          <w:sz w:val="24"/>
          <w:szCs w:val="24"/>
        </w:rPr>
        <w:t xml:space="preserve">Базовые формулы речевого общения </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u w:val="single"/>
        </w:rPr>
        <w:t>Обращение, привлечение внимания.</w:t>
      </w:r>
      <w:r w:rsidRPr="00460EF5">
        <w:rPr>
          <w:rFonts w:ascii="Times New Roman" w:hAnsi="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u w:val="single"/>
        </w:rPr>
        <w:t>Знакомство, представление, приветствие.</w:t>
      </w:r>
      <w:r w:rsidRPr="00460EF5">
        <w:rPr>
          <w:rFonts w:ascii="Times New Roman" w:hAnsi="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u w:val="single"/>
        </w:rPr>
        <w:t>Приветствие и прощание.</w:t>
      </w:r>
      <w:r w:rsidRPr="00460EF5">
        <w:rPr>
          <w:rFonts w:ascii="Times New Roman" w:hAnsi="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u w:val="single"/>
        </w:rPr>
        <w:t>Приглашение, предложение.</w:t>
      </w:r>
      <w:r w:rsidRPr="00460EF5">
        <w:rPr>
          <w:rFonts w:ascii="Times New Roman" w:hAnsi="Times New Roman"/>
          <w:sz w:val="24"/>
          <w:szCs w:val="24"/>
        </w:rPr>
        <w:t xml:space="preserve"> Приглашение домой. Правила поведения в гостях.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u w:val="single"/>
        </w:rPr>
        <w:lastRenderedPageBreak/>
        <w:t>Поздравление, пожелание.</w:t>
      </w:r>
      <w:r w:rsidRPr="00460EF5">
        <w:rPr>
          <w:rFonts w:ascii="Times New Roman" w:hAnsi="Times New Roman"/>
          <w:sz w:val="24"/>
          <w:szCs w:val="24"/>
        </w:rPr>
        <w:t xml:space="preserve"> Формулы «Поздравляю с …», «Поздравляю с праздником …» и их развертывание с помощью обращения по имени и отчеству.</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Поздравительные открытки. </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u w:val="single"/>
        </w:rPr>
        <w:t>Одобрение, комплимент</w:t>
      </w:r>
      <w:r w:rsidRPr="00460EF5">
        <w:rPr>
          <w:rFonts w:ascii="Times New Roman" w:hAnsi="Times New Roman"/>
          <w:sz w:val="24"/>
          <w:szCs w:val="24"/>
        </w:rPr>
        <w:t xml:space="preserve">. Формулы «Мне очень нравится твой …», «Как хорошо ты …», «Как красиво!» и др. </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u w:val="single"/>
        </w:rPr>
        <w:t>Телефонный разговор.</w:t>
      </w:r>
      <w:r w:rsidRPr="00460EF5">
        <w:rPr>
          <w:rFonts w:ascii="Times New Roman" w:hAnsi="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u w:val="single"/>
        </w:rPr>
        <w:t>Просьба, совет.</w:t>
      </w:r>
      <w:r w:rsidRPr="00460EF5">
        <w:rPr>
          <w:rFonts w:ascii="Times New Roman" w:hAnsi="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rPr>
        <w:t xml:space="preserve">Мотивировка отказа. Формулы «Извините, но …». </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u w:val="single"/>
        </w:rPr>
        <w:t>Благодарность.</w:t>
      </w:r>
      <w:r w:rsidRPr="00460EF5">
        <w:rPr>
          <w:rFonts w:ascii="Times New Roman" w:hAnsi="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u w:val="single"/>
        </w:rPr>
        <w:t xml:space="preserve">Замечание, извинение. </w:t>
      </w:r>
      <w:r w:rsidRPr="00460EF5">
        <w:rPr>
          <w:rFonts w:ascii="Times New Roman" w:hAnsi="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Pr="00460EF5" w:rsidRDefault="005B5BE4" w:rsidP="00460EF5">
      <w:pPr>
        <w:pStyle w:val="aff2"/>
        <w:spacing w:after="0" w:line="240" w:lineRule="auto"/>
        <w:ind w:left="0" w:firstLine="284"/>
        <w:jc w:val="both"/>
        <w:rPr>
          <w:rFonts w:ascii="Times New Roman" w:hAnsi="Times New Roman"/>
          <w:sz w:val="24"/>
          <w:szCs w:val="24"/>
          <w:u w:val="single"/>
        </w:rPr>
      </w:pPr>
      <w:r w:rsidRPr="00460EF5">
        <w:rPr>
          <w:rFonts w:ascii="Times New Roman" w:hAnsi="Times New Roman"/>
          <w:sz w:val="24"/>
          <w:szCs w:val="24"/>
          <w:u w:val="single"/>
        </w:rPr>
        <w:t>Сочувствие, утешение.</w:t>
      </w:r>
      <w:r w:rsidRPr="00460EF5">
        <w:rPr>
          <w:rFonts w:ascii="Times New Roman" w:hAnsi="Times New Roman"/>
          <w:sz w:val="24"/>
          <w:szCs w:val="24"/>
        </w:rPr>
        <w:t xml:space="preserve"> Сочувствие заболевшему сверстнику, взрослому. Слова поддержки, утешения. </w:t>
      </w:r>
    </w:p>
    <w:p w:rsidR="005B5BE4" w:rsidRPr="00460EF5" w:rsidRDefault="005B5BE4" w:rsidP="00460EF5">
      <w:pPr>
        <w:pStyle w:val="aff2"/>
        <w:spacing w:after="0" w:line="240" w:lineRule="auto"/>
        <w:ind w:left="0" w:firstLine="284"/>
        <w:jc w:val="both"/>
        <w:rPr>
          <w:rFonts w:ascii="Times New Roman" w:hAnsi="Times New Roman"/>
          <w:i/>
          <w:sz w:val="24"/>
          <w:szCs w:val="24"/>
        </w:rPr>
      </w:pPr>
      <w:r w:rsidRPr="00460EF5">
        <w:rPr>
          <w:rFonts w:ascii="Times New Roman" w:hAnsi="Times New Roman"/>
          <w:sz w:val="24"/>
          <w:szCs w:val="24"/>
          <w:u w:val="single"/>
        </w:rPr>
        <w:t>Одобрение, комплимент.</w:t>
      </w:r>
      <w:r w:rsidRPr="00460EF5">
        <w:rPr>
          <w:rFonts w:ascii="Times New Roman" w:hAnsi="Times New Roman"/>
          <w:sz w:val="24"/>
          <w:szCs w:val="24"/>
        </w:rPr>
        <w:t xml:space="preserve"> Одобрение как реакция на поздравления, подарки: «Молодец!», «Умница!», «Как красиво!»  </w:t>
      </w:r>
    </w:p>
    <w:p w:rsidR="005B5BE4" w:rsidRPr="00460EF5" w:rsidRDefault="005B5BE4" w:rsidP="00460EF5">
      <w:pPr>
        <w:pStyle w:val="aff2"/>
        <w:spacing w:after="0" w:line="240" w:lineRule="auto"/>
        <w:ind w:left="709" w:firstLine="284"/>
        <w:jc w:val="both"/>
        <w:rPr>
          <w:rFonts w:ascii="Times New Roman" w:hAnsi="Times New Roman"/>
          <w:sz w:val="24"/>
          <w:szCs w:val="24"/>
        </w:rPr>
      </w:pPr>
      <w:r w:rsidRPr="00460EF5">
        <w:rPr>
          <w:rFonts w:ascii="Times New Roman" w:hAnsi="Times New Roman"/>
          <w:i/>
          <w:sz w:val="24"/>
          <w:szCs w:val="24"/>
        </w:rPr>
        <w:t xml:space="preserve">Примерные темы речевых ситуаций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«Я – дома» (общение с близкими людьми, прием гостей)</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«Я и мои товарищи» (игры и общение со сверстниками, общение в школе, в секции, в творческой студии)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«Я в мире природы» (общение с животными, поведение в парке, в лесу)</w:t>
      </w:r>
    </w:p>
    <w:p w:rsidR="005B5BE4" w:rsidRPr="00460EF5" w:rsidRDefault="005B5BE4" w:rsidP="00460EF5">
      <w:pPr>
        <w:pStyle w:val="aff2"/>
        <w:spacing w:after="0" w:line="240" w:lineRule="auto"/>
        <w:ind w:left="0" w:firstLine="284"/>
        <w:jc w:val="both"/>
        <w:rPr>
          <w:rFonts w:ascii="Times New Roman" w:hAnsi="Times New Roman"/>
          <w:i/>
          <w:sz w:val="24"/>
          <w:szCs w:val="24"/>
        </w:rPr>
      </w:pPr>
      <w:r w:rsidRPr="00460EF5">
        <w:rPr>
          <w:rFonts w:ascii="Times New Roman" w:hAnsi="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Pr="00460EF5" w:rsidRDefault="005B5BE4" w:rsidP="00460EF5">
      <w:pPr>
        <w:pStyle w:val="aff2"/>
        <w:spacing w:after="0" w:line="240" w:lineRule="auto"/>
        <w:ind w:left="709" w:firstLine="284"/>
        <w:jc w:val="both"/>
        <w:rPr>
          <w:rFonts w:ascii="Times New Roman" w:hAnsi="Times New Roman"/>
          <w:sz w:val="24"/>
          <w:szCs w:val="24"/>
        </w:rPr>
      </w:pPr>
      <w:r w:rsidRPr="00460EF5">
        <w:rPr>
          <w:rFonts w:ascii="Times New Roman" w:hAnsi="Times New Roman"/>
          <w:i/>
          <w:sz w:val="24"/>
          <w:szCs w:val="24"/>
        </w:rPr>
        <w:t>Алгоритм работы над темой речевой ситуации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lastRenderedPageBreak/>
        <w:t xml:space="preserve">Выявление и расширение  представлений по теме речевой ситуации.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Актуализация, уточнение и расширение словарного запаса о теме ситуации.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Конструирование диалогов, участие в диалогах по теме ситуации.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Выбор атрибутов к ролевой игре по теме речевой ситуации. Уточнение ролей, сюжета игры, его вариативности.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Моделирование речевой ситуации. </w:t>
      </w:r>
    </w:p>
    <w:p w:rsidR="00E9262C" w:rsidRPr="00460EF5" w:rsidRDefault="005B5BE4" w:rsidP="00460EF5">
      <w:pPr>
        <w:pStyle w:val="aff2"/>
        <w:spacing w:after="0" w:line="240" w:lineRule="auto"/>
        <w:ind w:left="0" w:firstLine="284"/>
        <w:contextualSpacing/>
        <w:jc w:val="both"/>
        <w:rPr>
          <w:rFonts w:ascii="Times New Roman" w:eastAsia="Calibri" w:hAnsi="Times New Roman"/>
          <w:b/>
          <w:kern w:val="0"/>
          <w:sz w:val="24"/>
          <w:szCs w:val="24"/>
          <w:lang w:eastAsia="en-US"/>
        </w:rPr>
      </w:pPr>
      <w:r w:rsidRPr="00460EF5">
        <w:rPr>
          <w:rFonts w:ascii="Times New Roman" w:hAnsi="Times New Roman"/>
          <w:sz w:val="24"/>
          <w:szCs w:val="24"/>
        </w:rPr>
        <w:t>Составление устного текста (диалогического или несложного моно</w:t>
      </w:r>
      <w:r w:rsidR="009A4FAC" w:rsidRPr="00460EF5">
        <w:rPr>
          <w:rFonts w:ascii="Times New Roman" w:hAnsi="Times New Roman"/>
          <w:sz w:val="24"/>
          <w:szCs w:val="24"/>
        </w:rPr>
        <w:t>логического) по теме ситуации.</w:t>
      </w:r>
    </w:p>
    <w:p w:rsidR="005B5BE4" w:rsidRPr="00460EF5" w:rsidRDefault="00BA7F1B" w:rsidP="005C5582">
      <w:pPr>
        <w:spacing w:after="0" w:line="240" w:lineRule="auto"/>
        <w:ind w:firstLine="284"/>
        <w:jc w:val="center"/>
        <w:rPr>
          <w:rFonts w:ascii="Times New Roman" w:hAnsi="Times New Roman" w:cs="Times New Roman"/>
          <w:b/>
          <w:color w:val="auto"/>
          <w:sz w:val="24"/>
          <w:szCs w:val="24"/>
        </w:rPr>
      </w:pPr>
      <w:r w:rsidRPr="00460EF5">
        <w:rPr>
          <w:rFonts w:ascii="Times New Roman" w:hAnsi="Times New Roman" w:cs="Times New Roman"/>
          <w:b/>
          <w:color w:val="auto"/>
          <w:sz w:val="24"/>
          <w:szCs w:val="24"/>
        </w:rPr>
        <w:t>2.2.2.</w:t>
      </w:r>
      <w:r w:rsidR="005B5BE4" w:rsidRPr="00460EF5">
        <w:rPr>
          <w:rFonts w:ascii="Times New Roman" w:hAnsi="Times New Roman" w:cs="Times New Roman"/>
          <w:b/>
          <w:color w:val="auto"/>
          <w:sz w:val="24"/>
          <w:szCs w:val="24"/>
        </w:rPr>
        <w:t>МАТЕМАТИКА</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color w:val="auto"/>
          <w:sz w:val="24"/>
          <w:szCs w:val="24"/>
        </w:rPr>
        <w:t>Пояснительная записка</w:t>
      </w:r>
    </w:p>
    <w:p w:rsidR="005B5BE4" w:rsidRPr="00460EF5" w:rsidRDefault="005B5BE4"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000000"/>
          <w:sz w:val="24"/>
          <w:szCs w:val="24"/>
        </w:rPr>
        <w:t xml:space="preserve">Исходя из основной цели, </w:t>
      </w:r>
      <w:r w:rsidRPr="00460EF5">
        <w:rPr>
          <w:rFonts w:ascii="Times New Roman" w:hAnsi="Times New Roman" w:cs="Times New Roman"/>
          <w:sz w:val="24"/>
          <w:szCs w:val="24"/>
        </w:rPr>
        <w:t>задачами обучения математике являются:</w:t>
      </w:r>
    </w:p>
    <w:p w:rsidR="005B5BE4" w:rsidRPr="00460EF5" w:rsidRDefault="005B5BE4" w:rsidP="00460EF5">
      <w:pPr>
        <w:pStyle w:val="aff2"/>
        <w:numPr>
          <w:ilvl w:val="0"/>
          <w:numId w:val="3"/>
        </w:numPr>
        <w:tabs>
          <w:tab w:val="left" w:pos="1021"/>
        </w:tabs>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Pr="00460EF5" w:rsidRDefault="005B5BE4" w:rsidP="00460EF5">
      <w:pPr>
        <w:pStyle w:val="aff2"/>
        <w:numPr>
          <w:ilvl w:val="0"/>
          <w:numId w:val="3"/>
        </w:numPr>
        <w:tabs>
          <w:tab w:val="left" w:pos="1021"/>
        </w:tabs>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Pr="00460EF5" w:rsidRDefault="005B5BE4" w:rsidP="00460EF5">
      <w:pPr>
        <w:pStyle w:val="aff2"/>
        <w:numPr>
          <w:ilvl w:val="0"/>
          <w:numId w:val="3"/>
        </w:numPr>
        <w:tabs>
          <w:tab w:val="left" w:pos="1021"/>
        </w:tabs>
        <w:spacing w:after="0" w:line="240" w:lineRule="auto"/>
        <w:ind w:left="0" w:firstLine="284"/>
        <w:jc w:val="both"/>
        <w:rPr>
          <w:b/>
          <w:sz w:val="24"/>
          <w:szCs w:val="24"/>
        </w:rPr>
      </w:pPr>
      <w:r w:rsidRPr="00460EF5">
        <w:rPr>
          <w:rFonts w:ascii="Times New Roman" w:hAnsi="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Pr="00460EF5" w:rsidRDefault="005B5BE4" w:rsidP="00460EF5">
      <w:pPr>
        <w:pStyle w:val="af9"/>
        <w:spacing w:before="0" w:after="0" w:line="240" w:lineRule="auto"/>
        <w:ind w:firstLine="284"/>
        <w:jc w:val="both"/>
        <w:rPr>
          <w:i/>
          <w:iCs/>
        </w:rPr>
      </w:pPr>
      <w:r w:rsidRPr="00460EF5">
        <w:rPr>
          <w:b/>
        </w:rPr>
        <w:t>Пропедевтика</w:t>
      </w:r>
      <w:r w:rsidRPr="00460EF5">
        <w:rPr>
          <w:iCs/>
        </w:rPr>
        <w:t>.</w:t>
      </w:r>
    </w:p>
    <w:p w:rsidR="005B5BE4" w:rsidRPr="00460EF5" w:rsidRDefault="005B5BE4" w:rsidP="00460EF5">
      <w:pPr>
        <w:pStyle w:val="af9"/>
        <w:spacing w:before="0" w:after="0" w:line="240" w:lineRule="auto"/>
        <w:ind w:firstLine="284"/>
        <w:jc w:val="both"/>
      </w:pPr>
      <w:r w:rsidRPr="00460EF5">
        <w:rPr>
          <w:i/>
          <w:iCs/>
        </w:rPr>
        <w:t>Свойства предметов</w:t>
      </w:r>
    </w:p>
    <w:p w:rsidR="005B5BE4" w:rsidRPr="00460EF5" w:rsidRDefault="005B5BE4" w:rsidP="00460EF5">
      <w:pPr>
        <w:pStyle w:val="af9"/>
        <w:spacing w:before="0" w:after="0" w:line="240" w:lineRule="auto"/>
        <w:ind w:firstLine="284"/>
        <w:jc w:val="both"/>
        <w:rPr>
          <w:i/>
          <w:iCs/>
        </w:rPr>
      </w:pPr>
      <w:r w:rsidRPr="00460EF5">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Pr="00460EF5" w:rsidRDefault="005B5BE4" w:rsidP="00460EF5">
      <w:pPr>
        <w:pStyle w:val="af9"/>
        <w:spacing w:before="0" w:after="0" w:line="240" w:lineRule="auto"/>
        <w:ind w:firstLine="284"/>
        <w:jc w:val="both"/>
      </w:pPr>
      <w:r w:rsidRPr="00460EF5">
        <w:rPr>
          <w:i/>
          <w:iCs/>
        </w:rPr>
        <w:t>Сравнение предметов</w:t>
      </w:r>
    </w:p>
    <w:p w:rsidR="005B5BE4" w:rsidRPr="00460EF5" w:rsidRDefault="005B5BE4" w:rsidP="00460EF5">
      <w:pPr>
        <w:pStyle w:val="af9"/>
        <w:spacing w:before="0" w:after="0" w:line="240" w:lineRule="auto"/>
        <w:ind w:firstLine="284"/>
        <w:jc w:val="both"/>
      </w:pPr>
      <w:r w:rsidRPr="00460EF5">
        <w:t>Сравнение двух предметов, серии предметов.</w:t>
      </w:r>
    </w:p>
    <w:p w:rsidR="005B5BE4" w:rsidRPr="00460EF5" w:rsidRDefault="005B5BE4" w:rsidP="00460EF5">
      <w:pPr>
        <w:pStyle w:val="af9"/>
        <w:spacing w:before="0" w:after="0" w:line="240" w:lineRule="auto"/>
        <w:ind w:firstLine="284"/>
        <w:jc w:val="both"/>
      </w:pPr>
      <w:r w:rsidRPr="00460EF5">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Pr="00460EF5" w:rsidRDefault="005B5BE4" w:rsidP="00460EF5">
      <w:pPr>
        <w:pStyle w:val="af9"/>
        <w:spacing w:before="0" w:after="0" w:line="240" w:lineRule="auto"/>
        <w:ind w:firstLine="284"/>
        <w:jc w:val="both"/>
      </w:pPr>
      <w:r w:rsidRPr="00460EF5">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Pr="00460EF5" w:rsidRDefault="005B5BE4" w:rsidP="00460EF5">
      <w:pPr>
        <w:pStyle w:val="af9"/>
        <w:spacing w:before="0" w:after="0" w:line="240" w:lineRule="auto"/>
        <w:ind w:firstLine="284"/>
        <w:jc w:val="both"/>
        <w:rPr>
          <w:i/>
          <w:iCs/>
        </w:rPr>
      </w:pPr>
      <w:r w:rsidRPr="00460EF5">
        <w:lastRenderedPageBreak/>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Pr="00460EF5" w:rsidRDefault="005B5BE4" w:rsidP="00460EF5">
      <w:pPr>
        <w:pStyle w:val="af9"/>
        <w:spacing w:before="0" w:after="0" w:line="240" w:lineRule="auto"/>
        <w:ind w:firstLine="284"/>
        <w:jc w:val="both"/>
      </w:pPr>
      <w:r w:rsidRPr="00460EF5">
        <w:rPr>
          <w:i/>
          <w:iCs/>
        </w:rPr>
        <w:t>Сравнение предметных совокупностей по количеству предметов, их составляющих</w:t>
      </w:r>
    </w:p>
    <w:p w:rsidR="005B5BE4" w:rsidRPr="00460EF5" w:rsidRDefault="005B5BE4" w:rsidP="00460EF5">
      <w:pPr>
        <w:pStyle w:val="af9"/>
        <w:spacing w:before="0" w:after="0" w:line="240" w:lineRule="auto"/>
        <w:ind w:firstLine="284"/>
        <w:jc w:val="both"/>
      </w:pPr>
      <w:r w:rsidRPr="00460EF5">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Pr="00460EF5" w:rsidRDefault="005B5BE4" w:rsidP="00460EF5">
      <w:pPr>
        <w:pStyle w:val="af9"/>
        <w:spacing w:before="0" w:after="0" w:line="240" w:lineRule="auto"/>
        <w:ind w:firstLine="284"/>
        <w:jc w:val="both"/>
      </w:pPr>
      <w:r w:rsidRPr="00460EF5">
        <w:t>Сравнение количества предметов одной совокупности до и после изменения количества предметов, ее составляющих.</w:t>
      </w:r>
    </w:p>
    <w:p w:rsidR="005B5BE4" w:rsidRPr="00460EF5" w:rsidRDefault="005B5BE4" w:rsidP="00460EF5">
      <w:pPr>
        <w:pStyle w:val="af9"/>
        <w:spacing w:before="0" w:after="0" w:line="240" w:lineRule="auto"/>
        <w:ind w:firstLine="284"/>
        <w:jc w:val="both"/>
        <w:rPr>
          <w:i/>
          <w:iCs/>
        </w:rPr>
      </w:pPr>
      <w:r w:rsidRPr="00460EF5">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Pr="00460EF5" w:rsidRDefault="005B5BE4" w:rsidP="00460EF5">
      <w:pPr>
        <w:pStyle w:val="af9"/>
        <w:spacing w:before="0" w:after="0" w:line="240" w:lineRule="auto"/>
        <w:ind w:firstLine="284"/>
        <w:jc w:val="both"/>
      </w:pPr>
      <w:r w:rsidRPr="00460EF5">
        <w:rPr>
          <w:i/>
          <w:iCs/>
        </w:rPr>
        <w:t>Сравнение объемов жидкостей, сыпучих веществ</w:t>
      </w:r>
    </w:p>
    <w:p w:rsidR="005B5BE4" w:rsidRPr="00460EF5" w:rsidRDefault="005B5BE4" w:rsidP="00460EF5">
      <w:pPr>
        <w:pStyle w:val="af9"/>
        <w:spacing w:before="0" w:after="0" w:line="240" w:lineRule="auto"/>
        <w:ind w:firstLine="284"/>
        <w:jc w:val="both"/>
      </w:pPr>
      <w:r w:rsidRPr="00460EF5">
        <w:t>Сравнение объемов жидкостей, сыпучих веществ в одинаковых емкостях. Слова: больше, меньше, одинаково, равно, столько же.</w:t>
      </w:r>
    </w:p>
    <w:p w:rsidR="005B5BE4" w:rsidRPr="00460EF5" w:rsidRDefault="005B5BE4" w:rsidP="00460EF5">
      <w:pPr>
        <w:pStyle w:val="af9"/>
        <w:spacing w:before="0" w:after="0" w:line="240" w:lineRule="auto"/>
        <w:ind w:firstLine="284"/>
        <w:jc w:val="both"/>
        <w:rPr>
          <w:i/>
          <w:iCs/>
        </w:rPr>
      </w:pPr>
      <w:r w:rsidRPr="00460EF5">
        <w:t>Сравнение объемов жидкостей, сыпучего вещества в одной емкости до и после изменения объема.</w:t>
      </w:r>
    </w:p>
    <w:p w:rsidR="005B5BE4" w:rsidRPr="00460EF5" w:rsidRDefault="005B5BE4" w:rsidP="00460EF5">
      <w:pPr>
        <w:pStyle w:val="af9"/>
        <w:spacing w:before="0" w:after="0" w:line="240" w:lineRule="auto"/>
        <w:ind w:firstLine="284"/>
        <w:jc w:val="both"/>
      </w:pPr>
      <w:r w:rsidRPr="00460EF5">
        <w:rPr>
          <w:i/>
          <w:iCs/>
        </w:rPr>
        <w:t>Положение предметов в пространстве, на плоскости</w:t>
      </w:r>
    </w:p>
    <w:p w:rsidR="005B5BE4" w:rsidRPr="00460EF5" w:rsidRDefault="005B5BE4" w:rsidP="00460EF5">
      <w:pPr>
        <w:pStyle w:val="af9"/>
        <w:spacing w:before="0" w:after="0" w:line="240" w:lineRule="auto"/>
        <w:ind w:firstLine="284"/>
        <w:jc w:val="both"/>
      </w:pPr>
      <w:r w:rsidRPr="00460EF5">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Pr="00460EF5" w:rsidRDefault="005B5BE4" w:rsidP="00460EF5">
      <w:pPr>
        <w:pStyle w:val="af9"/>
        <w:spacing w:before="0" w:after="0" w:line="240" w:lineRule="auto"/>
        <w:ind w:firstLine="284"/>
        <w:jc w:val="both"/>
        <w:rPr>
          <w:i/>
        </w:rPr>
      </w:pPr>
      <w:r w:rsidRPr="00460EF5">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Pr="00460EF5" w:rsidRDefault="005B5BE4" w:rsidP="00460EF5">
      <w:pPr>
        <w:pStyle w:val="af9"/>
        <w:spacing w:before="0" w:after="0" w:line="240" w:lineRule="auto"/>
        <w:ind w:firstLine="284"/>
        <w:jc w:val="both"/>
      </w:pPr>
      <w:r w:rsidRPr="00460EF5">
        <w:rPr>
          <w:i/>
        </w:rPr>
        <w:t>Единицы измерения и их соотношения</w:t>
      </w:r>
    </w:p>
    <w:p w:rsidR="005B5BE4" w:rsidRPr="00460EF5" w:rsidRDefault="005B5BE4" w:rsidP="00460EF5">
      <w:pPr>
        <w:pStyle w:val="af9"/>
        <w:spacing w:before="0" w:after="0" w:line="240" w:lineRule="auto"/>
        <w:ind w:firstLine="284"/>
        <w:jc w:val="both"/>
      </w:pPr>
      <w:r w:rsidRPr="00460EF5">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Pr="00460EF5" w:rsidRDefault="005B5BE4" w:rsidP="00460EF5">
      <w:pPr>
        <w:pStyle w:val="af9"/>
        <w:spacing w:before="0" w:after="0" w:line="240" w:lineRule="auto"/>
        <w:ind w:firstLine="284"/>
        <w:jc w:val="both"/>
        <w:rPr>
          <w:i/>
        </w:rPr>
      </w:pPr>
      <w:r w:rsidRPr="00460EF5">
        <w:t>Сравнение по возрасту: молодой, старый, моложе, старше.</w:t>
      </w:r>
    </w:p>
    <w:p w:rsidR="005B5BE4" w:rsidRPr="00460EF5" w:rsidRDefault="005B5BE4" w:rsidP="00460EF5">
      <w:pPr>
        <w:pStyle w:val="af9"/>
        <w:spacing w:before="0" w:after="0" w:line="240" w:lineRule="auto"/>
        <w:ind w:firstLine="284"/>
        <w:jc w:val="both"/>
      </w:pPr>
      <w:r w:rsidRPr="00460EF5">
        <w:rPr>
          <w:i/>
        </w:rPr>
        <w:t>Геометрический материал</w:t>
      </w:r>
    </w:p>
    <w:p w:rsidR="005B5BE4" w:rsidRPr="00460EF5" w:rsidRDefault="005B5BE4" w:rsidP="00460EF5">
      <w:pPr>
        <w:pStyle w:val="af9"/>
        <w:spacing w:before="0" w:after="0" w:line="240" w:lineRule="auto"/>
        <w:ind w:firstLine="284"/>
        <w:jc w:val="both"/>
        <w:rPr>
          <w:b/>
        </w:rPr>
      </w:pPr>
      <w:r w:rsidRPr="00460EF5">
        <w:t>Круг, квадрат, прямоугольник, треугольник. Шар, куб, брус.</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color w:val="auto"/>
          <w:sz w:val="24"/>
          <w:szCs w:val="24"/>
        </w:rPr>
        <w:t>Нумерация</w:t>
      </w:r>
      <w:r w:rsidRPr="00460EF5">
        <w:rPr>
          <w:rFonts w:ascii="Times New Roman" w:hAnsi="Times New Roman" w:cs="Times New Roman"/>
          <w:color w:val="auto"/>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color w:val="auto"/>
          <w:sz w:val="24"/>
          <w:szCs w:val="24"/>
        </w:rPr>
        <w:t>Единицы измерения и их соотношения</w:t>
      </w:r>
      <w:r w:rsidRPr="00460EF5">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color w:val="auto"/>
          <w:sz w:val="24"/>
          <w:szCs w:val="24"/>
        </w:rPr>
        <w:t>Арифметические действия</w:t>
      </w:r>
      <w:r w:rsidRPr="00460EF5">
        <w:rPr>
          <w:rFonts w:ascii="Times New Roman" w:hAnsi="Times New Roman" w:cs="Times New Roman"/>
          <w:color w:val="auto"/>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color w:val="auto"/>
          <w:sz w:val="24"/>
          <w:szCs w:val="24"/>
        </w:rPr>
        <w:lastRenderedPageBreak/>
        <w:t>Арифметические задачи</w:t>
      </w:r>
      <w:r w:rsidRPr="00460EF5">
        <w:rPr>
          <w:rFonts w:ascii="Times New Roman" w:hAnsi="Times New Roman" w:cs="Times New Roman"/>
          <w:color w:val="auto"/>
          <w:sz w:val="24"/>
          <w:szCs w:val="24"/>
        </w:rPr>
        <w:t>. Решение текстовых задач арифметическим способом. Про</w:t>
      </w:r>
      <w:r w:rsidRPr="00460EF5">
        <w:rPr>
          <w:rFonts w:ascii="Times New Roman" w:hAnsi="Times New Roman" w:cs="Times New Roman"/>
          <w:color w:val="auto"/>
          <w:sz w:val="24"/>
          <w:szCs w:val="24"/>
        </w:rPr>
        <w:softHyphen/>
        <w:t>стые арифметические задачи на нахождение суммы и разности (остатка). Простые ари</w:t>
      </w:r>
      <w:r w:rsidRPr="00460EF5">
        <w:rPr>
          <w:rFonts w:ascii="Times New Roman" w:hAnsi="Times New Roman" w:cs="Times New Roman"/>
          <w:color w:val="auto"/>
          <w:sz w:val="24"/>
          <w:szCs w:val="24"/>
        </w:rPr>
        <w:softHyphen/>
        <w:t>фметические задачи на увеличение (уменьшение) чисел на несколько единиц. Простые ари</w:t>
      </w:r>
      <w:r w:rsidRPr="00460EF5">
        <w:rPr>
          <w:rFonts w:ascii="Times New Roman" w:hAnsi="Times New Roman" w:cs="Times New Roman"/>
          <w:color w:val="auto"/>
          <w:sz w:val="24"/>
          <w:szCs w:val="24"/>
        </w:rPr>
        <w:softHyphen/>
        <w:t>фметические задачи на нахождение произведения, частного (деление на равные части, де</w:t>
      </w:r>
      <w:r w:rsidRPr="00460EF5">
        <w:rPr>
          <w:rFonts w:ascii="Times New Roman" w:hAnsi="Times New Roman" w:cs="Times New Roman"/>
          <w:color w:val="auto"/>
          <w:sz w:val="24"/>
          <w:szCs w:val="24"/>
        </w:rPr>
        <w:softHyphen/>
        <w:t>ление по содержанию); увеличение в несколько раз, уменьшение в несколько раз. Про</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тые арифметические задачи на нахождение неизвестного слагаемого. Задачи, содержащие от</w:t>
      </w:r>
      <w:r w:rsidRPr="00460EF5">
        <w:rPr>
          <w:rFonts w:ascii="Times New Roman" w:hAnsi="Times New Roman" w:cs="Times New Roman"/>
          <w:color w:val="auto"/>
          <w:sz w:val="24"/>
          <w:szCs w:val="24"/>
        </w:rPr>
        <w:softHyphen/>
        <w:t>ношения «больше на (в)…», «меньше на (в)…». Задачи на расчет стоимости (цена, ко</w:t>
      </w:r>
      <w:r w:rsidRPr="00460EF5">
        <w:rPr>
          <w:rFonts w:ascii="Times New Roman" w:hAnsi="Times New Roman" w:cs="Times New Roman"/>
          <w:color w:val="auto"/>
          <w:sz w:val="24"/>
          <w:szCs w:val="24"/>
        </w:rPr>
        <w:softHyphen/>
        <w:t>ли</w:t>
      </w:r>
      <w:r w:rsidRPr="00460EF5">
        <w:rPr>
          <w:rFonts w:ascii="Times New Roman" w:hAnsi="Times New Roman" w:cs="Times New Roman"/>
          <w:color w:val="auto"/>
          <w:sz w:val="24"/>
          <w:szCs w:val="24"/>
        </w:rPr>
        <w:softHyphen/>
        <w:t>че</w:t>
      </w:r>
      <w:r w:rsidRPr="00460EF5">
        <w:rPr>
          <w:rFonts w:ascii="Times New Roman" w:hAnsi="Times New Roman" w:cs="Times New Roman"/>
          <w:color w:val="auto"/>
          <w:sz w:val="24"/>
          <w:szCs w:val="24"/>
        </w:rPr>
        <w:softHyphen/>
        <w:t>ство, общая стоимость товара). Составные арифметические задачи, решаемые в два дей</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твия.</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color w:val="auto"/>
          <w:sz w:val="24"/>
          <w:szCs w:val="24"/>
        </w:rPr>
        <w:t>Геометрический материал</w:t>
      </w:r>
      <w:r w:rsidRPr="00460EF5">
        <w:rPr>
          <w:rFonts w:ascii="Times New Roman" w:hAnsi="Times New Roman" w:cs="Times New Roman"/>
          <w:color w:val="auto"/>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color w:val="auto"/>
          <w:sz w:val="24"/>
          <w:szCs w:val="24"/>
        </w:rPr>
        <w:t>Геометрические формы в окружающем мире. Распознавание и называние: куб, шар.</w:t>
      </w:r>
    </w:p>
    <w:p w:rsidR="009A4FAC" w:rsidRPr="00460EF5" w:rsidRDefault="009A4FAC" w:rsidP="00460EF5">
      <w:pPr>
        <w:spacing w:before="120"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color w:val="auto"/>
          <w:sz w:val="24"/>
          <w:szCs w:val="24"/>
        </w:rPr>
        <w:t xml:space="preserve"> </w:t>
      </w:r>
    </w:p>
    <w:p w:rsidR="005B5BE4" w:rsidRPr="00460EF5" w:rsidRDefault="00BA7F1B" w:rsidP="005C5582">
      <w:pPr>
        <w:spacing w:before="120" w:after="0" w:line="240" w:lineRule="auto"/>
        <w:ind w:firstLine="284"/>
        <w:jc w:val="center"/>
        <w:rPr>
          <w:rFonts w:ascii="Times New Roman" w:hAnsi="Times New Roman" w:cs="Times New Roman"/>
          <w:b/>
          <w:sz w:val="24"/>
          <w:szCs w:val="24"/>
        </w:rPr>
      </w:pPr>
      <w:r w:rsidRPr="00460EF5">
        <w:rPr>
          <w:rFonts w:ascii="Times New Roman" w:hAnsi="Times New Roman" w:cs="Times New Roman"/>
          <w:b/>
          <w:color w:val="auto"/>
          <w:sz w:val="24"/>
          <w:szCs w:val="24"/>
        </w:rPr>
        <w:t>2.2.3.</w:t>
      </w:r>
      <w:r w:rsidR="005B5BE4" w:rsidRPr="00460EF5">
        <w:rPr>
          <w:rFonts w:ascii="Times New Roman" w:hAnsi="Times New Roman" w:cs="Times New Roman"/>
          <w:b/>
          <w:color w:val="auto"/>
          <w:sz w:val="24"/>
          <w:szCs w:val="24"/>
        </w:rPr>
        <w:t>МИР ПРИРОДЫ И ЧЕЛОВЕКА</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b/>
          <w:sz w:val="24"/>
          <w:szCs w:val="24"/>
        </w:rPr>
        <w:t>Пояснительная записка</w:t>
      </w:r>
    </w:p>
    <w:p w:rsidR="005B5BE4" w:rsidRPr="00460EF5" w:rsidRDefault="005B5BE4" w:rsidP="00460EF5">
      <w:pPr>
        <w:spacing w:before="120"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sz w:val="24"/>
          <w:szCs w:val="24"/>
        </w:rPr>
        <w:t xml:space="preserve">Основная цель предмета </w:t>
      </w:r>
      <w:r w:rsidRPr="00460EF5">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Pr="00460EF5" w:rsidRDefault="005B5BE4" w:rsidP="00460EF5">
      <w:pPr>
        <w:pStyle w:val="af5"/>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5B5BE4" w:rsidRPr="00460EF5" w:rsidRDefault="005B5BE4" w:rsidP="00460EF5">
      <w:pPr>
        <w:pStyle w:val="af5"/>
        <w:suppressAutoHyphens w:val="0"/>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 xml:space="preserve">― полисенсорности восприятия объектов; </w:t>
      </w:r>
    </w:p>
    <w:p w:rsidR="005B5BE4" w:rsidRPr="00460EF5" w:rsidRDefault="005B5BE4" w:rsidP="00460EF5">
      <w:pPr>
        <w:pStyle w:val="af5"/>
        <w:suppressAutoHyphens w:val="0"/>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Pr="00460EF5" w:rsidRDefault="005B5BE4" w:rsidP="00460EF5">
      <w:pPr>
        <w:pStyle w:val="af5"/>
        <w:suppressAutoHyphens w:val="0"/>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Pr="00460EF5" w:rsidRDefault="005B5BE4" w:rsidP="00460EF5">
      <w:pPr>
        <w:pStyle w:val="af5"/>
        <w:suppressAutoHyphens w:val="0"/>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Pr="00460EF5" w:rsidRDefault="005B5BE4" w:rsidP="00460EF5">
      <w:pPr>
        <w:pStyle w:val="af5"/>
        <w:suppressAutoHyphens w:val="0"/>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lastRenderedPageBreak/>
        <w:t xml:space="preserve">― постепенного усложнения содержания предмета: расширение характеристик предмета познания, преемственность изучаемых тем.  </w:t>
      </w:r>
    </w:p>
    <w:p w:rsidR="005B5BE4" w:rsidRPr="00460EF5" w:rsidRDefault="005B5BE4" w:rsidP="00460EF5">
      <w:pPr>
        <w:pStyle w:val="af5"/>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Основное внимание при изучении курса «Мир природы и человека» уделено формированию  представлений об ок</w:t>
      </w:r>
      <w:r w:rsidRPr="00460EF5">
        <w:rPr>
          <w:rFonts w:ascii="Times New Roman" w:hAnsi="Times New Roman"/>
          <w:color w:val="auto"/>
          <w:sz w:val="24"/>
          <w:szCs w:val="24"/>
        </w:rPr>
        <w:softHyphen/>
        <w:t>ру</w:t>
      </w:r>
      <w:r w:rsidRPr="00460EF5">
        <w:rPr>
          <w:rFonts w:ascii="Times New Roman" w:hAnsi="Times New Roman"/>
          <w:color w:val="auto"/>
          <w:sz w:val="24"/>
          <w:szCs w:val="24"/>
        </w:rPr>
        <w:softHyphen/>
        <w:t>жа</w:t>
      </w:r>
      <w:r w:rsidRPr="00460EF5">
        <w:rPr>
          <w:rFonts w:ascii="Times New Roman" w:hAnsi="Times New Roman"/>
          <w:color w:val="auto"/>
          <w:sz w:val="24"/>
          <w:szCs w:val="24"/>
        </w:rPr>
        <w:softHyphen/>
        <w:t>ю</w:t>
      </w:r>
      <w:r w:rsidRPr="00460EF5">
        <w:rPr>
          <w:rFonts w:ascii="Times New Roman" w:hAnsi="Times New Roman"/>
          <w:color w:val="auto"/>
          <w:sz w:val="24"/>
          <w:szCs w:val="24"/>
        </w:rPr>
        <w:softHyphen/>
        <w:t>щем мире: жи</w:t>
      </w:r>
      <w:r w:rsidRPr="00460EF5">
        <w:rPr>
          <w:rFonts w:ascii="Times New Roman" w:hAnsi="Times New Roman"/>
          <w:color w:val="auto"/>
          <w:sz w:val="24"/>
          <w:szCs w:val="24"/>
        </w:rPr>
        <w:softHyphen/>
        <w:t>вой и неживой природе, человеке, месте человека в природе, вза</w:t>
      </w:r>
      <w:r w:rsidRPr="00460EF5">
        <w:rPr>
          <w:rFonts w:ascii="Times New Roman" w:hAnsi="Times New Roman"/>
          <w:color w:val="auto"/>
          <w:sz w:val="24"/>
          <w:szCs w:val="24"/>
        </w:rPr>
        <w:softHyphen/>
        <w:t>имосвязях человека и об</w:t>
      </w:r>
      <w:r w:rsidRPr="00460EF5">
        <w:rPr>
          <w:rFonts w:ascii="Times New Roman" w:hAnsi="Times New Roman"/>
          <w:color w:val="auto"/>
          <w:sz w:val="24"/>
          <w:szCs w:val="24"/>
        </w:rPr>
        <w:softHyphen/>
        <w:t>ще</w:t>
      </w:r>
      <w:r w:rsidRPr="00460EF5">
        <w:rPr>
          <w:rFonts w:ascii="Times New Roman" w:hAnsi="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460EF5">
        <w:rPr>
          <w:rFonts w:ascii="Times New Roman" w:hAnsi="Times New Roman"/>
          <w:color w:val="auto"/>
          <w:sz w:val="24"/>
          <w:szCs w:val="24"/>
        </w:rPr>
        <w:softHyphen/>
        <w:t>поль</w:t>
      </w:r>
      <w:r w:rsidRPr="00460EF5">
        <w:rPr>
          <w:rFonts w:ascii="Times New Roman" w:hAnsi="Times New Roman"/>
          <w:color w:val="auto"/>
          <w:sz w:val="24"/>
          <w:szCs w:val="24"/>
        </w:rPr>
        <w:softHyphen/>
        <w:t>зованию знаний о живой и не</w:t>
      </w:r>
      <w:r w:rsidRPr="00460EF5">
        <w:rPr>
          <w:rFonts w:ascii="Times New Roman" w:hAnsi="Times New Roman"/>
          <w:color w:val="auto"/>
          <w:sz w:val="24"/>
          <w:szCs w:val="24"/>
        </w:rPr>
        <w:softHyphen/>
        <w:t>живой при</w:t>
      </w:r>
      <w:r w:rsidRPr="00460EF5">
        <w:rPr>
          <w:rFonts w:ascii="Times New Roman" w:hAnsi="Times New Roman"/>
          <w:color w:val="auto"/>
          <w:sz w:val="24"/>
          <w:szCs w:val="24"/>
        </w:rPr>
        <w:softHyphen/>
        <w:t>роде, об особенностях человека как биосоциального существа для осмысленной и само</w:t>
      </w:r>
      <w:r w:rsidRPr="00460EF5">
        <w:rPr>
          <w:rFonts w:ascii="Times New Roman" w:hAnsi="Times New Roman"/>
          <w:color w:val="auto"/>
          <w:sz w:val="24"/>
          <w:szCs w:val="24"/>
        </w:rPr>
        <w:softHyphen/>
        <w:t>сто</w:t>
      </w:r>
      <w:r w:rsidRPr="00460EF5">
        <w:rPr>
          <w:rFonts w:ascii="Times New Roman" w:hAnsi="Times New Roman"/>
          <w:color w:val="auto"/>
          <w:sz w:val="24"/>
          <w:szCs w:val="24"/>
        </w:rPr>
        <w:softHyphen/>
        <w:t>я</w:t>
      </w:r>
      <w:r w:rsidRPr="00460EF5">
        <w:rPr>
          <w:rFonts w:ascii="Times New Roman" w:hAnsi="Times New Roman"/>
          <w:color w:val="auto"/>
          <w:sz w:val="24"/>
          <w:szCs w:val="24"/>
        </w:rPr>
        <w:softHyphen/>
        <w:t>тель</w:t>
      </w:r>
      <w:r w:rsidRPr="00460EF5">
        <w:rPr>
          <w:rFonts w:ascii="Times New Roman" w:hAnsi="Times New Roman"/>
          <w:color w:val="auto"/>
          <w:sz w:val="24"/>
          <w:szCs w:val="24"/>
        </w:rPr>
        <w:softHyphen/>
        <w:t>ной ор</w:t>
      </w:r>
      <w:r w:rsidRPr="00460EF5">
        <w:rPr>
          <w:rFonts w:ascii="Times New Roman" w:hAnsi="Times New Roman"/>
          <w:color w:val="auto"/>
          <w:sz w:val="24"/>
          <w:szCs w:val="24"/>
        </w:rPr>
        <w:softHyphen/>
        <w:t>ганизации безопас</w:t>
      </w:r>
      <w:r w:rsidRPr="00460EF5">
        <w:rPr>
          <w:rFonts w:ascii="Times New Roman" w:hAnsi="Times New Roman"/>
          <w:color w:val="auto"/>
          <w:sz w:val="24"/>
          <w:szCs w:val="24"/>
        </w:rPr>
        <w:softHyphen/>
        <w:t>ной жи</w:t>
      </w:r>
      <w:r w:rsidRPr="00460EF5">
        <w:rPr>
          <w:rFonts w:ascii="Times New Roman" w:hAnsi="Times New Roman"/>
          <w:color w:val="auto"/>
          <w:sz w:val="24"/>
          <w:szCs w:val="24"/>
        </w:rPr>
        <w:softHyphen/>
        <w:t>зни в конкретных условиях.</w:t>
      </w:r>
    </w:p>
    <w:p w:rsidR="005B5BE4" w:rsidRPr="00460EF5" w:rsidRDefault="005B5BE4" w:rsidP="00460EF5">
      <w:pPr>
        <w:pStyle w:val="af5"/>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912E8A" w:rsidRPr="00460EF5" w:rsidRDefault="005B5BE4" w:rsidP="005C5582">
      <w:pPr>
        <w:pStyle w:val="af5"/>
        <w:spacing w:after="0" w:line="240" w:lineRule="auto"/>
        <w:ind w:firstLine="284"/>
        <w:jc w:val="both"/>
        <w:rPr>
          <w:rFonts w:ascii="Times New Roman" w:hAnsi="Times New Roman"/>
          <w:b/>
          <w:bCs/>
          <w:i/>
          <w:color w:val="auto"/>
          <w:sz w:val="24"/>
          <w:szCs w:val="24"/>
          <w:u w:val="single"/>
        </w:rPr>
      </w:pPr>
      <w:r w:rsidRPr="00460EF5">
        <w:rPr>
          <w:rFonts w:ascii="Times New Roman" w:hAnsi="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Pr="00460EF5" w:rsidRDefault="005B5BE4" w:rsidP="00460EF5">
      <w:pPr>
        <w:pStyle w:val="af5"/>
        <w:spacing w:after="0" w:line="240" w:lineRule="auto"/>
        <w:ind w:firstLine="284"/>
        <w:jc w:val="both"/>
        <w:rPr>
          <w:rFonts w:ascii="Times New Roman" w:hAnsi="Times New Roman"/>
          <w:bCs/>
          <w:i/>
          <w:color w:val="auto"/>
          <w:sz w:val="24"/>
          <w:szCs w:val="24"/>
        </w:rPr>
      </w:pPr>
      <w:r w:rsidRPr="00460EF5">
        <w:rPr>
          <w:rFonts w:ascii="Times New Roman" w:hAnsi="Times New Roman"/>
          <w:b/>
          <w:bCs/>
          <w:i/>
          <w:color w:val="auto"/>
          <w:sz w:val="24"/>
          <w:szCs w:val="24"/>
          <w:u w:val="single"/>
        </w:rPr>
        <w:t>Сезонные изменения</w:t>
      </w:r>
    </w:p>
    <w:p w:rsidR="005B5BE4" w:rsidRPr="00460EF5" w:rsidRDefault="005B5BE4" w:rsidP="00460EF5">
      <w:pPr>
        <w:pStyle w:val="af5"/>
        <w:spacing w:after="0" w:line="240" w:lineRule="auto"/>
        <w:ind w:firstLine="284"/>
        <w:jc w:val="both"/>
        <w:rPr>
          <w:rFonts w:ascii="Times New Roman" w:hAnsi="Times New Roman"/>
          <w:i/>
          <w:color w:val="auto"/>
          <w:sz w:val="24"/>
          <w:szCs w:val="24"/>
        </w:rPr>
      </w:pPr>
      <w:r w:rsidRPr="00460EF5">
        <w:rPr>
          <w:rFonts w:ascii="Times New Roman" w:hAnsi="Times New Roman"/>
          <w:bCs/>
          <w:i/>
          <w:color w:val="auto"/>
          <w:sz w:val="24"/>
          <w:szCs w:val="24"/>
        </w:rPr>
        <w:t xml:space="preserve">Временные изменения. </w:t>
      </w:r>
      <w:r w:rsidRPr="00460EF5">
        <w:rPr>
          <w:rFonts w:ascii="Times New Roman" w:hAnsi="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i/>
          <w:color w:val="auto"/>
          <w:sz w:val="24"/>
          <w:szCs w:val="24"/>
        </w:rPr>
        <w:t>Времена года</w:t>
      </w:r>
      <w:r w:rsidRPr="00460EF5">
        <w:rPr>
          <w:rFonts w:ascii="Times New Roman" w:hAnsi="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Pr="00460EF5" w:rsidRDefault="005B5BE4" w:rsidP="00460EF5">
      <w:pPr>
        <w:pStyle w:val="aff3"/>
        <w:tabs>
          <w:tab w:val="clear" w:pos="4677"/>
          <w:tab w:val="clear" w:pos="9355"/>
        </w:tabs>
        <w:ind w:firstLine="284"/>
        <w:jc w:val="both"/>
        <w:rPr>
          <w:rFonts w:ascii="Times New Roman" w:hAnsi="Times New Roman"/>
          <w:b/>
          <w:bCs/>
          <w:i/>
          <w:sz w:val="24"/>
          <w:szCs w:val="24"/>
        </w:rPr>
      </w:pPr>
      <w:r w:rsidRPr="00460EF5">
        <w:rPr>
          <w:rFonts w:ascii="Times New Roman" w:hAnsi="Times New Roman"/>
          <w:sz w:val="24"/>
          <w:szCs w:val="24"/>
        </w:rPr>
        <w:t>Осень ― начальная осень, середина с</w:t>
      </w:r>
      <w:r w:rsidR="00A72E75" w:rsidRPr="00460EF5">
        <w:rPr>
          <w:rFonts w:ascii="Times New Roman" w:hAnsi="Times New Roman"/>
          <w:sz w:val="24"/>
          <w:szCs w:val="24"/>
        </w:rPr>
        <w:t xml:space="preserve">езона, поздняя осень. Зима ― </w:t>
      </w:r>
      <w:r w:rsidRPr="00460EF5">
        <w:rPr>
          <w:rFonts w:ascii="Times New Roman" w:hAnsi="Times New Roman"/>
          <w:sz w:val="24"/>
          <w:szCs w:val="24"/>
        </w:rPr>
        <w:t>начал</w:t>
      </w:r>
      <w:r w:rsidR="00A72E75" w:rsidRPr="00460EF5">
        <w:rPr>
          <w:rFonts w:ascii="Times New Roman" w:hAnsi="Times New Roman"/>
          <w:sz w:val="24"/>
          <w:szCs w:val="24"/>
        </w:rPr>
        <w:t>о, середина, конец зимы. Весна ―</w:t>
      </w:r>
      <w:r w:rsidRPr="00460EF5">
        <w:rPr>
          <w:rFonts w:ascii="Times New Roman" w:hAnsi="Times New Roman"/>
          <w:sz w:val="24"/>
          <w:szCs w:val="24"/>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460EF5">
        <w:rPr>
          <w:rFonts w:ascii="Times New Roman" w:hAnsi="Times New Roman"/>
          <w:sz w:val="24"/>
          <w:szCs w:val="24"/>
        </w:rPr>
        <w:softHyphen/>
        <w:t>нений в неживой и живой природе, жизни людей (в том числе и по результатам наблюдений).</w:t>
      </w:r>
    </w:p>
    <w:p w:rsidR="005B5BE4" w:rsidRPr="00460EF5" w:rsidRDefault="005B5BE4" w:rsidP="00460EF5">
      <w:pPr>
        <w:pStyle w:val="af5"/>
        <w:spacing w:after="0" w:line="240" w:lineRule="auto"/>
        <w:ind w:firstLine="284"/>
        <w:jc w:val="both"/>
        <w:rPr>
          <w:rFonts w:ascii="Times New Roman" w:hAnsi="Times New Roman"/>
          <w:bCs/>
          <w:color w:val="auto"/>
          <w:sz w:val="24"/>
          <w:szCs w:val="24"/>
        </w:rPr>
      </w:pPr>
      <w:r w:rsidRPr="00460EF5">
        <w:rPr>
          <w:rFonts w:ascii="Times New Roman" w:hAnsi="Times New Roman"/>
          <w:b/>
          <w:bCs/>
          <w:i/>
          <w:color w:val="auto"/>
          <w:sz w:val="24"/>
          <w:szCs w:val="24"/>
        </w:rPr>
        <w:t>Сезонные изменения в неживой природе</w:t>
      </w:r>
    </w:p>
    <w:p w:rsidR="005B5BE4" w:rsidRPr="00460EF5" w:rsidRDefault="005B5BE4" w:rsidP="00460EF5">
      <w:pPr>
        <w:pStyle w:val="af5"/>
        <w:spacing w:after="0" w:line="240" w:lineRule="auto"/>
        <w:ind w:firstLine="284"/>
        <w:jc w:val="both"/>
        <w:rPr>
          <w:rFonts w:ascii="Times New Roman" w:hAnsi="Times New Roman"/>
          <w:bCs/>
          <w:color w:val="auto"/>
          <w:sz w:val="24"/>
          <w:szCs w:val="24"/>
        </w:rPr>
      </w:pPr>
      <w:r w:rsidRPr="00460EF5">
        <w:rPr>
          <w:rFonts w:ascii="Times New Roman" w:hAnsi="Times New Roman"/>
          <w:bCs/>
          <w:color w:val="auto"/>
          <w:sz w:val="24"/>
          <w:szCs w:val="24"/>
        </w:rPr>
        <w:t xml:space="preserve"> Изменения, происходящие в природе в разное время года, с постепенным на</w:t>
      </w:r>
      <w:r w:rsidRPr="00460EF5">
        <w:rPr>
          <w:rFonts w:ascii="Times New Roman" w:hAnsi="Times New Roman"/>
          <w:bCs/>
          <w:color w:val="auto"/>
          <w:sz w:val="24"/>
          <w:szCs w:val="24"/>
        </w:rPr>
        <w:softHyphen/>
        <w:t>ра</w:t>
      </w:r>
      <w:r w:rsidRPr="00460EF5">
        <w:rPr>
          <w:rFonts w:ascii="Times New Roman" w:hAnsi="Times New Roman"/>
          <w:bCs/>
          <w:color w:val="auto"/>
          <w:sz w:val="24"/>
          <w:szCs w:val="24"/>
        </w:rPr>
        <w:softHyphen/>
        <w:t>с</w:t>
      </w:r>
      <w:r w:rsidRPr="00460EF5">
        <w:rPr>
          <w:rFonts w:ascii="Times New Roman" w:hAnsi="Times New Roman"/>
          <w:bCs/>
          <w:color w:val="auto"/>
          <w:sz w:val="24"/>
          <w:szCs w:val="24"/>
        </w:rPr>
        <w:softHyphen/>
        <w:t>та</w:t>
      </w:r>
      <w:r w:rsidRPr="00460EF5">
        <w:rPr>
          <w:rFonts w:ascii="Times New Roman" w:hAnsi="Times New Roman"/>
          <w:bCs/>
          <w:color w:val="auto"/>
          <w:sz w:val="24"/>
          <w:szCs w:val="24"/>
        </w:rPr>
        <w:softHyphen/>
        <w:t>ни</w:t>
      </w:r>
      <w:r w:rsidRPr="00460EF5">
        <w:rPr>
          <w:rFonts w:ascii="Times New Roman" w:hAnsi="Times New Roman"/>
          <w:bCs/>
          <w:color w:val="auto"/>
          <w:sz w:val="24"/>
          <w:szCs w:val="24"/>
        </w:rPr>
        <w:softHyphen/>
        <w:t>ем подробности описания качественных изменений: температура воздуха (тепло – хо</w:t>
      </w:r>
      <w:r w:rsidRPr="00460EF5">
        <w:rPr>
          <w:rFonts w:ascii="Times New Roman" w:hAnsi="Times New Roman"/>
          <w:bCs/>
          <w:color w:val="auto"/>
          <w:sz w:val="24"/>
          <w:szCs w:val="24"/>
        </w:rPr>
        <w:softHyphen/>
        <w:t>ло</w:t>
      </w:r>
      <w:r w:rsidRPr="00460EF5">
        <w:rPr>
          <w:rFonts w:ascii="Times New Roman" w:hAnsi="Times New Roman"/>
          <w:bCs/>
          <w:color w:val="auto"/>
          <w:sz w:val="24"/>
          <w:szCs w:val="24"/>
        </w:rPr>
        <w:softHyphen/>
        <w:t>д</w:t>
      </w:r>
      <w:r w:rsidRPr="00460EF5">
        <w:rPr>
          <w:rFonts w:ascii="Times New Roman" w:hAnsi="Times New Roman"/>
          <w:bCs/>
          <w:color w:val="auto"/>
          <w:sz w:val="24"/>
          <w:szCs w:val="24"/>
        </w:rPr>
        <w:softHyphen/>
        <w:t>но, жара, мороз, замеры температуры); осадки (снег – дождь, иней, град); ветер (хо</w:t>
      </w:r>
      <w:r w:rsidRPr="00460EF5">
        <w:rPr>
          <w:rFonts w:ascii="Times New Roman" w:hAnsi="Times New Roman"/>
          <w:bCs/>
          <w:color w:val="auto"/>
          <w:sz w:val="24"/>
          <w:szCs w:val="24"/>
        </w:rPr>
        <w:softHyphen/>
        <w:t>ло</w:t>
      </w:r>
      <w:r w:rsidRPr="00460EF5">
        <w:rPr>
          <w:rFonts w:ascii="Times New Roman" w:hAnsi="Times New Roman"/>
          <w:bCs/>
          <w:color w:val="auto"/>
          <w:sz w:val="24"/>
          <w:szCs w:val="24"/>
        </w:rPr>
        <w:softHyphen/>
        <w:t>д</w:t>
      </w:r>
      <w:r w:rsidRPr="00460EF5">
        <w:rPr>
          <w:rFonts w:ascii="Times New Roman" w:hAnsi="Times New Roman"/>
          <w:bCs/>
          <w:color w:val="auto"/>
          <w:sz w:val="24"/>
          <w:szCs w:val="24"/>
        </w:rPr>
        <w:softHyphen/>
        <w:t>ный – теплый, направление и сила, на основе наблюдений); солнце (яркое – тусклое, боль</w:t>
      </w:r>
      <w:r w:rsidRPr="00460EF5">
        <w:rPr>
          <w:rFonts w:ascii="Times New Roman" w:hAnsi="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460EF5">
        <w:rPr>
          <w:rFonts w:ascii="Times New Roman" w:hAnsi="Times New Roman"/>
          <w:bCs/>
          <w:color w:val="auto"/>
          <w:sz w:val="24"/>
          <w:szCs w:val="24"/>
        </w:rPr>
        <w:softHyphen/>
        <w:t>мо</w:t>
      </w:r>
      <w:r w:rsidRPr="00460EF5">
        <w:rPr>
          <w:rFonts w:ascii="Times New Roman" w:hAnsi="Times New Roman"/>
          <w:bCs/>
          <w:color w:val="auto"/>
          <w:sz w:val="24"/>
          <w:szCs w:val="24"/>
        </w:rPr>
        <w:softHyphen/>
        <w:t>ро</w:t>
      </w:r>
      <w:r w:rsidRPr="00460EF5">
        <w:rPr>
          <w:rFonts w:ascii="Times New Roman" w:hAnsi="Times New Roman"/>
          <w:bCs/>
          <w:color w:val="auto"/>
          <w:sz w:val="24"/>
          <w:szCs w:val="24"/>
        </w:rPr>
        <w:softHyphen/>
        <w:t>з</w:t>
      </w:r>
      <w:r w:rsidRPr="00460EF5">
        <w:rPr>
          <w:rFonts w:ascii="Times New Roman" w:hAnsi="Times New Roman"/>
          <w:bCs/>
          <w:color w:val="auto"/>
          <w:sz w:val="24"/>
          <w:szCs w:val="24"/>
        </w:rPr>
        <w:softHyphen/>
        <w:t xml:space="preserve">ки). </w:t>
      </w:r>
    </w:p>
    <w:p w:rsidR="005B5BE4" w:rsidRPr="00460EF5" w:rsidRDefault="005B5BE4" w:rsidP="00460EF5">
      <w:pPr>
        <w:pStyle w:val="af5"/>
        <w:spacing w:after="0" w:line="240" w:lineRule="auto"/>
        <w:ind w:firstLine="284"/>
        <w:jc w:val="both"/>
        <w:rPr>
          <w:rFonts w:ascii="Times New Roman" w:hAnsi="Times New Roman"/>
          <w:b/>
          <w:bCs/>
          <w:i/>
          <w:color w:val="auto"/>
          <w:sz w:val="24"/>
          <w:szCs w:val="24"/>
        </w:rPr>
      </w:pPr>
      <w:r w:rsidRPr="00460EF5">
        <w:rPr>
          <w:rFonts w:ascii="Times New Roman" w:hAnsi="Times New Roman"/>
          <w:bCs/>
          <w:color w:val="auto"/>
          <w:sz w:val="24"/>
          <w:szCs w:val="24"/>
        </w:rPr>
        <w:t>Солнце и изменения в неживой  и живой  природе. Долгота дня зимой и летом.</w:t>
      </w:r>
    </w:p>
    <w:p w:rsidR="005B5BE4" w:rsidRPr="00460EF5" w:rsidRDefault="005B5BE4" w:rsidP="00460EF5">
      <w:pPr>
        <w:pStyle w:val="af5"/>
        <w:spacing w:after="0" w:line="240" w:lineRule="auto"/>
        <w:ind w:firstLine="284"/>
        <w:jc w:val="both"/>
        <w:rPr>
          <w:rFonts w:ascii="Times New Roman" w:hAnsi="Times New Roman"/>
          <w:bCs/>
          <w:color w:val="auto"/>
          <w:sz w:val="24"/>
          <w:szCs w:val="24"/>
        </w:rPr>
      </w:pPr>
      <w:r w:rsidRPr="00460EF5">
        <w:rPr>
          <w:rFonts w:ascii="Times New Roman" w:hAnsi="Times New Roman"/>
          <w:b/>
          <w:bCs/>
          <w:i/>
          <w:color w:val="auto"/>
          <w:sz w:val="24"/>
          <w:szCs w:val="24"/>
        </w:rPr>
        <w:t>Растения и животные в разное время года</w:t>
      </w:r>
    </w:p>
    <w:p w:rsidR="005B5BE4" w:rsidRPr="00460EF5" w:rsidRDefault="005B5BE4" w:rsidP="00460EF5">
      <w:pPr>
        <w:pStyle w:val="af5"/>
        <w:spacing w:after="0" w:line="240" w:lineRule="auto"/>
        <w:ind w:firstLine="284"/>
        <w:jc w:val="both"/>
        <w:rPr>
          <w:rFonts w:ascii="Times New Roman" w:hAnsi="Times New Roman"/>
          <w:bCs/>
          <w:color w:val="auto"/>
          <w:sz w:val="24"/>
          <w:szCs w:val="24"/>
        </w:rPr>
      </w:pPr>
      <w:r w:rsidRPr="00460EF5">
        <w:rPr>
          <w:rFonts w:ascii="Times New Roman" w:hAnsi="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Pr="00460EF5" w:rsidRDefault="005B5BE4" w:rsidP="00460EF5">
      <w:pPr>
        <w:pStyle w:val="af5"/>
        <w:spacing w:after="0" w:line="240" w:lineRule="auto"/>
        <w:ind w:firstLine="284"/>
        <w:jc w:val="both"/>
        <w:rPr>
          <w:rFonts w:ascii="Times New Roman" w:hAnsi="Times New Roman"/>
          <w:b/>
          <w:bCs/>
          <w:i/>
          <w:color w:val="auto"/>
          <w:sz w:val="24"/>
          <w:szCs w:val="24"/>
        </w:rPr>
      </w:pPr>
      <w:r w:rsidRPr="00460EF5">
        <w:rPr>
          <w:rFonts w:ascii="Times New Roman" w:hAnsi="Times New Roman"/>
          <w:bCs/>
          <w:color w:val="auto"/>
          <w:sz w:val="24"/>
          <w:szCs w:val="24"/>
        </w:rPr>
        <w:t>Сад, огород. Поле, лес в разное время года. Домашние и дикие животные в разное время года.</w:t>
      </w:r>
    </w:p>
    <w:p w:rsidR="005B5BE4" w:rsidRPr="00460EF5" w:rsidRDefault="005B5BE4" w:rsidP="00460EF5">
      <w:pPr>
        <w:pStyle w:val="af5"/>
        <w:spacing w:after="0" w:line="240" w:lineRule="auto"/>
        <w:ind w:firstLine="284"/>
        <w:jc w:val="both"/>
        <w:rPr>
          <w:rFonts w:ascii="Times New Roman" w:hAnsi="Times New Roman"/>
          <w:bCs/>
          <w:color w:val="auto"/>
          <w:sz w:val="24"/>
          <w:szCs w:val="24"/>
        </w:rPr>
      </w:pPr>
      <w:r w:rsidRPr="00460EF5">
        <w:rPr>
          <w:rFonts w:ascii="Times New Roman" w:hAnsi="Times New Roman"/>
          <w:b/>
          <w:bCs/>
          <w:i/>
          <w:color w:val="auto"/>
          <w:sz w:val="24"/>
          <w:szCs w:val="24"/>
        </w:rPr>
        <w:t>Одежда людей, игры детей, труд людей в разное время года</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Cs/>
          <w:color w:val="auto"/>
          <w:sz w:val="24"/>
          <w:szCs w:val="24"/>
        </w:rPr>
        <w:t xml:space="preserve">Одежда людей в разное время года. </w:t>
      </w:r>
      <w:r w:rsidRPr="00460EF5">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5B5BE4" w:rsidRPr="00460EF5" w:rsidRDefault="005B5BE4" w:rsidP="00460EF5">
      <w:pPr>
        <w:spacing w:after="0" w:line="240" w:lineRule="auto"/>
        <w:ind w:firstLine="284"/>
        <w:jc w:val="both"/>
        <w:rPr>
          <w:rFonts w:ascii="Times New Roman" w:hAnsi="Times New Roman" w:cs="Times New Roman"/>
          <w:bCs/>
          <w:color w:val="auto"/>
          <w:sz w:val="24"/>
          <w:szCs w:val="24"/>
        </w:rPr>
      </w:pPr>
      <w:r w:rsidRPr="00460EF5">
        <w:rPr>
          <w:rFonts w:ascii="Times New Roman" w:hAnsi="Times New Roman" w:cs="Times New Roman"/>
          <w:color w:val="auto"/>
          <w:sz w:val="24"/>
          <w:szCs w:val="24"/>
        </w:rPr>
        <w:t>Игры детей в разные сезоны года.</w:t>
      </w:r>
    </w:p>
    <w:p w:rsidR="009A4FAC" w:rsidRPr="005C5582" w:rsidRDefault="005B5BE4" w:rsidP="005C5582">
      <w:pPr>
        <w:pStyle w:val="af5"/>
        <w:spacing w:after="0" w:line="240" w:lineRule="auto"/>
        <w:ind w:firstLine="284"/>
        <w:jc w:val="both"/>
        <w:rPr>
          <w:rFonts w:ascii="Times New Roman" w:hAnsi="Times New Roman"/>
          <w:bCs/>
          <w:color w:val="auto"/>
          <w:sz w:val="24"/>
          <w:szCs w:val="24"/>
        </w:rPr>
      </w:pPr>
      <w:r w:rsidRPr="00460EF5">
        <w:rPr>
          <w:rFonts w:ascii="Times New Roman" w:hAnsi="Times New Roman"/>
          <w:bCs/>
          <w:color w:val="auto"/>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r w:rsidR="005C5582">
        <w:rPr>
          <w:rFonts w:ascii="Times New Roman" w:hAnsi="Times New Roman"/>
          <w:bCs/>
          <w:color w:val="auto"/>
          <w:sz w:val="24"/>
          <w:szCs w:val="24"/>
        </w:rPr>
        <w:t xml:space="preserve">  </w:t>
      </w:r>
    </w:p>
    <w:p w:rsidR="005B5BE4" w:rsidRPr="00460EF5" w:rsidRDefault="005B5BE4" w:rsidP="00460EF5">
      <w:pPr>
        <w:pStyle w:val="af5"/>
        <w:spacing w:after="0" w:line="240" w:lineRule="auto"/>
        <w:ind w:firstLine="284"/>
        <w:jc w:val="both"/>
        <w:rPr>
          <w:rFonts w:ascii="Times New Roman" w:hAnsi="Times New Roman"/>
          <w:i/>
          <w:iCs/>
          <w:color w:val="auto"/>
          <w:sz w:val="24"/>
          <w:szCs w:val="24"/>
        </w:rPr>
      </w:pPr>
      <w:r w:rsidRPr="00460EF5">
        <w:rPr>
          <w:rFonts w:ascii="Times New Roman" w:hAnsi="Times New Roman"/>
          <w:b/>
          <w:bCs/>
          <w:i/>
          <w:color w:val="auto"/>
          <w:sz w:val="24"/>
          <w:szCs w:val="24"/>
          <w:u w:val="single"/>
        </w:rPr>
        <w:t>Неживая природа</w:t>
      </w:r>
    </w:p>
    <w:p w:rsidR="005B5BE4" w:rsidRPr="00460EF5" w:rsidRDefault="005B5BE4" w:rsidP="00460EF5">
      <w:pPr>
        <w:pStyle w:val="af5"/>
        <w:spacing w:after="0" w:line="240" w:lineRule="auto"/>
        <w:ind w:firstLine="284"/>
        <w:jc w:val="both"/>
        <w:rPr>
          <w:rFonts w:ascii="Times New Roman" w:hAnsi="Times New Roman"/>
          <w:b/>
          <w:i/>
          <w:color w:val="auto"/>
          <w:sz w:val="24"/>
          <w:szCs w:val="24"/>
          <w:u w:val="single"/>
        </w:rPr>
      </w:pPr>
      <w:r w:rsidRPr="00460EF5">
        <w:rPr>
          <w:rFonts w:ascii="Times New Roman" w:hAnsi="Times New Roman"/>
          <w:i/>
          <w:iCs/>
          <w:color w:val="auto"/>
          <w:sz w:val="24"/>
          <w:szCs w:val="24"/>
        </w:rPr>
        <w:lastRenderedPageBreak/>
        <w:t>Солнце, облака, луна, звезды. Воздух. Земля: песок, глина, камни</w:t>
      </w:r>
      <w:r w:rsidRPr="00460EF5">
        <w:rPr>
          <w:rFonts w:ascii="Times New Roman" w:hAnsi="Times New Roman"/>
          <w:color w:val="auto"/>
          <w:sz w:val="24"/>
          <w:szCs w:val="24"/>
        </w:rPr>
        <w:t xml:space="preserve">. </w:t>
      </w:r>
      <w:r w:rsidRPr="00460EF5">
        <w:rPr>
          <w:rFonts w:ascii="Times New Roman" w:hAnsi="Times New Roman"/>
          <w:i/>
          <w:color w:val="auto"/>
          <w:sz w:val="24"/>
          <w:szCs w:val="24"/>
        </w:rPr>
        <w:t xml:space="preserve">Почва. Вода. </w:t>
      </w:r>
      <w:r w:rsidRPr="00460EF5">
        <w:rPr>
          <w:rFonts w:ascii="Times New Roman" w:hAnsi="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Pr="00460EF5" w:rsidRDefault="005B5BE4" w:rsidP="00460EF5">
      <w:pPr>
        <w:spacing w:after="0" w:line="240" w:lineRule="auto"/>
        <w:ind w:firstLine="284"/>
        <w:jc w:val="both"/>
        <w:rPr>
          <w:rFonts w:ascii="Times New Roman" w:hAnsi="Times New Roman" w:cs="Times New Roman"/>
          <w:b/>
          <w:i/>
          <w:color w:val="auto"/>
          <w:sz w:val="24"/>
          <w:szCs w:val="24"/>
        </w:rPr>
      </w:pPr>
      <w:r w:rsidRPr="00460EF5">
        <w:rPr>
          <w:rFonts w:ascii="Times New Roman" w:hAnsi="Times New Roman" w:cs="Times New Roman"/>
          <w:b/>
          <w:i/>
          <w:color w:val="auto"/>
          <w:sz w:val="24"/>
          <w:szCs w:val="24"/>
          <w:u w:val="single"/>
        </w:rPr>
        <w:t>Живая природа</w:t>
      </w:r>
    </w:p>
    <w:p w:rsidR="005B5BE4" w:rsidRPr="00460EF5" w:rsidRDefault="005B5BE4" w:rsidP="00460EF5">
      <w:pPr>
        <w:spacing w:after="0" w:line="240" w:lineRule="auto"/>
        <w:ind w:firstLine="284"/>
        <w:jc w:val="both"/>
        <w:rPr>
          <w:rFonts w:ascii="Times New Roman" w:hAnsi="Times New Roman" w:cs="Times New Roman"/>
          <w:i/>
          <w:color w:val="auto"/>
          <w:sz w:val="24"/>
          <w:szCs w:val="24"/>
        </w:rPr>
      </w:pPr>
      <w:r w:rsidRPr="00460EF5">
        <w:rPr>
          <w:rFonts w:ascii="Times New Roman" w:hAnsi="Times New Roman" w:cs="Times New Roman"/>
          <w:b/>
          <w:i/>
          <w:color w:val="auto"/>
          <w:sz w:val="24"/>
          <w:szCs w:val="24"/>
        </w:rPr>
        <w:t>Растения</w:t>
      </w:r>
      <w:r w:rsidRPr="00460EF5">
        <w:rPr>
          <w:rFonts w:ascii="Times New Roman" w:hAnsi="Times New Roman" w:cs="Times New Roman"/>
          <w:i/>
          <w:color w:val="auto"/>
          <w:sz w:val="24"/>
          <w:szCs w:val="24"/>
        </w:rPr>
        <w:t xml:space="preserve"> </w:t>
      </w:r>
    </w:p>
    <w:p w:rsidR="005B5BE4" w:rsidRPr="00460EF5" w:rsidRDefault="005B5BE4" w:rsidP="00460EF5">
      <w:pPr>
        <w:pStyle w:val="af5"/>
        <w:spacing w:after="0" w:line="240" w:lineRule="auto"/>
        <w:ind w:firstLine="284"/>
        <w:jc w:val="both"/>
        <w:rPr>
          <w:rFonts w:ascii="Times New Roman" w:hAnsi="Times New Roman"/>
          <w:i/>
          <w:iCs/>
          <w:color w:val="auto"/>
          <w:sz w:val="24"/>
          <w:szCs w:val="24"/>
        </w:rPr>
      </w:pPr>
      <w:r w:rsidRPr="00460EF5">
        <w:rPr>
          <w:rFonts w:ascii="Times New Roman" w:hAnsi="Times New Roman"/>
          <w:i/>
          <w:color w:val="auto"/>
          <w:sz w:val="24"/>
          <w:szCs w:val="24"/>
        </w:rPr>
        <w:t xml:space="preserve">Растения культурные. </w:t>
      </w:r>
      <w:r w:rsidRPr="00460EF5">
        <w:rPr>
          <w:rFonts w:ascii="Times New Roman" w:hAnsi="Times New Roman"/>
          <w:color w:val="auto"/>
          <w:sz w:val="24"/>
          <w:szCs w:val="24"/>
        </w:rPr>
        <w:t>Овощи. Фрукты.</w:t>
      </w:r>
      <w:r w:rsidRPr="00460EF5">
        <w:rPr>
          <w:rFonts w:ascii="Times New Roman" w:hAnsi="Times New Roman"/>
          <w:i/>
          <w:color w:val="auto"/>
          <w:sz w:val="24"/>
          <w:szCs w:val="24"/>
        </w:rPr>
        <w:t xml:space="preserve"> </w:t>
      </w:r>
      <w:r w:rsidRPr="00460EF5">
        <w:rPr>
          <w:rFonts w:ascii="Times New Roman" w:hAnsi="Times New Roman"/>
          <w:iCs/>
          <w:color w:val="auto"/>
          <w:sz w:val="24"/>
          <w:szCs w:val="24"/>
        </w:rPr>
        <w:t>Ягоды</w:t>
      </w:r>
      <w:r w:rsidRPr="00460EF5">
        <w:rPr>
          <w:rFonts w:ascii="Times New Roman" w:hAnsi="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912E8A" w:rsidRPr="00460EF5" w:rsidRDefault="005B5BE4" w:rsidP="005C5582">
      <w:pPr>
        <w:pStyle w:val="af5"/>
        <w:spacing w:after="0" w:line="240" w:lineRule="auto"/>
        <w:ind w:firstLine="284"/>
        <w:jc w:val="both"/>
        <w:rPr>
          <w:rFonts w:ascii="Times New Roman" w:hAnsi="Times New Roman"/>
          <w:b/>
          <w:i/>
          <w:iCs/>
          <w:color w:val="auto"/>
          <w:sz w:val="24"/>
          <w:szCs w:val="24"/>
        </w:rPr>
      </w:pPr>
      <w:r w:rsidRPr="00460EF5">
        <w:rPr>
          <w:rFonts w:ascii="Times New Roman" w:hAnsi="Times New Roman"/>
          <w:i/>
          <w:iCs/>
          <w:color w:val="auto"/>
          <w:sz w:val="24"/>
          <w:szCs w:val="24"/>
        </w:rPr>
        <w:t xml:space="preserve">Растения комнатные. </w:t>
      </w:r>
      <w:r w:rsidRPr="00460EF5">
        <w:rPr>
          <w:rFonts w:ascii="Times New Roman" w:hAnsi="Times New Roman"/>
          <w:color w:val="auto"/>
          <w:sz w:val="24"/>
          <w:szCs w:val="24"/>
        </w:rPr>
        <w:t xml:space="preserve">Название. Внешнее строение (корень, стебель, лист). Уход. </w:t>
      </w:r>
      <w:r w:rsidRPr="00460EF5">
        <w:rPr>
          <w:rFonts w:ascii="Times New Roman" w:hAnsi="Times New Roman"/>
          <w:i/>
          <w:color w:val="auto"/>
          <w:sz w:val="24"/>
          <w:szCs w:val="24"/>
        </w:rPr>
        <w:t>Растения дикорастущие.</w:t>
      </w:r>
      <w:r w:rsidRPr="00460EF5">
        <w:rPr>
          <w:rFonts w:ascii="Times New Roman" w:hAnsi="Times New Roman"/>
          <w:i/>
          <w:iCs/>
          <w:color w:val="auto"/>
          <w:sz w:val="24"/>
          <w:szCs w:val="24"/>
        </w:rPr>
        <w:t xml:space="preserve"> </w:t>
      </w:r>
      <w:r w:rsidRPr="00460EF5">
        <w:rPr>
          <w:rFonts w:ascii="Times New Roman" w:hAnsi="Times New Roman"/>
          <w:iCs/>
          <w:color w:val="auto"/>
          <w:sz w:val="24"/>
          <w:szCs w:val="24"/>
        </w:rPr>
        <w:t>Деревья. Кустарники. Травянистые растения. К</w:t>
      </w:r>
      <w:r w:rsidRPr="00460EF5">
        <w:rPr>
          <w:rFonts w:ascii="Times New Roman" w:hAnsi="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460EF5">
        <w:rPr>
          <w:rFonts w:ascii="Times New Roman" w:hAnsi="Times New Roman"/>
          <w:i/>
          <w:iCs/>
          <w:color w:val="auto"/>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i/>
          <w:iCs/>
          <w:color w:val="auto"/>
          <w:sz w:val="24"/>
          <w:szCs w:val="24"/>
        </w:rPr>
        <w:t xml:space="preserve">Грибы </w:t>
      </w:r>
    </w:p>
    <w:p w:rsidR="005B5BE4" w:rsidRPr="00460EF5" w:rsidRDefault="005B5BE4" w:rsidP="00460EF5">
      <w:pPr>
        <w:spacing w:after="0" w:line="240" w:lineRule="auto"/>
        <w:ind w:firstLine="284"/>
        <w:jc w:val="both"/>
        <w:rPr>
          <w:rFonts w:ascii="Times New Roman" w:hAnsi="Times New Roman" w:cs="Times New Roman"/>
          <w:b/>
          <w:i/>
          <w:color w:val="auto"/>
          <w:sz w:val="24"/>
          <w:szCs w:val="24"/>
        </w:rPr>
      </w:pPr>
      <w:r w:rsidRPr="00460EF5">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Pr="00460EF5" w:rsidRDefault="005B5BE4" w:rsidP="00460EF5">
      <w:pPr>
        <w:spacing w:after="0" w:line="240" w:lineRule="auto"/>
        <w:ind w:firstLine="284"/>
        <w:jc w:val="both"/>
        <w:rPr>
          <w:rFonts w:ascii="Times New Roman" w:hAnsi="Times New Roman" w:cs="Times New Roman"/>
          <w:i/>
          <w:iCs/>
          <w:color w:val="auto"/>
          <w:sz w:val="24"/>
          <w:szCs w:val="24"/>
        </w:rPr>
      </w:pPr>
      <w:r w:rsidRPr="00460EF5">
        <w:rPr>
          <w:rFonts w:ascii="Times New Roman" w:hAnsi="Times New Roman" w:cs="Times New Roman"/>
          <w:b/>
          <w:i/>
          <w:color w:val="auto"/>
          <w:sz w:val="24"/>
          <w:szCs w:val="24"/>
        </w:rPr>
        <w:t xml:space="preserve">Животные </w:t>
      </w:r>
    </w:p>
    <w:p w:rsidR="005B5BE4" w:rsidRPr="00460EF5" w:rsidRDefault="005B5BE4" w:rsidP="00460EF5">
      <w:pPr>
        <w:pStyle w:val="af5"/>
        <w:spacing w:after="0" w:line="240" w:lineRule="auto"/>
        <w:ind w:firstLine="284"/>
        <w:jc w:val="both"/>
        <w:rPr>
          <w:rFonts w:ascii="Times New Roman" w:hAnsi="Times New Roman"/>
          <w:i/>
          <w:color w:val="auto"/>
          <w:sz w:val="24"/>
          <w:szCs w:val="24"/>
        </w:rPr>
      </w:pPr>
      <w:r w:rsidRPr="00460EF5">
        <w:rPr>
          <w:rFonts w:ascii="Times New Roman" w:hAnsi="Times New Roman"/>
          <w:i/>
          <w:iCs/>
          <w:color w:val="auto"/>
          <w:sz w:val="24"/>
          <w:szCs w:val="24"/>
        </w:rPr>
        <w:t xml:space="preserve">Животные домашние. </w:t>
      </w:r>
      <w:r w:rsidRPr="00460EF5">
        <w:rPr>
          <w:rFonts w:ascii="Times New Roman" w:hAnsi="Times New Roman"/>
          <w:iCs/>
          <w:color w:val="auto"/>
          <w:sz w:val="24"/>
          <w:szCs w:val="24"/>
        </w:rPr>
        <w:t>Звери.</w:t>
      </w:r>
      <w:r w:rsidRPr="00460EF5">
        <w:rPr>
          <w:rFonts w:ascii="Times New Roman" w:hAnsi="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Pr="00460EF5" w:rsidRDefault="005B5BE4" w:rsidP="00460EF5">
      <w:pPr>
        <w:pStyle w:val="af5"/>
        <w:spacing w:after="0" w:line="240" w:lineRule="auto"/>
        <w:ind w:firstLine="284"/>
        <w:jc w:val="both"/>
        <w:rPr>
          <w:rFonts w:ascii="Times New Roman" w:hAnsi="Times New Roman"/>
          <w:i/>
          <w:color w:val="auto"/>
          <w:sz w:val="24"/>
          <w:szCs w:val="24"/>
        </w:rPr>
      </w:pPr>
      <w:r w:rsidRPr="00460EF5">
        <w:rPr>
          <w:rFonts w:ascii="Times New Roman" w:hAnsi="Times New Roman"/>
          <w:i/>
          <w:color w:val="auto"/>
          <w:sz w:val="24"/>
          <w:szCs w:val="24"/>
        </w:rPr>
        <w:t xml:space="preserve">Животные дикие. </w:t>
      </w:r>
      <w:r w:rsidRPr="00460EF5">
        <w:rPr>
          <w:rFonts w:ascii="Times New Roman" w:hAnsi="Times New Roman"/>
          <w:color w:val="auto"/>
          <w:sz w:val="24"/>
          <w:szCs w:val="24"/>
        </w:rPr>
        <w:t xml:space="preserve">Звери. </w:t>
      </w:r>
      <w:r w:rsidRPr="00460EF5">
        <w:rPr>
          <w:rFonts w:ascii="Times New Roman" w:hAnsi="Times New Roman"/>
          <w:iCs/>
          <w:color w:val="auto"/>
          <w:sz w:val="24"/>
          <w:szCs w:val="24"/>
        </w:rPr>
        <w:t>Птицы.</w:t>
      </w:r>
      <w:r w:rsidRPr="00460EF5">
        <w:rPr>
          <w:rFonts w:ascii="Times New Roman" w:hAnsi="Times New Roman"/>
          <w:color w:val="auto"/>
          <w:sz w:val="24"/>
          <w:szCs w:val="24"/>
        </w:rPr>
        <w:t xml:space="preserve"> </w:t>
      </w:r>
      <w:r w:rsidRPr="00460EF5">
        <w:rPr>
          <w:rFonts w:ascii="Times New Roman" w:hAnsi="Times New Roman"/>
          <w:iCs/>
          <w:color w:val="auto"/>
          <w:sz w:val="24"/>
          <w:szCs w:val="24"/>
        </w:rPr>
        <w:t>Змеи</w:t>
      </w:r>
      <w:r w:rsidRPr="00460EF5">
        <w:rPr>
          <w:rFonts w:ascii="Times New Roman" w:hAnsi="Times New Roman"/>
          <w:color w:val="auto"/>
          <w:sz w:val="24"/>
          <w:szCs w:val="24"/>
        </w:rPr>
        <w:t xml:space="preserve">. Лягушка. </w:t>
      </w:r>
      <w:r w:rsidRPr="00460EF5">
        <w:rPr>
          <w:rFonts w:ascii="Times New Roman" w:hAnsi="Times New Roman"/>
          <w:bCs/>
          <w:iCs/>
          <w:color w:val="auto"/>
          <w:sz w:val="24"/>
          <w:szCs w:val="24"/>
        </w:rPr>
        <w:t>Рыбы. Насекомые</w:t>
      </w:r>
      <w:r w:rsidRPr="00460EF5">
        <w:rPr>
          <w:rFonts w:ascii="Times New Roman" w:hAnsi="Times New Roman"/>
          <w:bCs/>
          <w:color w:val="auto"/>
          <w:sz w:val="24"/>
          <w:szCs w:val="24"/>
        </w:rPr>
        <w:t xml:space="preserve">. Названия. </w:t>
      </w:r>
      <w:r w:rsidRPr="00460EF5">
        <w:rPr>
          <w:rFonts w:ascii="Times New Roman" w:hAnsi="Times New Roman"/>
          <w:color w:val="auto"/>
          <w:sz w:val="24"/>
          <w:szCs w:val="24"/>
        </w:rPr>
        <w:t>Внешнее строение: названия частей тела. Место обитания, питание</w:t>
      </w:r>
      <w:r w:rsidRPr="00460EF5">
        <w:rPr>
          <w:rFonts w:ascii="Times New Roman" w:hAnsi="Times New Roman"/>
          <w:bCs/>
          <w:color w:val="auto"/>
          <w:sz w:val="24"/>
          <w:szCs w:val="24"/>
        </w:rPr>
        <w:t>, образ жизни</w:t>
      </w:r>
      <w:r w:rsidRPr="00460EF5">
        <w:rPr>
          <w:rFonts w:ascii="Times New Roman" w:hAnsi="Times New Roman"/>
          <w:color w:val="auto"/>
          <w:sz w:val="24"/>
          <w:szCs w:val="24"/>
        </w:rPr>
        <w:t>. Роль в при</w:t>
      </w:r>
      <w:r w:rsidRPr="00460EF5">
        <w:rPr>
          <w:rFonts w:ascii="Times New Roman" w:hAnsi="Times New Roman"/>
          <w:color w:val="auto"/>
          <w:sz w:val="24"/>
          <w:szCs w:val="24"/>
        </w:rPr>
        <w:softHyphen/>
        <w:t xml:space="preserve">роде. </w:t>
      </w:r>
      <w:r w:rsidRPr="00460EF5">
        <w:rPr>
          <w:rFonts w:ascii="Times New Roman" w:hAnsi="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460EF5">
        <w:rPr>
          <w:rFonts w:ascii="Times New Roman" w:hAnsi="Times New Roman"/>
          <w:bCs/>
          <w:i/>
          <w:iCs/>
          <w:color w:val="auto"/>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b/>
          <w:i/>
          <w:color w:val="auto"/>
          <w:sz w:val="24"/>
          <w:szCs w:val="24"/>
        </w:rPr>
      </w:pPr>
      <w:r w:rsidRPr="00460EF5">
        <w:rPr>
          <w:rFonts w:ascii="Times New Roman" w:hAnsi="Times New Roman" w:cs="Times New Roman"/>
          <w:i/>
          <w:color w:val="auto"/>
          <w:sz w:val="24"/>
          <w:szCs w:val="24"/>
        </w:rPr>
        <w:t xml:space="preserve">Охрана природы: </w:t>
      </w:r>
      <w:r w:rsidRPr="00460EF5">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i/>
          <w:color w:val="auto"/>
          <w:sz w:val="24"/>
          <w:szCs w:val="24"/>
        </w:rPr>
        <w:t>Человек</w:t>
      </w:r>
      <w:r w:rsidRPr="00460EF5">
        <w:rPr>
          <w:rFonts w:ascii="Times New Roman" w:hAnsi="Times New Roman" w:cs="Times New Roman"/>
          <w:i/>
          <w:color w:val="auto"/>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 Строение тела человека (голова, туловище, ноги и руки (конечности). Ориенти</w:t>
      </w:r>
      <w:r w:rsidRPr="00460EF5">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Pr="00460EF5" w:rsidRDefault="005B5BE4" w:rsidP="00460EF5">
      <w:pPr>
        <w:pStyle w:val="af5"/>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Человек – член общества:</w:t>
      </w:r>
      <w:r w:rsidRPr="00460EF5">
        <w:rPr>
          <w:rFonts w:ascii="Times New Roman" w:hAnsi="Times New Roman"/>
          <w:i/>
          <w:color w:val="auto"/>
          <w:sz w:val="24"/>
          <w:szCs w:val="24"/>
        </w:rPr>
        <w:t xml:space="preserve"> </w:t>
      </w:r>
      <w:r w:rsidRPr="00460EF5">
        <w:rPr>
          <w:rFonts w:ascii="Times New Roman" w:hAnsi="Times New Roman"/>
          <w:color w:val="auto"/>
          <w:sz w:val="24"/>
          <w:szCs w:val="24"/>
        </w:rPr>
        <w:t>член семьи,</w:t>
      </w:r>
      <w:r w:rsidRPr="00460EF5">
        <w:rPr>
          <w:rFonts w:ascii="Times New Roman" w:hAnsi="Times New Roman"/>
          <w:iCs/>
          <w:color w:val="auto"/>
          <w:sz w:val="24"/>
          <w:szCs w:val="24"/>
        </w:rPr>
        <w:t xml:space="preserve"> ученик, одноклассник, друг.. Личные вещи ребенка:</w:t>
      </w:r>
      <w:r w:rsidRPr="00460EF5">
        <w:rPr>
          <w:rFonts w:ascii="Times New Roman" w:hAnsi="Times New Roman"/>
          <w:color w:val="auto"/>
          <w:sz w:val="24"/>
          <w:szCs w:val="24"/>
        </w:rPr>
        <w:t xml:space="preserve"> гигиенические принадлежности, и</w:t>
      </w:r>
      <w:r w:rsidRPr="00460EF5">
        <w:rPr>
          <w:rFonts w:ascii="Times New Roman" w:hAnsi="Times New Roman"/>
          <w:bCs/>
          <w:iCs/>
          <w:color w:val="auto"/>
          <w:sz w:val="24"/>
          <w:szCs w:val="24"/>
        </w:rPr>
        <w:t>грушки, учебные вещи, о</w:t>
      </w:r>
      <w:r w:rsidRPr="00460EF5">
        <w:rPr>
          <w:rFonts w:ascii="Times New Roman" w:hAnsi="Times New Roman"/>
          <w:bCs/>
          <w:color w:val="auto"/>
          <w:sz w:val="24"/>
          <w:szCs w:val="24"/>
        </w:rPr>
        <w:t xml:space="preserve">дежда, обувь. Вещи мальчиков и девочек.  </w:t>
      </w:r>
      <w:r w:rsidRPr="00460EF5">
        <w:rPr>
          <w:rFonts w:ascii="Times New Roman" w:hAnsi="Times New Roman"/>
          <w:iCs/>
          <w:color w:val="auto"/>
          <w:sz w:val="24"/>
          <w:szCs w:val="24"/>
        </w:rPr>
        <w:t>Профессии людей ближайшего окружения ребенка</w:t>
      </w:r>
    </w:p>
    <w:p w:rsidR="005B5BE4" w:rsidRPr="00460EF5" w:rsidRDefault="005B5BE4" w:rsidP="00460EF5">
      <w:pPr>
        <w:pStyle w:val="af5"/>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lastRenderedPageBreak/>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Pr="00460EF5" w:rsidRDefault="005B5BE4" w:rsidP="00460EF5">
      <w:pPr>
        <w:pStyle w:val="af5"/>
        <w:spacing w:after="0" w:line="240" w:lineRule="auto"/>
        <w:ind w:firstLine="284"/>
        <w:jc w:val="both"/>
        <w:rPr>
          <w:rFonts w:ascii="Times New Roman" w:hAnsi="Times New Roman"/>
          <w:iCs/>
          <w:color w:val="auto"/>
          <w:sz w:val="24"/>
          <w:szCs w:val="24"/>
        </w:rPr>
      </w:pPr>
      <w:r w:rsidRPr="00460EF5">
        <w:rPr>
          <w:rFonts w:ascii="Times New Roman" w:hAnsi="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Pr="00460EF5" w:rsidRDefault="005B5BE4" w:rsidP="00460EF5">
      <w:pPr>
        <w:pStyle w:val="af5"/>
        <w:spacing w:after="0" w:line="240" w:lineRule="auto"/>
        <w:ind w:firstLine="284"/>
        <w:jc w:val="both"/>
        <w:rPr>
          <w:rFonts w:ascii="Times New Roman" w:hAnsi="Times New Roman"/>
          <w:b/>
          <w:color w:val="auto"/>
          <w:sz w:val="24"/>
          <w:szCs w:val="24"/>
          <w:u w:val="single"/>
        </w:rPr>
      </w:pPr>
      <w:r w:rsidRPr="00460EF5">
        <w:rPr>
          <w:rFonts w:ascii="Times New Roman" w:hAnsi="Times New Roman"/>
          <w:iCs/>
          <w:color w:val="auto"/>
          <w:sz w:val="24"/>
          <w:szCs w:val="24"/>
        </w:rPr>
        <w:t>Наша Родина - Россия.</w:t>
      </w:r>
      <w:r w:rsidRPr="00460EF5">
        <w:rPr>
          <w:rFonts w:ascii="Times New Roman" w:hAnsi="Times New Roman"/>
          <w:bCs/>
          <w:color w:val="auto"/>
          <w:sz w:val="24"/>
          <w:szCs w:val="24"/>
        </w:rPr>
        <w:t xml:space="preserve"> Наш город. </w:t>
      </w:r>
      <w:r w:rsidRPr="00460EF5">
        <w:rPr>
          <w:rFonts w:ascii="Times New Roman" w:hAnsi="Times New Roman"/>
          <w:iCs/>
          <w:color w:val="auto"/>
          <w:sz w:val="24"/>
          <w:szCs w:val="24"/>
        </w:rPr>
        <w:t xml:space="preserve">Населенные пункты. Столица. </w:t>
      </w:r>
      <w:r w:rsidRPr="00460EF5">
        <w:rPr>
          <w:rFonts w:ascii="Times New Roman" w:hAnsi="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460EF5">
        <w:rPr>
          <w:rFonts w:ascii="Times New Roman" w:hAnsi="Times New Roman"/>
          <w:bCs/>
          <w:color w:val="auto"/>
          <w:sz w:val="24"/>
          <w:szCs w:val="24"/>
        </w:rPr>
        <w:t xml:space="preserve">Праздники нашей страны.  </w:t>
      </w:r>
      <w:r w:rsidRPr="00460EF5">
        <w:rPr>
          <w:rFonts w:ascii="Times New Roman" w:hAnsi="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5B5BE4" w:rsidRPr="00460EF5" w:rsidRDefault="005B5BE4" w:rsidP="00460EF5">
      <w:pPr>
        <w:spacing w:after="0" w:line="240" w:lineRule="auto"/>
        <w:ind w:firstLine="284"/>
        <w:jc w:val="both"/>
        <w:rPr>
          <w:rFonts w:ascii="Times New Roman" w:hAnsi="Times New Roman" w:cs="Times New Roman"/>
          <w:iCs/>
          <w:color w:val="auto"/>
          <w:sz w:val="24"/>
          <w:szCs w:val="24"/>
        </w:rPr>
      </w:pPr>
      <w:r w:rsidRPr="00460EF5">
        <w:rPr>
          <w:rFonts w:ascii="Times New Roman" w:hAnsi="Times New Roman" w:cs="Times New Roman"/>
          <w:b/>
          <w:color w:val="auto"/>
          <w:sz w:val="24"/>
          <w:szCs w:val="24"/>
          <w:u w:val="single"/>
        </w:rPr>
        <w:t>Безопасное поведение</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iCs/>
          <w:color w:val="auto"/>
          <w:sz w:val="24"/>
          <w:szCs w:val="24"/>
        </w:rPr>
        <w:t>Предупреждение заболеваний и травм.</w:t>
      </w:r>
      <w:r w:rsidRPr="00460EF5">
        <w:rPr>
          <w:rFonts w:ascii="Times New Roman" w:hAnsi="Times New Roman" w:cs="Times New Roman"/>
          <w:color w:val="auto"/>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Pr="00460EF5" w:rsidRDefault="005B5BE4" w:rsidP="00460EF5">
      <w:pPr>
        <w:spacing w:after="0" w:line="240" w:lineRule="auto"/>
        <w:ind w:firstLine="284"/>
        <w:jc w:val="both"/>
        <w:rPr>
          <w:rFonts w:ascii="Times New Roman" w:hAnsi="Times New Roman" w:cs="Times New Roman"/>
          <w:iCs/>
          <w:color w:val="auto"/>
          <w:sz w:val="24"/>
          <w:szCs w:val="24"/>
        </w:rPr>
      </w:pPr>
      <w:r w:rsidRPr="00460EF5">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iCs/>
          <w:color w:val="auto"/>
          <w:sz w:val="24"/>
          <w:szCs w:val="24"/>
        </w:rPr>
        <w:t>Безопасное поведение в природе.</w:t>
      </w:r>
      <w:r w:rsidRPr="00460EF5">
        <w:rPr>
          <w:rFonts w:ascii="Times New Roman" w:hAnsi="Times New Roman" w:cs="Times New Roman"/>
          <w:color w:val="auto"/>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Правила поведения с незнакомыми людьми, в незнакомом месте. </w:t>
      </w:r>
    </w:p>
    <w:p w:rsidR="005B5BE4" w:rsidRPr="00460EF5" w:rsidRDefault="005B5BE4" w:rsidP="00460EF5">
      <w:pPr>
        <w:pStyle w:val="af5"/>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A72E75"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Телефоны первой помощи. Звоно</w:t>
      </w:r>
      <w:r w:rsidR="00D0130F" w:rsidRPr="00460EF5">
        <w:rPr>
          <w:rFonts w:ascii="Times New Roman" w:hAnsi="Times New Roman" w:cs="Times New Roman"/>
          <w:color w:val="auto"/>
          <w:sz w:val="24"/>
          <w:szCs w:val="24"/>
        </w:rPr>
        <w:t>к по телефону экстренных служб.</w:t>
      </w:r>
    </w:p>
    <w:p w:rsidR="00D0130F" w:rsidRPr="00460EF5" w:rsidRDefault="00D0130F" w:rsidP="00460EF5">
      <w:pPr>
        <w:spacing w:after="0" w:line="240" w:lineRule="auto"/>
        <w:ind w:firstLine="284"/>
        <w:jc w:val="both"/>
        <w:rPr>
          <w:rFonts w:ascii="Times New Roman" w:hAnsi="Times New Roman" w:cs="Times New Roman"/>
          <w:b/>
          <w:color w:val="auto"/>
          <w:sz w:val="24"/>
          <w:szCs w:val="24"/>
        </w:rPr>
      </w:pPr>
    </w:p>
    <w:p w:rsidR="00A72E75" w:rsidRDefault="00A72E75" w:rsidP="00460EF5">
      <w:pPr>
        <w:spacing w:after="0" w:line="240" w:lineRule="auto"/>
        <w:ind w:firstLine="284"/>
        <w:jc w:val="both"/>
        <w:rPr>
          <w:rFonts w:ascii="Times New Roman" w:hAnsi="Times New Roman" w:cs="Times New Roman"/>
          <w:b/>
          <w:color w:val="auto"/>
          <w:sz w:val="24"/>
          <w:szCs w:val="24"/>
        </w:rPr>
      </w:pPr>
    </w:p>
    <w:p w:rsidR="005C5582" w:rsidRDefault="005C5582" w:rsidP="00460EF5">
      <w:pPr>
        <w:spacing w:after="0" w:line="240" w:lineRule="auto"/>
        <w:ind w:firstLine="284"/>
        <w:jc w:val="both"/>
        <w:rPr>
          <w:rFonts w:ascii="Times New Roman" w:hAnsi="Times New Roman" w:cs="Times New Roman"/>
          <w:b/>
          <w:color w:val="auto"/>
          <w:sz w:val="24"/>
          <w:szCs w:val="24"/>
        </w:rPr>
      </w:pPr>
    </w:p>
    <w:p w:rsidR="005C5582" w:rsidRDefault="005C5582" w:rsidP="00460EF5">
      <w:pPr>
        <w:spacing w:after="0" w:line="240" w:lineRule="auto"/>
        <w:ind w:firstLine="284"/>
        <w:jc w:val="both"/>
        <w:rPr>
          <w:rFonts w:ascii="Times New Roman" w:hAnsi="Times New Roman" w:cs="Times New Roman"/>
          <w:b/>
          <w:color w:val="auto"/>
          <w:sz w:val="24"/>
          <w:szCs w:val="24"/>
        </w:rPr>
      </w:pPr>
    </w:p>
    <w:p w:rsidR="005C5582" w:rsidRPr="00460EF5" w:rsidRDefault="005C5582" w:rsidP="00460EF5">
      <w:pPr>
        <w:spacing w:after="0" w:line="240" w:lineRule="auto"/>
        <w:ind w:firstLine="284"/>
        <w:jc w:val="both"/>
        <w:rPr>
          <w:rFonts w:ascii="Times New Roman" w:hAnsi="Times New Roman" w:cs="Times New Roman"/>
          <w:b/>
          <w:color w:val="auto"/>
          <w:sz w:val="24"/>
          <w:szCs w:val="24"/>
        </w:rPr>
      </w:pPr>
    </w:p>
    <w:p w:rsidR="005B5BE4" w:rsidRPr="00460EF5" w:rsidRDefault="00BA7F1B" w:rsidP="005C5582">
      <w:pPr>
        <w:spacing w:after="0" w:line="240" w:lineRule="auto"/>
        <w:ind w:firstLine="284"/>
        <w:jc w:val="center"/>
        <w:rPr>
          <w:rFonts w:ascii="Times New Roman" w:hAnsi="Times New Roman" w:cs="Times New Roman"/>
          <w:b/>
          <w:color w:val="auto"/>
          <w:sz w:val="24"/>
          <w:szCs w:val="24"/>
        </w:rPr>
      </w:pPr>
      <w:r w:rsidRPr="00460EF5">
        <w:rPr>
          <w:rFonts w:ascii="Times New Roman" w:hAnsi="Times New Roman" w:cs="Times New Roman"/>
          <w:b/>
          <w:color w:val="auto"/>
          <w:sz w:val="24"/>
          <w:szCs w:val="24"/>
        </w:rPr>
        <w:t xml:space="preserve">2.2.4. </w:t>
      </w:r>
      <w:r w:rsidR="005B5BE4" w:rsidRPr="00460EF5">
        <w:rPr>
          <w:rFonts w:ascii="Times New Roman" w:hAnsi="Times New Roman" w:cs="Times New Roman"/>
          <w:b/>
          <w:color w:val="auto"/>
          <w:sz w:val="24"/>
          <w:szCs w:val="24"/>
        </w:rPr>
        <w:t>МУЗЫКА</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Fonts w:ascii="Times New Roman" w:hAnsi="Times New Roman" w:cs="Times New Roman"/>
          <w:b/>
          <w:sz w:val="24"/>
          <w:szCs w:val="24"/>
        </w:rPr>
        <w:t>Пояснительная записка</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Style w:val="apple-style-span"/>
          <w:rFonts w:ascii="Times New Roman" w:hAnsi="Times New Roman" w:cs="Times New Roman"/>
          <w:sz w:val="24"/>
          <w:szCs w:val="24"/>
        </w:rPr>
        <w:lastRenderedPageBreak/>
        <w:t>«Музыка» ― учебный предмет, предназначенный для формирования у обу</w:t>
      </w:r>
      <w:r w:rsidRPr="00460EF5">
        <w:rPr>
          <w:rStyle w:val="apple-style-span"/>
          <w:rFonts w:ascii="Times New Roman" w:hAnsi="Times New Roman" w:cs="Times New Roman"/>
          <w:sz w:val="24"/>
          <w:szCs w:val="24"/>
        </w:rPr>
        <w:softHyphen/>
        <w:t>ча</w:t>
      </w:r>
      <w:r w:rsidRPr="00460EF5">
        <w:rPr>
          <w:rStyle w:val="apple-style-span"/>
          <w:rFonts w:ascii="Times New Roman" w:hAnsi="Times New Roman" w:cs="Times New Roman"/>
          <w:sz w:val="24"/>
          <w:szCs w:val="24"/>
        </w:rPr>
        <w:softHyphen/>
        <w:t>ю</w:t>
      </w:r>
      <w:r w:rsidRPr="00460EF5">
        <w:rPr>
          <w:rStyle w:val="apple-style-span"/>
          <w:rFonts w:ascii="Times New Roman" w:hAnsi="Times New Roman" w:cs="Times New Roman"/>
          <w:sz w:val="24"/>
          <w:szCs w:val="24"/>
        </w:rPr>
        <w:softHyphen/>
        <w:t>щи</w:t>
      </w:r>
      <w:r w:rsidRPr="00460EF5">
        <w:rPr>
          <w:rStyle w:val="apple-style-span"/>
          <w:rFonts w:ascii="Times New Roman" w:hAnsi="Times New Roman" w:cs="Times New Roman"/>
          <w:sz w:val="24"/>
          <w:szCs w:val="24"/>
        </w:rPr>
        <w:softHyphen/>
        <w:t>х</w:t>
      </w:r>
      <w:r w:rsidRPr="00460EF5">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460EF5">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460EF5">
        <w:rPr>
          <w:rStyle w:val="apple-style-span"/>
          <w:rFonts w:ascii="Times New Roman" w:hAnsi="Times New Roman" w:cs="Times New Roman"/>
          <w:sz w:val="24"/>
          <w:szCs w:val="24"/>
        </w:rPr>
        <w:softHyphen/>
        <w:t>собностей, мотивации к музыкальной деятельности</w:t>
      </w:r>
      <w:r w:rsidRPr="00460EF5">
        <w:rPr>
          <w:rFonts w:ascii="Times New Roman" w:hAnsi="Times New Roman" w:cs="Times New Roman"/>
          <w:color w:val="000000"/>
          <w:sz w:val="24"/>
          <w:szCs w:val="24"/>
        </w:rPr>
        <w:t>.</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Fonts w:ascii="Times New Roman" w:hAnsi="Times New Roman" w:cs="Times New Roman"/>
          <w:b/>
          <w:sz w:val="24"/>
          <w:szCs w:val="24"/>
        </w:rPr>
        <w:t xml:space="preserve">Цель </w:t>
      </w:r>
      <w:r w:rsidRPr="00460EF5">
        <w:rPr>
          <w:rStyle w:val="apple-style-span"/>
          <w:rFonts w:ascii="Times New Roman" w:hAnsi="Times New Roman" w:cs="Times New Roman"/>
          <w:sz w:val="24"/>
          <w:szCs w:val="24"/>
        </w:rPr>
        <w:t>―</w:t>
      </w:r>
      <w:r w:rsidRPr="00460EF5">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Задачи учебного предмета «Музыка»:</w:t>
      </w:r>
    </w:p>
    <w:p w:rsidR="005B5BE4" w:rsidRPr="00460EF5" w:rsidRDefault="005B5BE4" w:rsidP="00460EF5">
      <w:pPr>
        <w:pStyle w:val="aff2"/>
        <w:spacing w:after="0" w:line="240" w:lineRule="auto"/>
        <w:ind w:left="0" w:firstLine="284"/>
        <w:jc w:val="both"/>
        <w:rPr>
          <w:rStyle w:val="apple-style-span"/>
          <w:rFonts w:ascii="Times New Roman" w:hAnsi="Times New Roman"/>
          <w:sz w:val="24"/>
          <w:szCs w:val="24"/>
        </w:rPr>
      </w:pPr>
      <w:r w:rsidRPr="00460EF5">
        <w:rPr>
          <w:rStyle w:val="apple-style-span"/>
          <w:rFonts w:ascii="Times New Roman" w:hAnsi="Times New Roman"/>
          <w:sz w:val="24"/>
          <w:szCs w:val="24"/>
        </w:rPr>
        <w:t>― н</w:t>
      </w:r>
      <w:r w:rsidRPr="00460EF5">
        <w:rPr>
          <w:rFonts w:ascii="Times New Roman" w:hAnsi="Times New Roman"/>
          <w:sz w:val="24"/>
          <w:szCs w:val="24"/>
        </w:rPr>
        <w:t>акопление первоначальных впечатлений от музыкального искусства и получение доступного опыта (</w:t>
      </w:r>
      <w:r w:rsidRPr="00460EF5">
        <w:rPr>
          <w:rStyle w:val="apple-style-span"/>
          <w:rFonts w:ascii="Times New Roman" w:hAnsi="Times New Roman"/>
          <w:sz w:val="24"/>
          <w:szCs w:val="24"/>
        </w:rPr>
        <w:t>овладение элементарными музыкальными знаниями, слушательскими и доступными исполнительскими умениями)</w:t>
      </w:r>
      <w:r w:rsidRPr="00460EF5">
        <w:rPr>
          <w:rFonts w:ascii="Times New Roman" w:hAnsi="Times New Roman"/>
          <w:sz w:val="24"/>
          <w:szCs w:val="24"/>
        </w:rPr>
        <w:t>.</w:t>
      </w:r>
    </w:p>
    <w:p w:rsidR="005B5BE4" w:rsidRPr="00460EF5" w:rsidRDefault="005B5BE4" w:rsidP="00460EF5">
      <w:pPr>
        <w:pStyle w:val="aff2"/>
        <w:spacing w:after="0" w:line="240" w:lineRule="auto"/>
        <w:ind w:left="0" w:firstLine="284"/>
        <w:jc w:val="both"/>
        <w:rPr>
          <w:rStyle w:val="apple-style-span"/>
          <w:rFonts w:ascii="Times New Roman" w:hAnsi="Times New Roman"/>
          <w:sz w:val="24"/>
          <w:szCs w:val="24"/>
        </w:rPr>
      </w:pPr>
      <w:r w:rsidRPr="00460EF5">
        <w:rPr>
          <w:rStyle w:val="apple-style-span"/>
          <w:rFonts w:ascii="Times New Roman" w:hAnsi="Times New Roman"/>
          <w:sz w:val="24"/>
          <w:szCs w:val="24"/>
        </w:rPr>
        <w:t>― п</w:t>
      </w:r>
      <w:r w:rsidRPr="00460EF5">
        <w:rPr>
          <w:rFonts w:ascii="Times New Roman" w:hAnsi="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460EF5">
        <w:rPr>
          <w:rStyle w:val="apple-style-span"/>
          <w:rFonts w:ascii="Times New Roman" w:hAnsi="Times New Roman"/>
          <w:sz w:val="24"/>
          <w:szCs w:val="24"/>
        </w:rPr>
        <w:t>самостоятельной музыкальной деятельности</w:t>
      </w:r>
      <w:r w:rsidRPr="00460EF5">
        <w:rPr>
          <w:rFonts w:ascii="Times New Roman" w:hAnsi="Times New Roman"/>
          <w:sz w:val="24"/>
          <w:szCs w:val="24"/>
        </w:rPr>
        <w:t xml:space="preserve"> и др.</w:t>
      </w:r>
    </w:p>
    <w:p w:rsidR="005B5BE4" w:rsidRPr="00460EF5" w:rsidRDefault="005B5BE4" w:rsidP="00460EF5">
      <w:pPr>
        <w:pStyle w:val="aff2"/>
        <w:spacing w:after="0" w:line="240" w:lineRule="auto"/>
        <w:ind w:left="0" w:firstLine="284"/>
        <w:jc w:val="both"/>
        <w:rPr>
          <w:rStyle w:val="apple-style-span"/>
          <w:rFonts w:ascii="Times New Roman" w:hAnsi="Times New Roman"/>
          <w:sz w:val="24"/>
          <w:szCs w:val="24"/>
        </w:rPr>
      </w:pPr>
      <w:r w:rsidRPr="00460EF5">
        <w:rPr>
          <w:rStyle w:val="apple-style-span"/>
          <w:rFonts w:ascii="Times New Roman" w:hAnsi="Times New Roman"/>
          <w:sz w:val="24"/>
          <w:szCs w:val="24"/>
        </w:rPr>
        <w:t>― р</w:t>
      </w:r>
      <w:r w:rsidRPr="00460EF5">
        <w:rPr>
          <w:rFonts w:ascii="Times New Roman" w:hAnsi="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460EF5">
        <w:rPr>
          <w:rStyle w:val="apple-style-span"/>
          <w:rFonts w:ascii="Times New Roman" w:hAnsi="Times New Roman"/>
          <w:sz w:val="24"/>
          <w:szCs w:val="24"/>
        </w:rPr>
        <w:t xml:space="preserve"> приобретение опыта самостоятельной музыкально деятельности</w:t>
      </w:r>
      <w:r w:rsidRPr="00460EF5">
        <w:rPr>
          <w:rFonts w:ascii="Times New Roman" w:hAnsi="Times New Roman"/>
          <w:sz w:val="24"/>
          <w:szCs w:val="24"/>
        </w:rPr>
        <w:t>.</w:t>
      </w:r>
    </w:p>
    <w:p w:rsidR="005B5BE4" w:rsidRPr="00460EF5" w:rsidRDefault="005B5BE4" w:rsidP="00460EF5">
      <w:pPr>
        <w:pStyle w:val="aff2"/>
        <w:spacing w:after="0" w:line="240" w:lineRule="auto"/>
        <w:ind w:left="0" w:firstLine="284"/>
        <w:jc w:val="both"/>
        <w:rPr>
          <w:rStyle w:val="apple-style-span"/>
          <w:rFonts w:ascii="Times New Roman" w:hAnsi="Times New Roman"/>
          <w:sz w:val="24"/>
          <w:szCs w:val="24"/>
        </w:rPr>
      </w:pPr>
      <w:r w:rsidRPr="00460EF5">
        <w:rPr>
          <w:rStyle w:val="apple-style-span"/>
          <w:rFonts w:ascii="Times New Roman" w:hAnsi="Times New Roman"/>
          <w:sz w:val="24"/>
          <w:szCs w:val="24"/>
        </w:rPr>
        <w:t>― ф</w:t>
      </w:r>
      <w:r w:rsidRPr="00460EF5">
        <w:rPr>
          <w:rFonts w:ascii="Times New Roman" w:hAnsi="Times New Roman"/>
          <w:sz w:val="24"/>
          <w:szCs w:val="24"/>
        </w:rPr>
        <w:t>ормирование простейших эстетических ориентиров и их использование в организации обыденной жизни и праздника.</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Style w:val="apple-style-span"/>
          <w:rFonts w:ascii="Times New Roman" w:hAnsi="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r w:rsidRPr="00460EF5">
        <w:rPr>
          <w:rFonts w:ascii="Times New Roman" w:hAnsi="Times New Roman"/>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460EF5">
        <w:rPr>
          <w:rFonts w:ascii="Times New Roman" w:hAnsi="Times New Roman" w:cs="Times New Roman"/>
          <w:color w:val="000000"/>
          <w:sz w:val="24"/>
          <w:szCs w:val="24"/>
        </w:rPr>
        <w:t xml:space="preserve">узыкально-образовательный процесс </w:t>
      </w:r>
      <w:r w:rsidR="00A72E75" w:rsidRPr="00460EF5">
        <w:rPr>
          <w:rFonts w:ascii="Times New Roman" w:hAnsi="Times New Roman" w:cs="Times New Roman"/>
          <w:color w:val="000000"/>
          <w:sz w:val="24"/>
          <w:szCs w:val="24"/>
        </w:rPr>
        <w:t>основан на принципе</w:t>
      </w:r>
      <w:r w:rsidRPr="00460EF5">
        <w:rPr>
          <w:rFonts w:ascii="Times New Roman" w:hAnsi="Times New Roman" w:cs="Times New Roman"/>
          <w:color w:val="000000"/>
          <w:sz w:val="24"/>
          <w:szCs w:val="24"/>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sz w:val="24"/>
          <w:szCs w:val="24"/>
        </w:rPr>
        <w:t>Содержание учебного предмета</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sz w:val="24"/>
          <w:szCs w:val="24"/>
        </w:rPr>
        <w:t>В содержание программы входит овладение обучающимися с умственной от</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та</w:t>
      </w:r>
      <w:r w:rsidRPr="00460EF5">
        <w:rPr>
          <w:rFonts w:ascii="Times New Roman" w:hAnsi="Times New Roman" w:cs="Times New Roman"/>
          <w:sz w:val="24"/>
          <w:szCs w:val="24"/>
        </w:rPr>
        <w:softHyphen/>
        <w:t>ло</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тью (интеллектуальными нарушениями) в до</w:t>
      </w:r>
      <w:r w:rsidRPr="00460EF5">
        <w:rPr>
          <w:rFonts w:ascii="Times New Roman" w:hAnsi="Times New Roman" w:cs="Times New Roman"/>
          <w:sz w:val="24"/>
          <w:szCs w:val="24"/>
        </w:rPr>
        <w:softHyphen/>
        <w:t>ступной для них форме и объеме сле</w:t>
      </w:r>
      <w:r w:rsidRPr="00460EF5">
        <w:rPr>
          <w:rFonts w:ascii="Times New Roman" w:hAnsi="Times New Roman" w:cs="Times New Roman"/>
          <w:sz w:val="24"/>
          <w:szCs w:val="24"/>
        </w:rPr>
        <w:softHyphen/>
        <w:t>ду</w:t>
      </w:r>
      <w:r w:rsidRPr="00460EF5">
        <w:rPr>
          <w:rFonts w:ascii="Times New Roman" w:hAnsi="Times New Roman" w:cs="Times New Roman"/>
          <w:sz w:val="24"/>
          <w:szCs w:val="24"/>
        </w:rPr>
        <w:softHyphen/>
        <w:t>ю</w:t>
      </w:r>
      <w:r w:rsidRPr="00460EF5">
        <w:rPr>
          <w:rFonts w:ascii="Times New Roman" w:hAnsi="Times New Roman" w:cs="Times New Roman"/>
          <w:sz w:val="24"/>
          <w:szCs w:val="24"/>
        </w:rPr>
        <w:softHyphen/>
        <w:t>щи</w:t>
      </w:r>
      <w:r w:rsidRPr="00460EF5">
        <w:rPr>
          <w:rFonts w:ascii="Times New Roman" w:hAnsi="Times New Roman" w:cs="Times New Roman"/>
          <w:sz w:val="24"/>
          <w:szCs w:val="24"/>
        </w:rPr>
        <w:softHyphen/>
        <w:t>ми видами музыкальной деятельности: восприятие музыки, хоровое пение, эле</w:t>
      </w:r>
      <w:r w:rsidRPr="00460EF5">
        <w:rPr>
          <w:rFonts w:ascii="Times New Roman" w:hAnsi="Times New Roman" w:cs="Times New Roman"/>
          <w:sz w:val="24"/>
          <w:szCs w:val="24"/>
        </w:rPr>
        <w:softHyphen/>
        <w:t>ме</w:t>
      </w:r>
      <w:r w:rsidRPr="00460EF5">
        <w:rPr>
          <w:rFonts w:ascii="Times New Roman" w:hAnsi="Times New Roman" w:cs="Times New Roman"/>
          <w:sz w:val="24"/>
          <w:szCs w:val="24"/>
        </w:rPr>
        <w:softHyphen/>
        <w:t>нты му</w:t>
      </w:r>
      <w:r w:rsidRPr="00460EF5">
        <w:rPr>
          <w:rFonts w:ascii="Times New Roman" w:hAnsi="Times New Roman" w:cs="Times New Roman"/>
          <w:sz w:val="24"/>
          <w:szCs w:val="24"/>
        </w:rPr>
        <w:softHyphen/>
        <w:t>зы</w:t>
      </w:r>
      <w:r w:rsidRPr="00460EF5">
        <w:rPr>
          <w:rFonts w:ascii="Times New Roman" w:hAnsi="Times New Roman" w:cs="Times New Roman"/>
          <w:sz w:val="24"/>
          <w:szCs w:val="24"/>
        </w:rPr>
        <w:softHyphen/>
        <w:t>кальной грамоты, игра на музыкальных инструментах детского оркестра.</w:t>
      </w:r>
      <w:r w:rsidRPr="00460EF5">
        <w:rPr>
          <w:rFonts w:ascii="Times New Roman" w:hAnsi="Times New Roman" w:cs="Times New Roman"/>
          <w:color w:val="000000"/>
          <w:sz w:val="24"/>
          <w:szCs w:val="24"/>
        </w:rPr>
        <w:t xml:space="preserve"> Со</w:t>
      </w:r>
      <w:r w:rsidRPr="00460EF5">
        <w:rPr>
          <w:rFonts w:ascii="Times New Roman" w:hAnsi="Times New Roman" w:cs="Times New Roman"/>
          <w:color w:val="000000"/>
          <w:sz w:val="24"/>
          <w:szCs w:val="24"/>
        </w:rPr>
        <w:softHyphen/>
        <w:t>де</w:t>
      </w:r>
      <w:r w:rsidRPr="00460EF5">
        <w:rPr>
          <w:rFonts w:ascii="Times New Roman" w:hAnsi="Times New Roman" w:cs="Times New Roman"/>
          <w:color w:val="000000"/>
          <w:sz w:val="24"/>
          <w:szCs w:val="24"/>
        </w:rPr>
        <w:softHyphen/>
        <w:t>ржание про</w:t>
      </w:r>
      <w:r w:rsidRPr="00460EF5">
        <w:rPr>
          <w:rFonts w:ascii="Times New Roman" w:hAnsi="Times New Roman" w:cs="Times New Roman"/>
          <w:color w:val="000000"/>
          <w:sz w:val="24"/>
          <w:szCs w:val="24"/>
        </w:rPr>
        <w:softHyphen/>
        <w:t>граммного материала уро</w:t>
      </w:r>
      <w:r w:rsidRPr="00460EF5">
        <w:rPr>
          <w:rFonts w:ascii="Times New Roman" w:hAnsi="Times New Roman" w:cs="Times New Roman"/>
          <w:color w:val="000000"/>
          <w:sz w:val="24"/>
          <w:szCs w:val="24"/>
        </w:rPr>
        <w:softHyphen/>
        <w:t>ков состоит из элементарног</w:t>
      </w:r>
      <w:r w:rsidR="00A72E75" w:rsidRPr="00460EF5">
        <w:rPr>
          <w:rFonts w:ascii="Times New Roman" w:hAnsi="Times New Roman" w:cs="Times New Roman"/>
          <w:color w:val="000000"/>
          <w:sz w:val="24"/>
          <w:szCs w:val="24"/>
        </w:rPr>
        <w:t>о теоретического ма</w:t>
      </w:r>
      <w:r w:rsidR="00A72E75" w:rsidRPr="00460EF5">
        <w:rPr>
          <w:rFonts w:ascii="Times New Roman" w:hAnsi="Times New Roman" w:cs="Times New Roman"/>
          <w:color w:val="000000"/>
          <w:sz w:val="24"/>
          <w:szCs w:val="24"/>
        </w:rPr>
        <w:softHyphen/>
        <w:t>териала, до</w:t>
      </w:r>
      <w:r w:rsidRPr="00460EF5">
        <w:rPr>
          <w:rFonts w:ascii="Times New Roman" w:hAnsi="Times New Roman" w:cs="Times New Roman"/>
          <w:color w:val="000000"/>
          <w:sz w:val="24"/>
          <w:szCs w:val="24"/>
        </w:rPr>
        <w:t>ступных видов му</w:t>
      </w:r>
      <w:r w:rsidRPr="00460EF5">
        <w:rPr>
          <w:rFonts w:ascii="Times New Roman" w:hAnsi="Times New Roman" w:cs="Times New Roman"/>
          <w:color w:val="000000"/>
          <w:sz w:val="24"/>
          <w:szCs w:val="24"/>
        </w:rPr>
        <w:softHyphen/>
        <w:t>зы</w:t>
      </w:r>
      <w:r w:rsidRPr="00460EF5">
        <w:rPr>
          <w:rFonts w:ascii="Times New Roman" w:hAnsi="Times New Roman" w:cs="Times New Roman"/>
          <w:color w:val="000000"/>
          <w:sz w:val="24"/>
          <w:szCs w:val="24"/>
        </w:rPr>
        <w:softHyphen/>
        <w:t>каль</w:t>
      </w:r>
      <w:r w:rsidRPr="00460EF5">
        <w:rPr>
          <w:rFonts w:ascii="Times New Roman" w:hAnsi="Times New Roman" w:cs="Times New Roman"/>
          <w:color w:val="000000"/>
          <w:sz w:val="24"/>
          <w:szCs w:val="24"/>
        </w:rPr>
        <w:softHyphen/>
        <w:t>ной деятельности, музыкальных произведений для слу</w:t>
      </w:r>
      <w:r w:rsidRPr="00460EF5">
        <w:rPr>
          <w:rFonts w:ascii="Times New Roman" w:hAnsi="Times New Roman" w:cs="Times New Roman"/>
          <w:color w:val="000000"/>
          <w:sz w:val="24"/>
          <w:szCs w:val="24"/>
        </w:rPr>
        <w:softHyphen/>
        <w:t>ша</w:t>
      </w:r>
      <w:r w:rsidRPr="00460EF5">
        <w:rPr>
          <w:rFonts w:ascii="Times New Roman" w:hAnsi="Times New Roman" w:cs="Times New Roman"/>
          <w:color w:val="000000"/>
          <w:sz w:val="24"/>
          <w:szCs w:val="24"/>
        </w:rPr>
        <w:softHyphen/>
        <w:t>ния и исполнения, во</w:t>
      </w:r>
      <w:r w:rsidRPr="00460EF5">
        <w:rPr>
          <w:rFonts w:ascii="Times New Roman" w:hAnsi="Times New Roman" w:cs="Times New Roman"/>
          <w:color w:val="000000"/>
          <w:sz w:val="24"/>
          <w:szCs w:val="24"/>
        </w:rPr>
        <w:softHyphen/>
        <w:t>каль</w:t>
      </w:r>
      <w:r w:rsidRPr="00460EF5">
        <w:rPr>
          <w:rFonts w:ascii="Times New Roman" w:hAnsi="Times New Roman" w:cs="Times New Roman"/>
          <w:color w:val="000000"/>
          <w:sz w:val="24"/>
          <w:szCs w:val="24"/>
        </w:rPr>
        <w:softHyphen/>
        <w:t xml:space="preserve">ных упражнений. </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sz w:val="24"/>
          <w:szCs w:val="24"/>
        </w:rPr>
        <w:t>Восприятие музыки</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i/>
          <w:sz w:val="24"/>
          <w:szCs w:val="24"/>
        </w:rPr>
        <w:t>Репертуар для слушания</w:t>
      </w:r>
      <w:r w:rsidRPr="00460EF5">
        <w:rPr>
          <w:rFonts w:ascii="Times New Roman" w:hAnsi="Times New Roman" w:cs="Times New Roman"/>
          <w:sz w:val="24"/>
          <w:szCs w:val="24"/>
        </w:rPr>
        <w:t xml:space="preserve">: </w:t>
      </w:r>
      <w:r w:rsidRPr="00460EF5">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i/>
          <w:sz w:val="24"/>
          <w:szCs w:val="24"/>
        </w:rPr>
        <w:t>Примерная тематика произведений</w:t>
      </w:r>
      <w:r w:rsidRPr="00460EF5">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i/>
          <w:sz w:val="24"/>
          <w:szCs w:val="24"/>
        </w:rPr>
        <w:t>Жанровое разнообразие</w:t>
      </w:r>
      <w:r w:rsidRPr="00460EF5">
        <w:rPr>
          <w:rFonts w:ascii="Times New Roman" w:hAnsi="Times New Roman" w:cs="Times New Roman"/>
          <w:sz w:val="24"/>
          <w:szCs w:val="24"/>
        </w:rPr>
        <w:t>: праздничная, маршевая, колыбельная песни и пр.</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Fonts w:ascii="Times New Roman" w:hAnsi="Times New Roman" w:cs="Times New Roman"/>
          <w:b/>
          <w:i/>
          <w:sz w:val="24"/>
          <w:szCs w:val="24"/>
        </w:rPr>
        <w:t>Слушание музыки:</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lastRenderedPageBreak/>
        <w:t>― </w:t>
      </w:r>
      <w:r w:rsidRPr="00460EF5">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развитие умения различать части песни (запев, припев, проигрыш, окончание);</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sz w:val="24"/>
          <w:szCs w:val="24"/>
        </w:rPr>
        <w:t>Хоровое пение.</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i/>
          <w:sz w:val="24"/>
          <w:szCs w:val="24"/>
        </w:rPr>
        <w:t>Песенный репертуар</w:t>
      </w:r>
      <w:r w:rsidRPr="00460EF5">
        <w:rPr>
          <w:rFonts w:ascii="Times New Roman" w:hAnsi="Times New Roman" w:cs="Times New Roman"/>
          <w:sz w:val="24"/>
          <w:szCs w:val="24"/>
        </w:rPr>
        <w:t xml:space="preserve">: </w:t>
      </w:r>
      <w:r w:rsidRPr="00460EF5">
        <w:rPr>
          <w:rFonts w:ascii="Times New Roman" w:hAnsi="Times New Roman" w:cs="Times New Roman"/>
          <w:color w:val="000000"/>
          <w:sz w:val="24"/>
          <w:szCs w:val="24"/>
        </w:rPr>
        <w:t>произведения отечественной музыкальной культуры; му</w:t>
      </w:r>
      <w:r w:rsidRPr="00460EF5">
        <w:rPr>
          <w:rFonts w:ascii="Times New Roman" w:hAnsi="Times New Roman" w:cs="Times New Roman"/>
          <w:color w:val="000000"/>
          <w:sz w:val="24"/>
          <w:szCs w:val="24"/>
        </w:rPr>
        <w:softHyphen/>
        <w:t>зы</w:t>
      </w:r>
      <w:r w:rsidRPr="00460EF5">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460EF5">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460EF5">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460EF5">
        <w:rPr>
          <w:rFonts w:ascii="Times New Roman" w:hAnsi="Times New Roman" w:cs="Times New Roman"/>
          <w:color w:val="000000"/>
          <w:sz w:val="24"/>
          <w:szCs w:val="24"/>
        </w:rPr>
        <w:softHyphen/>
        <w:t>зы</w:t>
      </w:r>
      <w:r w:rsidRPr="00460EF5">
        <w:rPr>
          <w:rFonts w:ascii="Times New Roman" w:hAnsi="Times New Roman" w:cs="Times New Roman"/>
          <w:color w:val="000000"/>
          <w:sz w:val="24"/>
          <w:szCs w:val="24"/>
        </w:rPr>
        <w:softHyphen/>
        <w:t>каль</w:t>
      </w:r>
      <w:r w:rsidRPr="00460EF5">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460EF5">
        <w:rPr>
          <w:rFonts w:ascii="Times New Roman" w:hAnsi="Times New Roman" w:cs="Times New Roman"/>
          <w:color w:val="000000"/>
          <w:sz w:val="24"/>
          <w:szCs w:val="24"/>
        </w:rPr>
        <w:softHyphen/>
        <w:t>но</w:t>
      </w:r>
      <w:r w:rsidRPr="00460EF5">
        <w:rPr>
          <w:rFonts w:ascii="Times New Roman" w:hAnsi="Times New Roman" w:cs="Times New Roman"/>
          <w:color w:val="000000"/>
          <w:sz w:val="24"/>
          <w:szCs w:val="24"/>
        </w:rPr>
        <w:softHyphen/>
        <w:t>ше</w:t>
      </w:r>
      <w:r w:rsidRPr="00460EF5">
        <w:rPr>
          <w:rFonts w:ascii="Times New Roman" w:hAnsi="Times New Roman" w:cs="Times New Roman"/>
          <w:color w:val="000000"/>
          <w:sz w:val="24"/>
          <w:szCs w:val="24"/>
        </w:rPr>
        <w:softHyphen/>
        <w:t>нию к детскому голосу</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i/>
          <w:sz w:val="24"/>
          <w:szCs w:val="24"/>
        </w:rPr>
        <w:t>Примерная тематика произведений</w:t>
      </w:r>
      <w:r w:rsidRPr="00460EF5">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912E8A"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i/>
          <w:sz w:val="24"/>
          <w:szCs w:val="24"/>
        </w:rPr>
        <w:t>Жанровое разнообразие</w:t>
      </w:r>
      <w:r w:rsidRPr="00460EF5">
        <w:rPr>
          <w:rFonts w:ascii="Times New Roman" w:hAnsi="Times New Roman" w:cs="Times New Roman"/>
          <w:sz w:val="24"/>
          <w:szCs w:val="24"/>
        </w:rPr>
        <w:t>: игровые песни, песни-прибаутки, трудовые песни, колыбельные песни и пр.</w:t>
      </w:r>
    </w:p>
    <w:p w:rsidR="005B5BE4" w:rsidRPr="00460EF5" w:rsidRDefault="005B5BE4" w:rsidP="00460EF5">
      <w:pPr>
        <w:spacing w:after="0" w:line="240" w:lineRule="auto"/>
        <w:ind w:firstLine="284"/>
        <w:jc w:val="both"/>
        <w:rPr>
          <w:rStyle w:val="apple-style-span"/>
          <w:rFonts w:ascii="Times New Roman" w:hAnsi="Times New Roman" w:cs="Times New Roman"/>
          <w:color w:val="auto"/>
          <w:sz w:val="24"/>
          <w:szCs w:val="24"/>
        </w:rPr>
      </w:pPr>
      <w:r w:rsidRPr="00460EF5">
        <w:rPr>
          <w:rFonts w:ascii="Times New Roman" w:hAnsi="Times New Roman" w:cs="Times New Roman"/>
          <w:b/>
          <w:i/>
          <w:color w:val="auto"/>
          <w:sz w:val="24"/>
          <w:szCs w:val="24"/>
        </w:rPr>
        <w:t>Навык пения</w:t>
      </w:r>
      <w:r w:rsidRPr="00460EF5">
        <w:rPr>
          <w:rFonts w:ascii="Times New Roman" w:hAnsi="Times New Roman" w:cs="Times New Roman"/>
          <w:color w:val="auto"/>
          <w:sz w:val="24"/>
          <w:szCs w:val="24"/>
        </w:rPr>
        <w:t>:</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Style w:val="apple-style-span"/>
          <w:rFonts w:ascii="Times New Roman" w:hAnsi="Times New Roman" w:cs="Times New Roman"/>
          <w:color w:val="auto"/>
          <w:sz w:val="24"/>
          <w:szCs w:val="24"/>
        </w:rPr>
        <w:t>― </w:t>
      </w:r>
      <w:r w:rsidRPr="00460EF5">
        <w:rPr>
          <w:rFonts w:ascii="Times New Roman" w:hAnsi="Times New Roman" w:cs="Times New Roman"/>
          <w:color w:val="auto"/>
          <w:sz w:val="24"/>
          <w:szCs w:val="24"/>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пение коротких попевок на одном дыхании;</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развитие умения мягкого, напевного, легкого пения (работа над кантиленой - способностью певческого голоса к напевному исполнению мелодии);</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 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lastRenderedPageBreak/>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формирование понимания дирижерских жестов (внимание, вдох, начало и окончание пения);</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пение спокойное, умеренное по темпу, ненапряженное и плавное в пределах mezzo piano (умеренно тихо) и mezzo forte (умеренно громко);</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укрепление и постепенное расширение певческого диапазона ми1 – ля1, ре1 – си1, до1 – до2.</w:t>
      </w:r>
    </w:p>
    <w:p w:rsidR="009A4FAC" w:rsidRPr="00460EF5" w:rsidRDefault="005B5BE4" w:rsidP="005C5582">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получение эстетического нас</w:t>
      </w:r>
      <w:r w:rsidR="009A4FAC" w:rsidRPr="00460EF5">
        <w:rPr>
          <w:rFonts w:ascii="Times New Roman" w:hAnsi="Times New Roman" w:cs="Times New Roman"/>
          <w:color w:val="auto"/>
          <w:sz w:val="24"/>
          <w:szCs w:val="24"/>
        </w:rPr>
        <w:t>лаждения от собственного пения.</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sz w:val="24"/>
          <w:szCs w:val="24"/>
        </w:rPr>
        <w:t>Элементы музыкальной грамоты</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Fonts w:ascii="Times New Roman" w:hAnsi="Times New Roman" w:cs="Times New Roman"/>
          <w:b/>
          <w:i/>
          <w:sz w:val="24"/>
          <w:szCs w:val="24"/>
        </w:rPr>
        <w:t>Содержание</w:t>
      </w:r>
      <w:r w:rsidRPr="00460EF5">
        <w:rPr>
          <w:rFonts w:ascii="Times New Roman" w:hAnsi="Times New Roman" w:cs="Times New Roman"/>
          <w:sz w:val="24"/>
          <w:szCs w:val="24"/>
        </w:rPr>
        <w:t xml:space="preserve">: </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ознакомление с высотой звука (высокие, средние, низкие);</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 xml:space="preserve">ознакомление с динамическими особенностями музыки (громкая </w:t>
      </w: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 xml:space="preserve"> </w:t>
      </w:r>
      <w:r w:rsidRPr="00460EF5">
        <w:rPr>
          <w:rFonts w:ascii="Times New Roman" w:hAnsi="Times New Roman" w:cs="Times New Roman"/>
          <w:color w:val="333333"/>
          <w:sz w:val="24"/>
          <w:szCs w:val="24"/>
          <w:shd w:val="clear" w:color="auto" w:fill="FFFCF3"/>
          <w:lang w:val="en-US"/>
        </w:rPr>
        <w:t>forte</w:t>
      </w:r>
      <w:r w:rsidRPr="00460EF5">
        <w:rPr>
          <w:rFonts w:ascii="Times New Roman" w:hAnsi="Times New Roman" w:cs="Times New Roman"/>
          <w:sz w:val="24"/>
          <w:szCs w:val="24"/>
        </w:rPr>
        <w:t xml:space="preserve">, тихая </w:t>
      </w: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 xml:space="preserve"> </w:t>
      </w:r>
      <w:r w:rsidRPr="00460EF5">
        <w:rPr>
          <w:rFonts w:ascii="Times New Roman" w:hAnsi="Times New Roman" w:cs="Times New Roman"/>
          <w:color w:val="333333"/>
          <w:sz w:val="24"/>
          <w:szCs w:val="24"/>
          <w:shd w:val="clear" w:color="auto" w:fill="FFFCF3"/>
          <w:lang w:val="en-US"/>
        </w:rPr>
        <w:t>piano</w:t>
      </w:r>
      <w:r w:rsidRPr="00460EF5">
        <w:rPr>
          <w:rFonts w:ascii="Times New Roman" w:hAnsi="Times New Roman" w:cs="Times New Roman"/>
          <w:sz w:val="24"/>
          <w:szCs w:val="24"/>
        </w:rPr>
        <w:t>);</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развитие умения различать звук по длительности (долгие, короткие):</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460EF5">
        <w:rPr>
          <w:rFonts w:ascii="Times New Roman" w:hAnsi="Times New Roman" w:cs="Times New Roman"/>
          <w:i/>
          <w:sz w:val="24"/>
          <w:szCs w:val="24"/>
        </w:rPr>
        <w:t>до мажор</w:t>
      </w:r>
      <w:r w:rsidRPr="00460EF5">
        <w:rPr>
          <w:rFonts w:ascii="Times New Roman" w:hAnsi="Times New Roman" w:cs="Times New Roman"/>
          <w:sz w:val="24"/>
          <w:szCs w:val="24"/>
        </w:rPr>
        <w:t>).</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sz w:val="24"/>
          <w:szCs w:val="24"/>
        </w:rPr>
        <w:t>Игра на музыкальных инструментах детского оркестра.</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i/>
          <w:sz w:val="24"/>
          <w:szCs w:val="24"/>
        </w:rPr>
        <w:t>Репертуар для исполнения</w:t>
      </w:r>
      <w:r w:rsidRPr="00460EF5">
        <w:rPr>
          <w:rFonts w:ascii="Times New Roman" w:hAnsi="Times New Roman" w:cs="Times New Roman"/>
          <w:sz w:val="24"/>
          <w:szCs w:val="24"/>
        </w:rPr>
        <w:t xml:space="preserve">: </w:t>
      </w:r>
      <w:r w:rsidRPr="00460EF5">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460EF5">
        <w:rPr>
          <w:rFonts w:ascii="Times New Roman" w:hAnsi="Times New Roman" w:cs="Times New Roman"/>
          <w:color w:val="000000"/>
          <w:sz w:val="24"/>
          <w:szCs w:val="24"/>
        </w:rPr>
        <w:t>.</w:t>
      </w:r>
    </w:p>
    <w:p w:rsidR="005B5BE4" w:rsidRPr="00460EF5" w:rsidRDefault="005B5BE4" w:rsidP="00460EF5">
      <w:pPr>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i/>
          <w:sz w:val="24"/>
          <w:szCs w:val="24"/>
        </w:rPr>
        <w:t>Жанровое разнообразие:</w:t>
      </w:r>
      <w:r w:rsidRPr="00460EF5">
        <w:rPr>
          <w:rStyle w:val="apple-style-span"/>
          <w:rFonts w:ascii="Times New Roman" w:hAnsi="Times New Roman" w:cs="Times New Roman"/>
          <w:color w:val="000000"/>
          <w:sz w:val="24"/>
          <w:szCs w:val="24"/>
        </w:rPr>
        <w:t xml:space="preserve"> марш, полька, вальс</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Fonts w:ascii="Times New Roman" w:hAnsi="Times New Roman" w:cs="Times New Roman"/>
          <w:b/>
          <w:i/>
          <w:sz w:val="24"/>
          <w:szCs w:val="24"/>
        </w:rPr>
        <w:t>Содержание</w:t>
      </w:r>
      <w:r w:rsidRPr="00460EF5">
        <w:rPr>
          <w:rFonts w:ascii="Times New Roman" w:hAnsi="Times New Roman" w:cs="Times New Roman"/>
          <w:sz w:val="24"/>
          <w:szCs w:val="24"/>
        </w:rPr>
        <w:t xml:space="preserve">: </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5B5BE4" w:rsidRPr="00460EF5" w:rsidRDefault="005B5BE4" w:rsidP="00460EF5">
      <w:pPr>
        <w:spacing w:after="0" w:line="240" w:lineRule="auto"/>
        <w:ind w:firstLine="284"/>
        <w:jc w:val="both"/>
        <w:rPr>
          <w:rStyle w:val="apple-style-span"/>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 xml:space="preserve">обучение игре на балалайке или других доступных народных инструментах;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Style w:val="apple-style-span"/>
          <w:rFonts w:ascii="Times New Roman" w:hAnsi="Times New Roman" w:cs="Times New Roman"/>
          <w:sz w:val="24"/>
          <w:szCs w:val="24"/>
        </w:rPr>
        <w:t>― </w:t>
      </w:r>
      <w:r w:rsidRPr="00460EF5">
        <w:rPr>
          <w:rFonts w:ascii="Times New Roman" w:hAnsi="Times New Roman" w:cs="Times New Roman"/>
          <w:sz w:val="24"/>
          <w:szCs w:val="24"/>
        </w:rPr>
        <w:t>обучение игре на фортепиано.</w:t>
      </w:r>
    </w:p>
    <w:p w:rsidR="00CB46A2" w:rsidRPr="00460EF5" w:rsidRDefault="00CB46A2" w:rsidP="00460EF5">
      <w:pPr>
        <w:spacing w:after="0" w:line="240" w:lineRule="auto"/>
        <w:ind w:firstLine="284"/>
        <w:jc w:val="both"/>
        <w:rPr>
          <w:rFonts w:ascii="Times New Roman" w:hAnsi="Times New Roman" w:cs="Times New Roman"/>
          <w:sz w:val="24"/>
          <w:szCs w:val="24"/>
        </w:rPr>
      </w:pPr>
    </w:p>
    <w:p w:rsidR="005B5BE4" w:rsidRPr="00460EF5" w:rsidRDefault="00BA7F1B" w:rsidP="005C5582">
      <w:pPr>
        <w:suppressAutoHyphens w:val="0"/>
        <w:spacing w:after="0" w:line="240" w:lineRule="auto"/>
        <w:ind w:firstLine="284"/>
        <w:jc w:val="center"/>
        <w:rPr>
          <w:rFonts w:ascii="Times New Roman" w:hAnsi="Times New Roman" w:cs="Times New Roman"/>
          <w:b/>
          <w:bCs/>
          <w:color w:val="auto"/>
          <w:sz w:val="24"/>
          <w:szCs w:val="24"/>
        </w:rPr>
      </w:pPr>
      <w:r w:rsidRPr="00460EF5">
        <w:rPr>
          <w:rFonts w:ascii="Times New Roman" w:hAnsi="Times New Roman" w:cs="Times New Roman"/>
          <w:b/>
          <w:bCs/>
          <w:color w:val="auto"/>
          <w:sz w:val="24"/>
          <w:szCs w:val="24"/>
        </w:rPr>
        <w:t xml:space="preserve">2.2.5. </w:t>
      </w:r>
      <w:r w:rsidR="005B5BE4" w:rsidRPr="00460EF5">
        <w:rPr>
          <w:rFonts w:ascii="Times New Roman" w:hAnsi="Times New Roman" w:cs="Times New Roman"/>
          <w:b/>
          <w:bCs/>
          <w:color w:val="auto"/>
          <w:sz w:val="24"/>
          <w:szCs w:val="24"/>
        </w:rPr>
        <w:t>ИЗОБРАЗИТЕЛЬНОЕ ИСКУССТВО</w:t>
      </w:r>
    </w:p>
    <w:p w:rsidR="005B5BE4" w:rsidRPr="00460EF5" w:rsidRDefault="005B5BE4" w:rsidP="00460EF5">
      <w:pPr>
        <w:suppressAutoHyphens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bCs/>
          <w:color w:val="auto"/>
          <w:sz w:val="24"/>
          <w:szCs w:val="24"/>
        </w:rPr>
        <w:t>Пояснительная записка</w:t>
      </w:r>
    </w:p>
    <w:p w:rsidR="009A4FAC" w:rsidRPr="00460EF5" w:rsidRDefault="005B5BE4" w:rsidP="005C5582">
      <w:pPr>
        <w:spacing w:after="0" w:line="240" w:lineRule="auto"/>
        <w:ind w:firstLine="284"/>
        <w:jc w:val="both"/>
        <w:rPr>
          <w:rFonts w:ascii="Times New Roman" w:hAnsi="Times New Roman" w:cs="Times New Roman"/>
          <w:b/>
          <w:bCs/>
          <w:sz w:val="24"/>
          <w:szCs w:val="24"/>
        </w:rPr>
      </w:pPr>
      <w:r w:rsidRPr="00460EF5">
        <w:rPr>
          <w:rFonts w:ascii="Times New Roman" w:hAnsi="Times New Roman" w:cs="Times New Roman"/>
          <w:sz w:val="24"/>
          <w:szCs w:val="24"/>
        </w:rPr>
        <w:t xml:space="preserve">Основная </w:t>
      </w:r>
      <w:r w:rsidRPr="00460EF5">
        <w:rPr>
          <w:rFonts w:ascii="Times New Roman" w:hAnsi="Times New Roman" w:cs="Times New Roman"/>
          <w:b/>
          <w:sz w:val="24"/>
          <w:szCs w:val="24"/>
        </w:rPr>
        <w:t xml:space="preserve">цель </w:t>
      </w:r>
      <w:r w:rsidRPr="00460EF5">
        <w:rPr>
          <w:rFonts w:ascii="Times New Roman" w:hAnsi="Times New Roman" w:cs="Times New Roman"/>
          <w:sz w:val="24"/>
          <w:szCs w:val="24"/>
        </w:rPr>
        <w:t>изучения предмета</w:t>
      </w:r>
      <w:r w:rsidRPr="00460EF5">
        <w:rPr>
          <w:rFonts w:ascii="Times New Roman" w:hAnsi="Times New Roman" w:cs="Times New Roman"/>
          <w:b/>
          <w:sz w:val="24"/>
          <w:szCs w:val="24"/>
        </w:rPr>
        <w:t xml:space="preserve"> </w:t>
      </w:r>
      <w:r w:rsidRPr="00460EF5">
        <w:rPr>
          <w:rFonts w:ascii="Times New Roman" w:hAnsi="Times New Roman" w:cs="Times New Roman"/>
          <w:color w:val="auto"/>
          <w:sz w:val="24"/>
          <w:szCs w:val="24"/>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w:t>
      </w:r>
      <w:r w:rsidRPr="00460EF5">
        <w:rPr>
          <w:rFonts w:ascii="Times New Roman" w:hAnsi="Times New Roman" w:cs="Times New Roman"/>
          <w:color w:val="auto"/>
          <w:sz w:val="24"/>
          <w:szCs w:val="24"/>
        </w:rPr>
        <w:lastRenderedPageBreak/>
        <w:t>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Pr="00460EF5" w:rsidRDefault="005B5BE4" w:rsidP="00460EF5">
      <w:pPr>
        <w:spacing w:after="0" w:line="240" w:lineRule="auto"/>
        <w:ind w:firstLine="284"/>
        <w:jc w:val="both"/>
        <w:rPr>
          <w:rStyle w:val="apple-converted-space"/>
          <w:rFonts w:ascii="Times New Roman" w:hAnsi="Times New Roman" w:cs="Times New Roman"/>
          <w:sz w:val="24"/>
          <w:szCs w:val="24"/>
          <w:shd w:val="clear" w:color="auto" w:fill="FFFFFF"/>
        </w:rPr>
      </w:pPr>
      <w:r w:rsidRPr="00460EF5">
        <w:rPr>
          <w:rFonts w:ascii="Times New Roman" w:hAnsi="Times New Roman" w:cs="Times New Roman"/>
          <w:b/>
          <w:bCs/>
          <w:sz w:val="24"/>
          <w:szCs w:val="24"/>
        </w:rPr>
        <w:t>Основные задачи изучения предмета:</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Style w:val="apple-converted-space"/>
          <w:rFonts w:ascii="Times New Roman" w:hAnsi="Times New Roman"/>
          <w:sz w:val="24"/>
          <w:szCs w:val="24"/>
          <w:shd w:val="clear" w:color="auto" w:fill="FFFFFF"/>
        </w:rPr>
        <w:t xml:space="preserve">Воспитание интереса к изобразительному искусству. </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Раскрытие  значения изобразительного искусства в жизни человека </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Воспитание в детях эстетического чувства и понимания красоты окружающего мира, художественного вкуса. </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Формирование знаний элементарных основ реалистического рисунка.</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Обучение разным видам изобразительной деятельности (рисованию, аппликации, лепке).</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Развитие умения выполнять тематические и декоративные композиции.</w:t>
      </w:r>
    </w:p>
    <w:p w:rsidR="005B5BE4" w:rsidRPr="00460EF5" w:rsidRDefault="005B5BE4" w:rsidP="00460EF5">
      <w:pPr>
        <w:pStyle w:val="aff2"/>
        <w:numPr>
          <w:ilvl w:val="0"/>
          <w:numId w:val="5"/>
        </w:numPr>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Pr="00460EF5" w:rsidRDefault="005B5BE4" w:rsidP="00460EF5">
      <w:pPr>
        <w:pStyle w:val="aff2"/>
        <w:spacing w:after="0" w:line="240" w:lineRule="auto"/>
        <w:ind w:left="0" w:firstLine="284"/>
        <w:jc w:val="both"/>
        <w:rPr>
          <w:rStyle w:val="apple-converted-space"/>
          <w:rFonts w:ascii="Times New Roman" w:hAnsi="Times New Roman"/>
          <w:sz w:val="24"/>
          <w:szCs w:val="24"/>
          <w:shd w:val="clear" w:color="auto" w:fill="FFFFFF"/>
        </w:rPr>
      </w:pPr>
      <w:r w:rsidRPr="00460EF5">
        <w:rPr>
          <w:rFonts w:ascii="Times New Roman" w:hAnsi="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Pr="00460EF5" w:rsidRDefault="005B5BE4" w:rsidP="00460EF5">
      <w:pPr>
        <w:pStyle w:val="aff2"/>
        <w:spacing w:after="0" w:line="240" w:lineRule="auto"/>
        <w:ind w:left="0" w:firstLine="284"/>
        <w:jc w:val="both"/>
        <w:rPr>
          <w:rStyle w:val="apple-converted-space"/>
          <w:rFonts w:ascii="Times New Roman" w:hAnsi="Times New Roman"/>
          <w:sz w:val="24"/>
          <w:szCs w:val="24"/>
          <w:shd w:val="clear" w:color="auto" w:fill="FFFFFF"/>
        </w:rPr>
      </w:pPr>
      <w:r w:rsidRPr="00460EF5">
        <w:rPr>
          <w:rStyle w:val="apple-converted-space"/>
          <w:rFonts w:ascii="Times New Roman" w:hAnsi="Times New Roman"/>
          <w:sz w:val="24"/>
          <w:szCs w:val="24"/>
          <w:shd w:val="clear" w:color="auto" w:fill="FFFFFF"/>
        </w:rPr>
        <w:t>― </w:t>
      </w:r>
      <w:r w:rsidRPr="00460EF5">
        <w:rPr>
          <w:rFonts w:ascii="Times New Roman" w:hAnsi="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Pr="00460EF5" w:rsidRDefault="005B5BE4" w:rsidP="00460EF5">
      <w:pPr>
        <w:pStyle w:val="aff2"/>
        <w:spacing w:after="0" w:line="240" w:lineRule="auto"/>
        <w:ind w:left="0" w:firstLine="284"/>
        <w:jc w:val="both"/>
        <w:rPr>
          <w:rStyle w:val="apple-converted-space"/>
          <w:rFonts w:ascii="Times New Roman" w:hAnsi="Times New Roman"/>
          <w:sz w:val="24"/>
          <w:szCs w:val="24"/>
          <w:shd w:val="clear" w:color="auto" w:fill="FFFFFF"/>
        </w:rPr>
      </w:pPr>
      <w:r w:rsidRPr="00460EF5">
        <w:rPr>
          <w:rStyle w:val="apple-converted-space"/>
          <w:rFonts w:ascii="Times New Roman" w:hAnsi="Times New Roman"/>
          <w:sz w:val="24"/>
          <w:szCs w:val="24"/>
          <w:shd w:val="clear" w:color="auto" w:fill="FFFFFF"/>
        </w:rPr>
        <w:t>― </w:t>
      </w:r>
      <w:r w:rsidRPr="00460EF5">
        <w:rPr>
          <w:rFonts w:ascii="Times New Roman" w:hAnsi="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Pr="00460EF5" w:rsidRDefault="005B5BE4" w:rsidP="00460EF5">
      <w:pPr>
        <w:pStyle w:val="aff2"/>
        <w:spacing w:after="0" w:line="240" w:lineRule="auto"/>
        <w:ind w:left="0" w:firstLine="284"/>
        <w:jc w:val="both"/>
        <w:rPr>
          <w:rStyle w:val="apple-converted-space"/>
          <w:rFonts w:ascii="Times New Roman" w:hAnsi="Times New Roman"/>
          <w:sz w:val="24"/>
          <w:szCs w:val="24"/>
          <w:shd w:val="clear" w:color="auto" w:fill="FFFFFF"/>
        </w:rPr>
      </w:pPr>
      <w:r w:rsidRPr="00460EF5">
        <w:rPr>
          <w:rStyle w:val="apple-converted-space"/>
          <w:rFonts w:ascii="Times New Roman" w:hAnsi="Times New Roman"/>
          <w:sz w:val="24"/>
          <w:szCs w:val="24"/>
          <w:shd w:val="clear" w:color="auto" w:fill="FFFFFF"/>
        </w:rPr>
        <w:t>― </w:t>
      </w:r>
      <w:r w:rsidRPr="00460EF5">
        <w:rPr>
          <w:rFonts w:ascii="Times New Roman" w:hAnsi="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Pr="00460EF5" w:rsidRDefault="005B5BE4" w:rsidP="00460EF5">
      <w:pPr>
        <w:spacing w:after="0" w:line="240" w:lineRule="auto"/>
        <w:ind w:firstLine="284"/>
        <w:jc w:val="both"/>
        <w:rPr>
          <w:rFonts w:ascii="Times New Roman" w:hAnsi="Times New Roman" w:cs="Times New Roman"/>
          <w:b/>
          <w:color w:val="auto"/>
          <w:sz w:val="24"/>
          <w:szCs w:val="24"/>
        </w:rPr>
      </w:pPr>
      <w:r w:rsidRPr="00460EF5">
        <w:rPr>
          <w:rStyle w:val="apple-converted-space"/>
          <w:rFonts w:ascii="Times New Roman" w:hAnsi="Times New Roman" w:cs="Times New Roman"/>
          <w:color w:val="auto"/>
          <w:sz w:val="24"/>
          <w:szCs w:val="24"/>
          <w:shd w:val="clear" w:color="auto" w:fill="FFFFFF"/>
        </w:rPr>
        <w:t>― р</w:t>
      </w:r>
      <w:r w:rsidRPr="00460EF5">
        <w:rPr>
          <w:rFonts w:ascii="Times New Roman" w:hAnsi="Times New Roman" w:cs="Times New Roman"/>
          <w:color w:val="auto"/>
          <w:sz w:val="24"/>
          <w:szCs w:val="24"/>
        </w:rPr>
        <w:t xml:space="preserve">азвитие зрительной памяти, внимания, наблюдательности, образного мышления, представления и воображения. </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Fonts w:ascii="Times New Roman" w:hAnsi="Times New Roman" w:cs="Times New Roman"/>
          <w:b/>
          <w:color w:val="auto"/>
          <w:sz w:val="24"/>
          <w:szCs w:val="24"/>
        </w:rPr>
        <w:t>Примерное содержание предмета</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Pr="00460EF5" w:rsidRDefault="005B5BE4" w:rsidP="00460EF5">
      <w:pPr>
        <w:spacing w:after="0" w:line="240" w:lineRule="auto"/>
        <w:ind w:firstLine="284"/>
        <w:jc w:val="both"/>
        <w:rPr>
          <w:rStyle w:val="apple-converted-space"/>
          <w:rFonts w:ascii="Times New Roman" w:hAnsi="Times New Roman" w:cs="Times New Roman"/>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lastRenderedPageBreak/>
        <w:t xml:space="preserve">Программой </w:t>
      </w:r>
      <w:r w:rsidR="00487997" w:rsidRPr="00460EF5">
        <w:rPr>
          <w:rStyle w:val="apple-converted-space"/>
          <w:rFonts w:ascii="Times New Roman" w:hAnsi="Times New Roman" w:cs="Times New Roman"/>
          <w:color w:val="auto"/>
          <w:sz w:val="24"/>
          <w:szCs w:val="24"/>
          <w:shd w:val="clear" w:color="auto" w:fill="FFFFFF"/>
        </w:rPr>
        <w:t>предусматриваются</w:t>
      </w:r>
      <w:r w:rsidRPr="00460EF5">
        <w:rPr>
          <w:rStyle w:val="apple-converted-space"/>
          <w:rFonts w:ascii="Times New Roman" w:hAnsi="Times New Roman" w:cs="Times New Roman"/>
          <w:color w:val="auto"/>
          <w:sz w:val="24"/>
          <w:szCs w:val="24"/>
          <w:shd w:val="clear" w:color="auto" w:fill="FFFFFF"/>
        </w:rPr>
        <w:t xml:space="preserve"> следующие виды работы:</w:t>
      </w:r>
    </w:p>
    <w:p w:rsidR="005B5BE4" w:rsidRPr="00460EF5" w:rsidRDefault="005B5BE4" w:rsidP="00460EF5">
      <w:pPr>
        <w:pStyle w:val="aff2"/>
        <w:spacing w:after="0" w:line="240" w:lineRule="auto"/>
        <w:ind w:left="0" w:firstLine="284"/>
        <w:jc w:val="both"/>
        <w:rPr>
          <w:rStyle w:val="apple-converted-space"/>
          <w:rFonts w:ascii="Times New Roman" w:hAnsi="Times New Roman"/>
          <w:sz w:val="24"/>
          <w:szCs w:val="24"/>
          <w:shd w:val="clear" w:color="auto" w:fill="FFFFFF"/>
        </w:rPr>
      </w:pPr>
      <w:r w:rsidRPr="00460EF5">
        <w:rPr>
          <w:rStyle w:val="apple-converted-space"/>
          <w:rFonts w:ascii="Times New Roman" w:hAnsi="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Pr="00460EF5" w:rsidRDefault="005B5BE4" w:rsidP="00460EF5">
      <w:pPr>
        <w:pStyle w:val="aff2"/>
        <w:spacing w:after="0" w:line="240" w:lineRule="auto"/>
        <w:ind w:left="0" w:firstLine="284"/>
        <w:jc w:val="both"/>
        <w:rPr>
          <w:rStyle w:val="apple-converted-space"/>
          <w:rFonts w:ascii="Times New Roman" w:hAnsi="Times New Roman"/>
          <w:sz w:val="24"/>
          <w:szCs w:val="24"/>
          <w:shd w:val="clear" w:color="auto" w:fill="FFFFFF"/>
        </w:rPr>
      </w:pPr>
      <w:r w:rsidRPr="00460EF5">
        <w:rPr>
          <w:rStyle w:val="apple-converted-space"/>
          <w:rFonts w:ascii="Times New Roman" w:hAnsi="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Pr="00460EF5" w:rsidRDefault="005B5BE4" w:rsidP="00460EF5">
      <w:pPr>
        <w:pStyle w:val="aff2"/>
        <w:spacing w:after="0" w:line="240" w:lineRule="auto"/>
        <w:ind w:left="0" w:firstLine="284"/>
        <w:jc w:val="both"/>
        <w:rPr>
          <w:rStyle w:val="apple-converted-space"/>
          <w:rFonts w:ascii="Times New Roman" w:hAnsi="Times New Roman"/>
          <w:sz w:val="24"/>
          <w:szCs w:val="24"/>
          <w:shd w:val="clear" w:color="auto" w:fill="FFFFFF"/>
        </w:rPr>
      </w:pPr>
      <w:r w:rsidRPr="00460EF5">
        <w:rPr>
          <w:rStyle w:val="apple-converted-space"/>
          <w:rFonts w:ascii="Times New Roman" w:hAnsi="Times New Roman"/>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Pr="00460EF5" w:rsidRDefault="005B5BE4" w:rsidP="00460EF5">
      <w:pPr>
        <w:pStyle w:val="aff2"/>
        <w:spacing w:after="0" w:line="240" w:lineRule="auto"/>
        <w:ind w:left="0" w:firstLine="284"/>
        <w:jc w:val="both"/>
        <w:rPr>
          <w:rStyle w:val="apple-converted-space"/>
          <w:rFonts w:ascii="Times New Roman" w:hAnsi="Times New Roman"/>
          <w:sz w:val="24"/>
          <w:szCs w:val="24"/>
          <w:shd w:val="clear" w:color="auto" w:fill="FFFFFF"/>
        </w:rPr>
      </w:pPr>
      <w:r w:rsidRPr="00460EF5">
        <w:rPr>
          <w:rStyle w:val="apple-converted-space"/>
          <w:rFonts w:ascii="Times New Roman" w:hAnsi="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Pr="00460EF5" w:rsidRDefault="005B5BE4" w:rsidP="00460EF5">
      <w:pPr>
        <w:spacing w:after="0" w:line="240" w:lineRule="auto"/>
        <w:ind w:firstLine="284"/>
        <w:jc w:val="both"/>
        <w:rPr>
          <w:rFonts w:ascii="Times New Roman" w:hAnsi="Times New Roman" w:cs="Times New Roman"/>
          <w:color w:val="auto"/>
          <w:sz w:val="24"/>
          <w:szCs w:val="24"/>
        </w:rPr>
      </w:pPr>
      <w:r w:rsidRPr="00460EF5">
        <w:rPr>
          <w:rStyle w:val="apple-converted-space"/>
          <w:rFonts w:ascii="Times New Roman" w:hAnsi="Times New Roman" w:cs="Times New Roman"/>
          <w:sz w:val="24"/>
          <w:szCs w:val="24"/>
          <w:shd w:val="clear" w:color="auto" w:fill="FFFFFF"/>
        </w:rPr>
        <w:t xml:space="preserve">Введение </w:t>
      </w:r>
    </w:p>
    <w:p w:rsidR="005B5BE4" w:rsidRPr="00460EF5" w:rsidRDefault="005B5BE4" w:rsidP="00460EF5">
      <w:pPr>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Fonts w:ascii="Times New Roman" w:hAnsi="Times New Roman" w:cs="Times New Roman"/>
          <w:color w:val="auto"/>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Pr="00460EF5" w:rsidRDefault="005B5BE4" w:rsidP="00460EF5">
      <w:pPr>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Style w:val="apple-converted-space"/>
          <w:rFonts w:ascii="Times New Roman" w:hAnsi="Times New Roman" w:cs="Times New Roman"/>
          <w:i/>
          <w:color w:val="auto"/>
          <w:sz w:val="24"/>
          <w:szCs w:val="24"/>
          <w:shd w:val="clear" w:color="auto" w:fill="FFFFFF"/>
        </w:rPr>
        <w:t xml:space="preserve">Подготовительный период обучения </w:t>
      </w:r>
    </w:p>
    <w:p w:rsidR="005B5BE4" w:rsidRPr="00460EF5" w:rsidRDefault="005B5BE4" w:rsidP="00460EF5">
      <w:pPr>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Style w:val="apple-converted-space"/>
          <w:rFonts w:ascii="Times New Roman" w:hAnsi="Times New Roman" w:cs="Times New Roman"/>
          <w:i/>
          <w:color w:val="auto"/>
          <w:sz w:val="24"/>
          <w:szCs w:val="24"/>
          <w:shd w:val="clear" w:color="auto" w:fill="FFFFFF"/>
        </w:rPr>
        <w:t>Формирование организационных умений:</w:t>
      </w:r>
      <w:r w:rsidRPr="00460EF5">
        <w:rPr>
          <w:rStyle w:val="apple-converted-space"/>
          <w:rFonts w:ascii="Times New Roman" w:hAnsi="Times New Roman" w:cs="Times New Roman"/>
          <w:color w:val="auto"/>
          <w:sz w:val="24"/>
          <w:szCs w:val="24"/>
          <w:shd w:val="clear" w:color="auto" w:fill="FFFFFF"/>
        </w:rPr>
        <w:t xml:space="preserve"> правильно сидеть,</w:t>
      </w:r>
      <w:r w:rsidRPr="00460EF5">
        <w:rPr>
          <w:rStyle w:val="apple-converted-space"/>
          <w:rFonts w:ascii="Times New Roman" w:hAnsi="Times New Roman" w:cs="Times New Roman"/>
          <w:i/>
          <w:color w:val="auto"/>
          <w:sz w:val="24"/>
          <w:szCs w:val="24"/>
          <w:shd w:val="clear" w:color="auto" w:fill="FFFFFF"/>
        </w:rPr>
        <w:t xml:space="preserve"> </w:t>
      </w:r>
      <w:r w:rsidRPr="00460EF5">
        <w:rPr>
          <w:rStyle w:val="apple-converted-space"/>
          <w:rFonts w:ascii="Times New Roman" w:hAnsi="Times New Roman" w:cs="Times New Roman"/>
          <w:color w:val="auto"/>
          <w:sz w:val="24"/>
          <w:szCs w:val="24"/>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Pr="00460EF5" w:rsidRDefault="005B5BE4" w:rsidP="00460EF5">
      <w:pPr>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Style w:val="apple-converted-space"/>
          <w:rFonts w:ascii="Times New Roman" w:hAnsi="Times New Roman" w:cs="Times New Roman"/>
          <w:i/>
          <w:color w:val="auto"/>
          <w:sz w:val="24"/>
          <w:szCs w:val="24"/>
          <w:shd w:val="clear" w:color="auto" w:fill="FFFFFF"/>
        </w:rPr>
        <w:t>Сенсорное воспитание</w:t>
      </w:r>
      <w:r w:rsidRPr="00460EF5">
        <w:rPr>
          <w:rStyle w:val="apple-converted-space"/>
          <w:rFonts w:ascii="Times New Roman" w:hAnsi="Times New Roman" w:cs="Times New Roman"/>
          <w:color w:val="auto"/>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Pr="00460EF5" w:rsidRDefault="005B5BE4" w:rsidP="00460EF5">
      <w:pPr>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Style w:val="apple-converted-space"/>
          <w:rFonts w:ascii="Times New Roman" w:hAnsi="Times New Roman" w:cs="Times New Roman"/>
          <w:i/>
          <w:color w:val="auto"/>
          <w:sz w:val="24"/>
          <w:szCs w:val="24"/>
          <w:shd w:val="clear" w:color="auto" w:fill="FFFFFF"/>
        </w:rPr>
        <w:t>Развитие моторики рук</w:t>
      </w:r>
      <w:r w:rsidRPr="00460EF5">
        <w:rPr>
          <w:rStyle w:val="apple-converted-space"/>
          <w:rFonts w:ascii="Times New Roman" w:hAnsi="Times New Roman" w:cs="Times New Roman"/>
          <w:color w:val="auto"/>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u w:val="single"/>
          <w:shd w:val="clear" w:color="auto" w:fill="FFFFFF"/>
        </w:rPr>
      </w:pPr>
      <w:r w:rsidRPr="00460EF5">
        <w:rPr>
          <w:rStyle w:val="apple-converted-space"/>
          <w:rFonts w:ascii="Times New Roman" w:hAnsi="Times New Roman" w:cs="Times New Roman"/>
          <w:i/>
          <w:color w:val="auto"/>
          <w:sz w:val="24"/>
          <w:szCs w:val="24"/>
          <w:shd w:val="clear" w:color="auto" w:fill="FFFFFF"/>
        </w:rPr>
        <w:t xml:space="preserve">Обучение приемам работы в изобразительной деятельности </w:t>
      </w:r>
      <w:r w:rsidRPr="00460EF5">
        <w:rPr>
          <w:rStyle w:val="apple-converted-space"/>
          <w:rFonts w:ascii="Times New Roman" w:hAnsi="Times New Roman" w:cs="Times New Roman"/>
          <w:color w:val="auto"/>
          <w:sz w:val="24"/>
          <w:szCs w:val="24"/>
          <w:shd w:val="clear" w:color="auto" w:fill="FFFFFF"/>
        </w:rPr>
        <w:t>(лепке, выполнении аппликации, рисовании):</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u w:val="single"/>
          <w:shd w:val="clear" w:color="auto" w:fill="FFFFFF"/>
        </w:rPr>
        <w:t xml:space="preserve">Приемы лепки: </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отщипывание кусков от целого куска пластилина и разминание;</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размазывание по картону;</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скатывание, раскатывание, сплющивание;</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u w:val="single"/>
          <w:shd w:val="clear" w:color="auto" w:fill="FFFFFF"/>
        </w:rPr>
      </w:pPr>
      <w:r w:rsidRPr="00460EF5">
        <w:rPr>
          <w:rStyle w:val="apple-converted-space"/>
          <w:rFonts w:ascii="Times New Roman" w:hAnsi="Times New Roman" w:cs="Times New Roman"/>
          <w:color w:val="auto"/>
          <w:sz w:val="24"/>
          <w:szCs w:val="24"/>
          <w:shd w:val="clear" w:color="auto" w:fill="FFFFFF"/>
        </w:rPr>
        <w:t>― примазывание частей при составлении целого объемного изображения.</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u w:val="single"/>
          <w:shd w:val="clear" w:color="auto" w:fill="FFFFFF"/>
        </w:rPr>
        <w:t>Приемы работы с «подвижной аппликацией»</w:t>
      </w:r>
      <w:r w:rsidRPr="00460EF5">
        <w:rPr>
          <w:rStyle w:val="apple-converted-space"/>
          <w:rFonts w:ascii="Times New Roman" w:hAnsi="Times New Roman" w:cs="Times New Roman"/>
          <w:i/>
          <w:color w:val="auto"/>
          <w:sz w:val="24"/>
          <w:szCs w:val="24"/>
          <w:shd w:val="clear" w:color="auto" w:fill="FFFFFF"/>
        </w:rPr>
        <w:t xml:space="preserve"> </w:t>
      </w:r>
      <w:r w:rsidRPr="00460EF5">
        <w:rPr>
          <w:rStyle w:val="apple-converted-space"/>
          <w:rFonts w:ascii="Times New Roman" w:hAnsi="Times New Roman" w:cs="Times New Roman"/>
          <w:color w:val="auto"/>
          <w:sz w:val="24"/>
          <w:szCs w:val="24"/>
          <w:shd w:val="clear" w:color="auto" w:fill="FFFFFF"/>
        </w:rPr>
        <w:t>для</w:t>
      </w:r>
      <w:r w:rsidRPr="00460EF5">
        <w:rPr>
          <w:rStyle w:val="apple-converted-space"/>
          <w:rFonts w:ascii="Times New Roman" w:hAnsi="Times New Roman" w:cs="Times New Roman"/>
          <w:i/>
          <w:color w:val="auto"/>
          <w:sz w:val="24"/>
          <w:szCs w:val="24"/>
          <w:shd w:val="clear" w:color="auto" w:fill="FFFFFF"/>
        </w:rPr>
        <w:t xml:space="preserve"> </w:t>
      </w:r>
      <w:r w:rsidRPr="00460EF5">
        <w:rPr>
          <w:rStyle w:val="apple-converted-space"/>
          <w:rFonts w:ascii="Times New Roman" w:hAnsi="Times New Roman" w:cs="Times New Roman"/>
          <w:color w:val="auto"/>
          <w:sz w:val="24"/>
          <w:szCs w:val="24"/>
          <w:shd w:val="clear" w:color="auto" w:fill="FFFFFF"/>
        </w:rPr>
        <w:t>развития целостного восприятия объекта при подготовке детей к рисованию:</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складывание целого изображения из его деталей без фиксации на плоскости листа;</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u w:val="single"/>
          <w:shd w:val="clear" w:color="auto" w:fill="FFFFFF"/>
        </w:rPr>
      </w:pPr>
      <w:r w:rsidRPr="00460EF5">
        <w:rPr>
          <w:rStyle w:val="apple-converted-space"/>
          <w:rFonts w:ascii="Times New Roman" w:hAnsi="Times New Roman" w:cs="Times New Roman"/>
          <w:color w:val="auto"/>
          <w:sz w:val="24"/>
          <w:szCs w:val="24"/>
          <w:shd w:val="clear" w:color="auto" w:fill="FFFFFF"/>
        </w:rPr>
        <w:t xml:space="preserve">― составление по образцу композиции из нескольких объектов без фиксации на плоскости листа. </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u w:val="single"/>
          <w:shd w:val="clear" w:color="auto" w:fill="FFFFFF"/>
        </w:rPr>
        <w:t>Приемы выполнения аппликации из бумаги:</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приемы работы ножницами;</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lastRenderedPageBreak/>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приемы соединения деталей аппликации с изобразительной поверхностью с помощью пластилина.</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u w:val="single"/>
          <w:shd w:val="clear" w:color="auto" w:fill="FFFFFF"/>
        </w:rPr>
      </w:pPr>
      <w:r w:rsidRPr="00460EF5">
        <w:rPr>
          <w:rStyle w:val="apple-converted-space"/>
          <w:rFonts w:ascii="Times New Roman" w:hAnsi="Times New Roman" w:cs="Times New Roman"/>
          <w:color w:val="auto"/>
          <w:sz w:val="24"/>
          <w:szCs w:val="24"/>
          <w:shd w:val="clear" w:color="auto" w:fill="FFFFFF"/>
        </w:rPr>
        <w:t>― приемы наклеивания деталей аппликации на изобразительную поверхность с помощью клея.</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u w:val="single"/>
          <w:shd w:val="clear" w:color="auto" w:fill="FFFFFF"/>
        </w:rPr>
        <w:t>Приемы рисования твердыми материалами (карандашом, фломастером, ручкой):</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u w:val="single"/>
          <w:shd w:val="clear" w:color="auto" w:fill="FFFFFF"/>
        </w:rPr>
      </w:pPr>
      <w:r w:rsidRPr="00460EF5">
        <w:rPr>
          <w:rStyle w:val="apple-converted-space"/>
          <w:rFonts w:ascii="Times New Roman" w:hAnsi="Times New Roman" w:cs="Times New Roman"/>
          <w:color w:val="auto"/>
          <w:sz w:val="24"/>
          <w:szCs w:val="24"/>
          <w:shd w:val="clear" w:color="auto" w:fill="FFFFFF"/>
        </w:rPr>
        <w:t>― рисование карандашом линий и предметов несложной формы двумя руками.</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u w:val="single"/>
          <w:shd w:val="clear" w:color="auto" w:fill="FFFFFF"/>
        </w:rPr>
        <w:t>Приемы работы красками</w:t>
      </w:r>
      <w:r w:rsidRPr="00460EF5">
        <w:rPr>
          <w:rStyle w:val="apple-converted-space"/>
          <w:rFonts w:ascii="Times New Roman" w:hAnsi="Times New Roman" w:cs="Times New Roman"/>
          <w:color w:val="auto"/>
          <w:sz w:val="24"/>
          <w:szCs w:val="24"/>
          <w:shd w:val="clear" w:color="auto" w:fill="FFFFFF"/>
        </w:rPr>
        <w:t>:</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w:t>
      </w:r>
      <w:r w:rsidRPr="00460EF5">
        <w:rPr>
          <w:rStyle w:val="apple-converted-space"/>
          <w:rFonts w:ascii="Times New Roman" w:hAnsi="Times New Roman" w:cs="Times New Roman"/>
          <w:i/>
          <w:color w:val="auto"/>
          <w:sz w:val="24"/>
          <w:szCs w:val="24"/>
          <w:shd w:val="clear" w:color="auto" w:fill="FFFFFF"/>
        </w:rPr>
        <w:t>приемы рисования руками</w:t>
      </w:r>
      <w:r w:rsidRPr="00460EF5">
        <w:rPr>
          <w:rStyle w:val="apple-converted-space"/>
          <w:rFonts w:ascii="Times New Roman" w:hAnsi="Times New Roman" w:cs="Times New Roman"/>
          <w:color w:val="auto"/>
          <w:sz w:val="24"/>
          <w:szCs w:val="24"/>
          <w:shd w:val="clear" w:color="auto" w:fill="FFFFFF"/>
        </w:rPr>
        <w:t>: точечное рисование пальцами; линейное рисование пальцами; рисование ладонью, кулаком, ребром ладони;</w:t>
      </w:r>
    </w:p>
    <w:p w:rsidR="005B5BE4" w:rsidRPr="00460EF5" w:rsidRDefault="005B5BE4" w:rsidP="00460EF5">
      <w:pPr>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w:t>
      </w:r>
      <w:r w:rsidRPr="00460EF5">
        <w:rPr>
          <w:rStyle w:val="apple-converted-space"/>
          <w:rFonts w:ascii="Times New Roman" w:hAnsi="Times New Roman" w:cs="Times New Roman"/>
          <w:i/>
          <w:color w:val="auto"/>
          <w:sz w:val="24"/>
          <w:szCs w:val="24"/>
          <w:shd w:val="clear" w:color="auto" w:fill="FFFFFF"/>
        </w:rPr>
        <w:t>приемы трафаретной печати</w:t>
      </w:r>
      <w:r w:rsidRPr="00460EF5">
        <w:rPr>
          <w:rStyle w:val="apple-converted-space"/>
          <w:rFonts w:ascii="Times New Roman" w:hAnsi="Times New Roman" w:cs="Times New Roman"/>
          <w:color w:val="auto"/>
          <w:sz w:val="24"/>
          <w:szCs w:val="24"/>
          <w:shd w:val="clear" w:color="auto" w:fill="FFFFFF"/>
        </w:rPr>
        <w:t xml:space="preserve">: печать тампоном, карандашной резинкой, смятой бумагой, трубочкой и т.п.; </w:t>
      </w:r>
    </w:p>
    <w:p w:rsidR="005B5BE4" w:rsidRPr="00460EF5" w:rsidRDefault="005B5BE4" w:rsidP="00460EF5">
      <w:pPr>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Style w:val="apple-converted-space"/>
          <w:rFonts w:ascii="Times New Roman" w:hAnsi="Times New Roman" w:cs="Times New Roman"/>
          <w:i/>
          <w:color w:val="auto"/>
          <w:sz w:val="24"/>
          <w:szCs w:val="24"/>
          <w:shd w:val="clear" w:color="auto" w:fill="FFFFFF"/>
        </w:rPr>
        <w:t>приемы кистевого письма</w:t>
      </w:r>
      <w:r w:rsidRPr="00460EF5">
        <w:rPr>
          <w:rStyle w:val="apple-converted-space"/>
          <w:rFonts w:ascii="Times New Roman" w:hAnsi="Times New Roman" w:cs="Times New Roman"/>
          <w:color w:val="auto"/>
          <w:sz w:val="24"/>
          <w:szCs w:val="24"/>
          <w:shd w:val="clear" w:color="auto" w:fill="FFFFFF"/>
        </w:rPr>
        <w:t>:</w:t>
      </w:r>
      <w:r w:rsidRPr="00460EF5">
        <w:rPr>
          <w:rStyle w:val="apple-converted-space"/>
          <w:rFonts w:ascii="Times New Roman" w:hAnsi="Times New Roman" w:cs="Times New Roman"/>
          <w:i/>
          <w:color w:val="auto"/>
          <w:sz w:val="24"/>
          <w:szCs w:val="24"/>
          <w:shd w:val="clear" w:color="auto" w:fill="FFFFFF"/>
        </w:rPr>
        <w:t xml:space="preserve"> </w:t>
      </w:r>
      <w:r w:rsidRPr="00460EF5">
        <w:rPr>
          <w:rStyle w:val="apple-converted-space"/>
          <w:rFonts w:ascii="Times New Roman" w:hAnsi="Times New Roman" w:cs="Times New Roman"/>
          <w:color w:val="auto"/>
          <w:sz w:val="24"/>
          <w:szCs w:val="24"/>
          <w:shd w:val="clear" w:color="auto" w:fill="FFFFFF"/>
        </w:rPr>
        <w:t>примакивание кистью; наращивание массы; рисование сухой кистью; рисование по мокрому листу и т.д.</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i/>
          <w:color w:val="auto"/>
          <w:sz w:val="24"/>
          <w:szCs w:val="24"/>
          <w:shd w:val="clear" w:color="auto" w:fill="FFFFFF"/>
        </w:rPr>
        <w:t>Обучение действиям с шаблонами и</w:t>
      </w:r>
      <w:r w:rsidRPr="00460EF5">
        <w:rPr>
          <w:rStyle w:val="apple-converted-space"/>
          <w:rFonts w:ascii="Times New Roman" w:hAnsi="Times New Roman" w:cs="Times New Roman"/>
          <w:color w:val="auto"/>
          <w:sz w:val="24"/>
          <w:szCs w:val="24"/>
          <w:shd w:val="clear" w:color="auto" w:fill="FFFFFF"/>
        </w:rPr>
        <w:t xml:space="preserve"> </w:t>
      </w:r>
      <w:r w:rsidRPr="00460EF5">
        <w:rPr>
          <w:rStyle w:val="apple-converted-space"/>
          <w:rFonts w:ascii="Times New Roman" w:hAnsi="Times New Roman" w:cs="Times New Roman"/>
          <w:i/>
          <w:color w:val="auto"/>
          <w:sz w:val="24"/>
          <w:szCs w:val="24"/>
          <w:shd w:val="clear" w:color="auto" w:fill="FFFFFF"/>
        </w:rPr>
        <w:t>трафаретами</w:t>
      </w:r>
      <w:r w:rsidRPr="00460EF5">
        <w:rPr>
          <w:rStyle w:val="apple-converted-space"/>
          <w:rFonts w:ascii="Times New Roman" w:hAnsi="Times New Roman" w:cs="Times New Roman"/>
          <w:color w:val="auto"/>
          <w:sz w:val="24"/>
          <w:szCs w:val="24"/>
          <w:shd w:val="clear" w:color="auto" w:fill="FFFFFF"/>
        </w:rPr>
        <w:t>:</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правила обведения шаблонов;</w:t>
      </w:r>
    </w:p>
    <w:p w:rsidR="005B5BE4" w:rsidRPr="00460EF5" w:rsidRDefault="005B5BE4" w:rsidP="00460EF5">
      <w:pPr>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обведение шаблонов геометрических фигур, реальных предметов несложных форм, букв, цифр.</w:t>
      </w:r>
    </w:p>
    <w:p w:rsidR="005B5BE4" w:rsidRPr="00460EF5" w:rsidRDefault="005B5BE4" w:rsidP="00460EF5">
      <w:pPr>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Style w:val="apple-converted-space"/>
          <w:rFonts w:ascii="Times New Roman" w:hAnsi="Times New Roman" w:cs="Times New Roman"/>
          <w:i/>
          <w:color w:val="auto"/>
          <w:sz w:val="24"/>
          <w:szCs w:val="24"/>
          <w:shd w:val="clear" w:color="auto" w:fill="FFFFFF"/>
        </w:rPr>
        <w:t>Обучение композиционной деятельности</w:t>
      </w:r>
    </w:p>
    <w:p w:rsidR="005B5BE4" w:rsidRPr="00460EF5" w:rsidRDefault="005B5BE4" w:rsidP="00460EF5">
      <w:pPr>
        <w:autoSpaceDE w:val="0"/>
        <w:spacing w:after="0" w:line="240" w:lineRule="auto"/>
        <w:ind w:firstLine="284"/>
        <w:jc w:val="both"/>
        <w:rPr>
          <w:rFonts w:ascii="Times New Roman" w:hAnsi="Times New Roman" w:cs="Times New Roman"/>
          <w:bCs/>
          <w:color w:val="auto"/>
          <w:sz w:val="24"/>
          <w:szCs w:val="24"/>
        </w:rPr>
      </w:pPr>
      <w:r w:rsidRPr="00460EF5">
        <w:rPr>
          <w:rStyle w:val="apple-converted-space"/>
          <w:rFonts w:ascii="Times New Roman" w:hAnsi="Times New Roman" w:cs="Times New Roman"/>
          <w:i/>
          <w:color w:val="auto"/>
          <w:sz w:val="24"/>
          <w:szCs w:val="24"/>
          <w:shd w:val="clear" w:color="auto" w:fill="FFFFFF"/>
        </w:rPr>
        <w:t>Развитие умений воспринимать и изображать форму предметов, пропорции, конструкцию</w:t>
      </w:r>
    </w:p>
    <w:p w:rsidR="005B5BE4" w:rsidRPr="00460EF5" w:rsidRDefault="005B5BE4" w:rsidP="00460EF5">
      <w:pPr>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Cs/>
          <w:color w:val="auto"/>
          <w:sz w:val="24"/>
          <w:szCs w:val="24"/>
        </w:rPr>
        <w:t>Формирование понятий:</w:t>
      </w:r>
      <w:r w:rsidRPr="00460EF5">
        <w:rPr>
          <w:rFonts w:ascii="Times New Roman" w:hAnsi="Times New Roman" w:cs="Times New Roman"/>
          <w:b/>
          <w:bCs/>
          <w:i/>
          <w:color w:val="auto"/>
          <w:sz w:val="24"/>
          <w:szCs w:val="24"/>
        </w:rPr>
        <w:t xml:space="preserve"> </w:t>
      </w:r>
      <w:r w:rsidRPr="00460EF5">
        <w:rPr>
          <w:rFonts w:ascii="Times New Roman" w:hAnsi="Times New Roman" w:cs="Times New Roman"/>
          <w:bCs/>
          <w:color w:val="auto"/>
          <w:sz w:val="24"/>
          <w:szCs w:val="24"/>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460EF5">
        <w:rPr>
          <w:rFonts w:ascii="Times New Roman" w:hAnsi="Times New Roman" w:cs="Times New Roman"/>
          <w:b/>
          <w:bCs/>
          <w:color w:val="auto"/>
          <w:sz w:val="24"/>
          <w:szCs w:val="24"/>
        </w:rPr>
        <w:t xml:space="preserve"> </w:t>
      </w:r>
    </w:p>
    <w:p w:rsidR="005B5BE4" w:rsidRPr="00460EF5" w:rsidRDefault="005B5BE4" w:rsidP="00460EF5">
      <w:pPr>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Pr="00460EF5" w:rsidRDefault="005B5BE4" w:rsidP="00460EF5">
      <w:pPr>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5B5BE4" w:rsidRPr="00460EF5" w:rsidRDefault="005B5BE4" w:rsidP="00460EF5">
      <w:pPr>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Соотнесение формы предметов с геометрическими фигурами (метод обобщения).</w:t>
      </w:r>
    </w:p>
    <w:p w:rsidR="005B5BE4" w:rsidRPr="00460EF5" w:rsidRDefault="005B5BE4" w:rsidP="00460EF5">
      <w:pPr>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Передача пропорций предметов. Строение тела человека, животных и др.</w:t>
      </w:r>
    </w:p>
    <w:p w:rsidR="005B5BE4" w:rsidRPr="00460EF5" w:rsidRDefault="005B5BE4" w:rsidP="00460EF5">
      <w:pPr>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Передача движения различных одушевленных и неодушевленных предметов.</w:t>
      </w:r>
    </w:p>
    <w:p w:rsidR="005B5BE4" w:rsidRPr="00460EF5" w:rsidRDefault="005B5BE4" w:rsidP="00460EF5">
      <w:pPr>
        <w:autoSpaceDE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auto"/>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460EF5">
        <w:rPr>
          <w:rFonts w:ascii="Times New Roman" w:hAnsi="Times New Roman" w:cs="Times New Roman"/>
          <w:color w:val="auto"/>
          <w:sz w:val="24"/>
          <w:szCs w:val="24"/>
        </w:rPr>
        <w:softHyphen/>
        <w:t>рисовывание, обведение шаблонов, р</w:t>
      </w:r>
      <w:r w:rsidR="00A72E75" w:rsidRPr="00460EF5">
        <w:rPr>
          <w:rFonts w:ascii="Times New Roman" w:hAnsi="Times New Roman" w:cs="Times New Roman"/>
          <w:color w:val="auto"/>
          <w:sz w:val="24"/>
          <w:szCs w:val="24"/>
        </w:rPr>
        <w:t>исование по клеткам, самосто</w:t>
      </w:r>
      <w:r w:rsidRPr="00460EF5">
        <w:rPr>
          <w:rFonts w:ascii="Times New Roman" w:hAnsi="Times New Roman" w:cs="Times New Roman"/>
          <w:color w:val="auto"/>
          <w:sz w:val="24"/>
          <w:szCs w:val="24"/>
        </w:rPr>
        <w:t>я</w:t>
      </w:r>
      <w:r w:rsidRPr="00460EF5">
        <w:rPr>
          <w:rFonts w:ascii="Times New Roman" w:hAnsi="Times New Roman" w:cs="Times New Roman"/>
          <w:color w:val="auto"/>
          <w:sz w:val="24"/>
          <w:szCs w:val="24"/>
        </w:rPr>
        <w:softHyphen/>
        <w:t>тель</w:t>
      </w:r>
      <w:r w:rsidRPr="00460EF5">
        <w:rPr>
          <w:rFonts w:ascii="Times New Roman" w:hAnsi="Times New Roman" w:cs="Times New Roman"/>
          <w:color w:val="auto"/>
          <w:sz w:val="24"/>
          <w:szCs w:val="24"/>
        </w:rPr>
        <w:softHyphen/>
        <w:t>ное рисование формы объекта и т.п.</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lastRenderedPageBreak/>
        <w:t>Сходство и различия орнамента и узора. В</w:t>
      </w:r>
      <w:r w:rsidRPr="00460EF5">
        <w:rPr>
          <w:rFonts w:ascii="Times New Roman" w:hAnsi="Times New Roman"/>
          <w:bCs/>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Pr="00460EF5" w:rsidRDefault="005B5BE4" w:rsidP="00460EF5">
      <w:pPr>
        <w:autoSpaceDE w:val="0"/>
        <w:spacing w:after="0" w:line="240" w:lineRule="auto"/>
        <w:ind w:firstLine="284"/>
        <w:jc w:val="both"/>
        <w:rPr>
          <w:rStyle w:val="apple-converted-space"/>
          <w:rFonts w:ascii="Times New Roman" w:hAnsi="Times New Roman" w:cs="Times New Roman"/>
          <w:i/>
          <w:color w:val="auto"/>
          <w:sz w:val="24"/>
          <w:szCs w:val="24"/>
          <w:shd w:val="clear" w:color="auto" w:fill="FFFFFF"/>
        </w:rPr>
      </w:pPr>
      <w:r w:rsidRPr="00460EF5">
        <w:rPr>
          <w:rFonts w:ascii="Times New Roman" w:hAnsi="Times New Roman" w:cs="Times New Roman"/>
          <w:color w:val="auto"/>
          <w:sz w:val="24"/>
          <w:szCs w:val="24"/>
        </w:rPr>
        <w:t xml:space="preserve">Практическое применение приемов и способов передачи графических образов в лепке, аппликации, рисунке.   </w:t>
      </w:r>
    </w:p>
    <w:p w:rsidR="005B5BE4" w:rsidRPr="00460EF5" w:rsidRDefault="005B5BE4" w:rsidP="00460EF5">
      <w:pPr>
        <w:spacing w:after="0" w:line="240" w:lineRule="auto"/>
        <w:ind w:firstLine="284"/>
        <w:jc w:val="both"/>
        <w:rPr>
          <w:rFonts w:ascii="Times New Roman" w:hAnsi="Times New Roman" w:cs="Times New Roman"/>
          <w:bCs/>
          <w:sz w:val="24"/>
          <w:szCs w:val="24"/>
        </w:rPr>
      </w:pPr>
      <w:r w:rsidRPr="00460EF5">
        <w:rPr>
          <w:rStyle w:val="apple-converted-space"/>
          <w:rFonts w:ascii="Times New Roman" w:hAnsi="Times New Roman" w:cs="Times New Roman"/>
          <w:i/>
          <w:color w:val="auto"/>
          <w:sz w:val="24"/>
          <w:szCs w:val="24"/>
          <w:shd w:val="clear" w:color="auto" w:fill="FFFFFF"/>
        </w:rPr>
        <w:t>Развитие восприятия цвета предметов и формирование умения передавать его в рисунке с помощью красок</w:t>
      </w:r>
    </w:p>
    <w:p w:rsidR="005B5BE4" w:rsidRPr="00460EF5" w:rsidRDefault="005B5BE4" w:rsidP="00460EF5">
      <w:pPr>
        <w:pStyle w:val="aff2"/>
        <w:shd w:val="clear" w:color="auto" w:fill="FFFFFF"/>
        <w:spacing w:after="0" w:line="240" w:lineRule="auto"/>
        <w:ind w:left="0" w:firstLine="284"/>
        <w:jc w:val="both"/>
        <w:rPr>
          <w:rFonts w:ascii="Times New Roman" w:hAnsi="Times New Roman"/>
          <w:bCs/>
          <w:sz w:val="24"/>
          <w:szCs w:val="24"/>
        </w:rPr>
      </w:pPr>
      <w:r w:rsidRPr="00460EF5">
        <w:rPr>
          <w:rFonts w:ascii="Times New Roman" w:hAnsi="Times New Roman"/>
          <w:bCs/>
          <w:sz w:val="24"/>
          <w:szCs w:val="24"/>
        </w:rPr>
        <w:t>Понятия:</w:t>
      </w:r>
      <w:r w:rsidRPr="00460EF5">
        <w:rPr>
          <w:rFonts w:ascii="Times New Roman" w:hAnsi="Times New Roman"/>
          <w:b/>
          <w:bCs/>
          <w:i/>
          <w:sz w:val="24"/>
          <w:szCs w:val="24"/>
        </w:rPr>
        <w:t xml:space="preserve"> </w:t>
      </w:r>
      <w:r w:rsidRPr="00460EF5">
        <w:rPr>
          <w:rFonts w:ascii="Times New Roman" w:hAnsi="Times New Roman"/>
          <w:bCs/>
          <w:sz w:val="24"/>
          <w:szCs w:val="24"/>
        </w:rPr>
        <w:t xml:space="preserve">«цвет», «спектр», «краски», «акварель», «гуашь», «живопись»  и т.д.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bCs/>
          <w:sz w:val="24"/>
          <w:szCs w:val="24"/>
        </w:rPr>
        <w:t>Цвета солнечного спектра (основные, составные, дополнительные).</w:t>
      </w:r>
      <w:r w:rsidRPr="00460EF5">
        <w:rPr>
          <w:rFonts w:ascii="Times New Roman" w:hAnsi="Times New Roman"/>
          <w:sz w:val="24"/>
          <w:szCs w:val="24"/>
        </w:rPr>
        <w:t xml:space="preserve"> Теплые и холодные цвета. Смешение цветов. Практическое овладение основами цветоведения. </w:t>
      </w:r>
    </w:p>
    <w:p w:rsidR="005B5BE4" w:rsidRPr="00460EF5" w:rsidRDefault="005B5BE4" w:rsidP="00460EF5">
      <w:pPr>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5B5BE4" w:rsidRPr="00460EF5" w:rsidRDefault="005B5BE4" w:rsidP="00460EF5">
      <w:pPr>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Pr="00460EF5" w:rsidRDefault="005B5BE4" w:rsidP="00460EF5">
      <w:pPr>
        <w:autoSpaceDE w:val="0"/>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Pr="00460EF5" w:rsidRDefault="005B5BE4" w:rsidP="00460EF5">
      <w:pPr>
        <w:spacing w:after="0" w:line="240" w:lineRule="auto"/>
        <w:ind w:firstLine="284"/>
        <w:jc w:val="both"/>
        <w:rPr>
          <w:rStyle w:val="apple-converted-space"/>
          <w:rFonts w:ascii="Times New Roman" w:hAnsi="Times New Roman" w:cs="Times New Roman"/>
          <w:i/>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xml:space="preserve">Практическое применение цвета для передачи </w:t>
      </w:r>
      <w:r w:rsidRPr="00460EF5">
        <w:rPr>
          <w:rFonts w:ascii="Times New Roman" w:hAnsi="Times New Roman" w:cs="Times New Roman"/>
          <w:color w:val="auto"/>
          <w:sz w:val="24"/>
          <w:szCs w:val="24"/>
        </w:rPr>
        <w:t xml:space="preserve">графических образов в рисовании с натуры или по образцу, тематическом и декоративном рисовании, аппликации.  </w:t>
      </w:r>
    </w:p>
    <w:p w:rsidR="005B5BE4" w:rsidRPr="00460EF5" w:rsidRDefault="005B5BE4" w:rsidP="00460EF5">
      <w:pPr>
        <w:spacing w:after="0" w:line="240" w:lineRule="auto"/>
        <w:ind w:firstLine="284"/>
        <w:jc w:val="both"/>
        <w:rPr>
          <w:rStyle w:val="apple-converted-space"/>
          <w:rFonts w:ascii="Times New Roman" w:hAnsi="Times New Roman" w:cs="Times New Roman"/>
          <w:color w:val="auto"/>
          <w:sz w:val="24"/>
          <w:szCs w:val="24"/>
          <w:shd w:val="clear" w:color="auto" w:fill="FFFFFF"/>
        </w:rPr>
      </w:pPr>
      <w:r w:rsidRPr="00460EF5">
        <w:rPr>
          <w:rStyle w:val="apple-converted-space"/>
          <w:rFonts w:ascii="Times New Roman" w:hAnsi="Times New Roman" w:cs="Times New Roman"/>
          <w:i/>
          <w:sz w:val="24"/>
          <w:szCs w:val="24"/>
          <w:shd w:val="clear" w:color="auto" w:fill="FFFFFF"/>
        </w:rPr>
        <w:t>Обучение восприятию произведений искусства</w:t>
      </w:r>
    </w:p>
    <w:p w:rsidR="005B5BE4" w:rsidRPr="00460EF5" w:rsidRDefault="005B5BE4" w:rsidP="00460EF5">
      <w:pPr>
        <w:spacing w:after="0" w:line="240" w:lineRule="auto"/>
        <w:ind w:firstLine="284"/>
        <w:jc w:val="both"/>
        <w:rPr>
          <w:rStyle w:val="apple-converted-space"/>
          <w:rFonts w:ascii="Times New Roman" w:hAnsi="Times New Roman" w:cs="Times New Roman"/>
          <w:sz w:val="24"/>
          <w:szCs w:val="24"/>
          <w:shd w:val="clear" w:color="auto" w:fill="FFFFFF"/>
        </w:rPr>
      </w:pPr>
      <w:r w:rsidRPr="00460EF5">
        <w:rPr>
          <w:rStyle w:val="apple-converted-space"/>
          <w:rFonts w:ascii="Times New Roman" w:hAnsi="Times New Roman" w:cs="Times New Roman"/>
          <w:color w:val="auto"/>
          <w:sz w:val="24"/>
          <w:szCs w:val="24"/>
          <w:shd w:val="clear" w:color="auto" w:fill="FFFFFF"/>
        </w:rPr>
        <w:t xml:space="preserve">Примерные темы бесед: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Style w:val="apple-converted-space"/>
          <w:rFonts w:ascii="Times New Roman" w:hAnsi="Times New Roman" w:cs="Times New Roman"/>
          <w:sz w:val="24"/>
          <w:szCs w:val="24"/>
          <w:shd w:val="clear" w:color="auto" w:fill="FFFFFF"/>
        </w:rPr>
        <w:t>«И</w:t>
      </w:r>
      <w:r w:rsidRPr="00460EF5">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Pr="00460EF5" w:rsidRDefault="005B5BE4" w:rsidP="00460EF5">
      <w:pPr>
        <w:spacing w:after="0" w:line="240" w:lineRule="auto"/>
        <w:ind w:firstLine="284"/>
        <w:jc w:val="both"/>
        <w:rPr>
          <w:rStyle w:val="apple-converted-space"/>
          <w:rFonts w:ascii="Times New Roman" w:hAnsi="Times New Roman" w:cs="Times New Roman"/>
          <w:sz w:val="24"/>
          <w:szCs w:val="24"/>
          <w:shd w:val="clear" w:color="auto" w:fill="FFFFFF"/>
        </w:rPr>
      </w:pPr>
      <w:r w:rsidRPr="00460EF5">
        <w:rPr>
          <w:rFonts w:ascii="Times New Roman" w:hAnsi="Times New Roman" w:cs="Times New Roman"/>
          <w:sz w:val="24"/>
          <w:szCs w:val="24"/>
        </w:rPr>
        <w:t>«</w:t>
      </w:r>
      <w:r w:rsidRPr="00460EF5">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5B5BE4" w:rsidRPr="00460EF5" w:rsidRDefault="005B5BE4" w:rsidP="00460EF5">
      <w:pPr>
        <w:autoSpaceDE w:val="0"/>
        <w:spacing w:after="0" w:line="240" w:lineRule="auto"/>
        <w:ind w:firstLine="284"/>
        <w:jc w:val="both"/>
        <w:rPr>
          <w:rStyle w:val="apple-converted-space"/>
          <w:rFonts w:ascii="Times New Roman" w:hAnsi="Times New Roman" w:cs="Times New Roman"/>
          <w:sz w:val="24"/>
          <w:szCs w:val="24"/>
          <w:shd w:val="clear" w:color="auto" w:fill="FFFFFF"/>
        </w:rPr>
      </w:pPr>
      <w:r w:rsidRPr="00460EF5">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460EF5">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460EF5">
        <w:rPr>
          <w:rStyle w:val="apple-converted-space"/>
          <w:rFonts w:ascii="Times New Roman" w:hAnsi="Times New Roman" w:cs="Times New Roman"/>
          <w:sz w:val="24"/>
          <w:szCs w:val="24"/>
          <w:shd w:val="clear" w:color="auto" w:fill="FFFFFF"/>
        </w:rPr>
        <w:t>Художники создали произведения живописи и графики: И. Билибин, В. Васнецов, Ю. Васнецов, В. Канаш</w:t>
      </w:r>
      <w:r w:rsidR="0046231C">
        <w:rPr>
          <w:rStyle w:val="apple-converted-space"/>
          <w:rFonts w:ascii="Times New Roman" w:hAnsi="Times New Roman" w:cs="Times New Roman"/>
          <w:sz w:val="24"/>
          <w:szCs w:val="24"/>
          <w:shd w:val="clear" w:color="auto" w:fill="FFFFFF"/>
        </w:rPr>
        <w:t>евич, А. Куинджи, А Саврасов, И</w:t>
      </w:r>
      <w:r w:rsidRPr="00460EF5">
        <w:rPr>
          <w:rStyle w:val="apple-converted-space"/>
          <w:rFonts w:ascii="Times New Roman" w:hAnsi="Times New Roman" w:cs="Times New Roman"/>
          <w:sz w:val="24"/>
          <w:szCs w:val="24"/>
          <w:shd w:val="clear" w:color="auto" w:fill="FFFFFF"/>
        </w:rPr>
        <w:t xml:space="preserve">.Остроухова,  А. Пластов, В. Поленов, И Левитан, К. Юон, М. Сарьян, П. Сезан, И. Шишкин  и т.д. </w:t>
      </w:r>
    </w:p>
    <w:p w:rsidR="005B5BE4" w:rsidRPr="00460EF5" w:rsidRDefault="005B5BE4" w:rsidP="00460EF5">
      <w:pPr>
        <w:autoSpaceDE w:val="0"/>
        <w:spacing w:after="0" w:line="240" w:lineRule="auto"/>
        <w:ind w:firstLine="284"/>
        <w:jc w:val="both"/>
        <w:rPr>
          <w:rStyle w:val="apple-converted-space"/>
          <w:rFonts w:ascii="Times New Roman" w:hAnsi="Times New Roman" w:cs="Times New Roman"/>
          <w:sz w:val="24"/>
          <w:szCs w:val="24"/>
          <w:shd w:val="clear" w:color="auto" w:fill="FFFFFF"/>
        </w:rPr>
      </w:pPr>
      <w:r w:rsidRPr="00460EF5">
        <w:rPr>
          <w:rStyle w:val="apple-converted-space"/>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460EF5">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460EF5">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Ватагин, А. Опекушина, В. Мухина и т.д.</w:t>
      </w:r>
    </w:p>
    <w:p w:rsidR="005B5BE4" w:rsidRPr="00460EF5" w:rsidRDefault="005B5BE4" w:rsidP="00460EF5">
      <w:pPr>
        <w:autoSpaceDE w:val="0"/>
        <w:spacing w:after="0" w:line="240" w:lineRule="auto"/>
        <w:ind w:firstLine="284"/>
        <w:jc w:val="both"/>
        <w:rPr>
          <w:rFonts w:ascii="Times New Roman" w:hAnsi="Times New Roman" w:cs="Times New Roman"/>
          <w:b/>
          <w:bCs/>
          <w:iCs/>
          <w:color w:val="auto"/>
          <w:sz w:val="24"/>
          <w:szCs w:val="24"/>
        </w:rPr>
      </w:pPr>
      <w:r w:rsidRPr="00460EF5">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460EF5">
        <w:rPr>
          <w:rFonts w:ascii="Times New Roman" w:hAnsi="Times New Roman" w:cs="Times New Roman"/>
          <w:sz w:val="24"/>
          <w:szCs w:val="24"/>
        </w:rPr>
        <w:t>Истоки этого искусства и его роль в жизни человека (ук</w:t>
      </w:r>
      <w:r w:rsidRPr="00460EF5">
        <w:rPr>
          <w:rFonts w:ascii="Times New Roman" w:hAnsi="Times New Roman" w:cs="Times New Roman"/>
          <w:sz w:val="24"/>
          <w:szCs w:val="24"/>
        </w:rPr>
        <w:softHyphen/>
        <w:t>ра</w:t>
      </w:r>
      <w:r w:rsidRPr="00460EF5">
        <w:rPr>
          <w:rFonts w:ascii="Times New Roman" w:hAnsi="Times New Roman" w:cs="Times New Roman"/>
          <w:sz w:val="24"/>
          <w:szCs w:val="24"/>
        </w:rPr>
        <w:softHyphen/>
        <w:t xml:space="preserve">шение жилища, предметов быта, орудий труда, костюмы). </w:t>
      </w:r>
      <w:r w:rsidRPr="00460EF5">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460EF5">
        <w:rPr>
          <w:rFonts w:ascii="Times New Roman" w:hAnsi="Times New Roman" w:cs="Times New Roman"/>
          <w:sz w:val="24"/>
          <w:szCs w:val="24"/>
        </w:rPr>
        <w:t>Разнообразие форм в природе как ос</w:t>
      </w:r>
      <w:r w:rsidRPr="00460EF5">
        <w:rPr>
          <w:rFonts w:ascii="Times New Roman" w:hAnsi="Times New Roman" w:cs="Times New Roman"/>
          <w:sz w:val="24"/>
          <w:szCs w:val="24"/>
        </w:rPr>
        <w:softHyphen/>
        <w:t>но</w:t>
      </w:r>
      <w:r w:rsidRPr="00460EF5">
        <w:rPr>
          <w:rFonts w:ascii="Times New Roman" w:hAnsi="Times New Roman" w:cs="Times New Roman"/>
          <w:sz w:val="24"/>
          <w:szCs w:val="24"/>
        </w:rPr>
        <w:softHyphen/>
        <w:t>ва декоративных форм в прикладном искусств</w:t>
      </w:r>
      <w:r w:rsidR="00A72E75" w:rsidRPr="00460EF5">
        <w:rPr>
          <w:rFonts w:ascii="Times New Roman" w:hAnsi="Times New Roman" w:cs="Times New Roman"/>
          <w:sz w:val="24"/>
          <w:szCs w:val="24"/>
        </w:rPr>
        <w:t>е (цветы, раскраска бабочек, пе</w:t>
      </w:r>
      <w:r w:rsidRPr="00460EF5">
        <w:rPr>
          <w:rFonts w:ascii="Times New Roman" w:hAnsi="Times New Roman" w:cs="Times New Roman"/>
          <w:sz w:val="24"/>
          <w:szCs w:val="24"/>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460EF5">
        <w:rPr>
          <w:rFonts w:ascii="Times New Roman" w:hAnsi="Times New Roman" w:cs="Times New Roman"/>
          <w:sz w:val="24"/>
          <w:szCs w:val="24"/>
        </w:rPr>
        <w:softHyphen/>
        <w:t>изведениями народных художественных промыслов в России с учетом мес</w:t>
      </w:r>
      <w:r w:rsidRPr="00460EF5">
        <w:rPr>
          <w:rFonts w:ascii="Times New Roman" w:hAnsi="Times New Roman" w:cs="Times New Roman"/>
          <w:sz w:val="24"/>
          <w:szCs w:val="24"/>
        </w:rPr>
        <w:softHyphen/>
        <w:t xml:space="preserve">тных условий. </w:t>
      </w:r>
      <w:r w:rsidRPr="00460EF5">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5C5582" w:rsidRDefault="005C5582" w:rsidP="00460EF5">
      <w:pPr>
        <w:spacing w:before="120" w:after="0" w:line="240" w:lineRule="auto"/>
        <w:ind w:firstLine="284"/>
        <w:jc w:val="both"/>
        <w:rPr>
          <w:rFonts w:ascii="Times New Roman" w:hAnsi="Times New Roman" w:cs="Times New Roman"/>
          <w:b/>
          <w:bCs/>
          <w:iCs/>
          <w:color w:val="auto"/>
          <w:sz w:val="24"/>
          <w:szCs w:val="24"/>
        </w:rPr>
      </w:pPr>
    </w:p>
    <w:p w:rsidR="005B5BE4" w:rsidRPr="00460EF5" w:rsidRDefault="00BA7F1B" w:rsidP="005C5582">
      <w:pPr>
        <w:spacing w:before="120" w:after="0" w:line="240" w:lineRule="auto"/>
        <w:ind w:firstLine="284"/>
        <w:jc w:val="center"/>
        <w:rPr>
          <w:b/>
          <w:sz w:val="24"/>
          <w:szCs w:val="24"/>
        </w:rPr>
      </w:pPr>
      <w:r w:rsidRPr="00460EF5">
        <w:rPr>
          <w:rFonts w:ascii="Times New Roman" w:hAnsi="Times New Roman" w:cs="Times New Roman"/>
          <w:b/>
          <w:bCs/>
          <w:iCs/>
          <w:color w:val="auto"/>
          <w:sz w:val="24"/>
          <w:szCs w:val="24"/>
        </w:rPr>
        <w:t xml:space="preserve">2.2.6. </w:t>
      </w:r>
      <w:r w:rsidR="005B5BE4" w:rsidRPr="00460EF5">
        <w:rPr>
          <w:rFonts w:ascii="Times New Roman" w:hAnsi="Times New Roman" w:cs="Times New Roman"/>
          <w:b/>
          <w:bCs/>
          <w:iCs/>
          <w:color w:val="auto"/>
          <w:sz w:val="24"/>
          <w:szCs w:val="24"/>
        </w:rPr>
        <w:t>ФИЗИЧЕСКАЯ КУЛЬТУРА</w:t>
      </w:r>
    </w:p>
    <w:p w:rsidR="005B5BE4" w:rsidRPr="00460EF5" w:rsidRDefault="005B5BE4" w:rsidP="00460EF5">
      <w:pPr>
        <w:pStyle w:val="1a"/>
        <w:spacing w:line="240" w:lineRule="auto"/>
        <w:ind w:firstLine="284"/>
        <w:jc w:val="both"/>
      </w:pPr>
      <w:r w:rsidRPr="00460EF5">
        <w:rPr>
          <w:b/>
        </w:rPr>
        <w:t>Пояснительная записка</w:t>
      </w:r>
    </w:p>
    <w:p w:rsidR="005B5BE4" w:rsidRPr="00460EF5" w:rsidRDefault="005B5BE4" w:rsidP="00460EF5">
      <w:pPr>
        <w:spacing w:before="120" w:after="0" w:line="240" w:lineRule="auto"/>
        <w:ind w:firstLine="284"/>
        <w:jc w:val="both"/>
        <w:rPr>
          <w:rFonts w:ascii="Times New Roman" w:hAnsi="Times New Roman" w:cs="Times New Roman"/>
          <w:b/>
          <w:sz w:val="24"/>
          <w:szCs w:val="24"/>
        </w:rPr>
      </w:pPr>
      <w:r w:rsidRPr="00460EF5">
        <w:rPr>
          <w:rFonts w:ascii="Times New Roman" w:hAnsi="Times New Roman" w:cs="Times New Roman"/>
          <w:sz w:val="24"/>
          <w:szCs w:val="24"/>
        </w:rPr>
        <w:t>Физическая культура является составной частью образовательного процесса обу</w:t>
      </w:r>
      <w:r w:rsidRPr="00460EF5">
        <w:rPr>
          <w:rFonts w:ascii="Times New Roman" w:hAnsi="Times New Roman" w:cs="Times New Roman"/>
          <w:sz w:val="24"/>
          <w:szCs w:val="24"/>
        </w:rPr>
        <w:softHyphen/>
        <w:t>ча</w:t>
      </w:r>
      <w:r w:rsidRPr="00460EF5">
        <w:rPr>
          <w:rFonts w:ascii="Times New Roman" w:hAnsi="Times New Roman" w:cs="Times New Roman"/>
          <w:sz w:val="24"/>
          <w:szCs w:val="24"/>
        </w:rPr>
        <w:softHyphen/>
        <w:t>ю</w:t>
      </w:r>
      <w:r w:rsidRPr="00460EF5">
        <w:rPr>
          <w:rFonts w:ascii="Times New Roman" w:hAnsi="Times New Roman" w:cs="Times New Roman"/>
          <w:sz w:val="24"/>
          <w:szCs w:val="24"/>
        </w:rPr>
        <w:softHyphen/>
        <w:t>щихся с умственной отсталостью (интеллектуальными нарушениями). Она решает об</w:t>
      </w:r>
      <w:r w:rsidRPr="00460EF5">
        <w:rPr>
          <w:rFonts w:ascii="Times New Roman" w:hAnsi="Times New Roman" w:cs="Times New Roman"/>
          <w:sz w:val="24"/>
          <w:szCs w:val="24"/>
        </w:rPr>
        <w:softHyphen/>
        <w:t>ра</w:t>
      </w:r>
      <w:r w:rsidRPr="00460EF5">
        <w:rPr>
          <w:rFonts w:ascii="Times New Roman" w:hAnsi="Times New Roman" w:cs="Times New Roman"/>
          <w:sz w:val="24"/>
          <w:szCs w:val="24"/>
        </w:rPr>
        <w:softHyphen/>
        <w:t>зо</w:t>
      </w:r>
      <w:r w:rsidRPr="00460EF5">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460EF5">
        <w:rPr>
          <w:rFonts w:ascii="Times New Roman" w:hAnsi="Times New Roman" w:cs="Times New Roman"/>
          <w:sz w:val="24"/>
          <w:szCs w:val="24"/>
        </w:rPr>
        <w:softHyphen/>
        <w:t>да</w:t>
      </w:r>
      <w:r w:rsidRPr="00460EF5">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460EF5">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460EF5">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460EF5">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460EF5">
        <w:rPr>
          <w:rFonts w:ascii="Times New Roman" w:hAnsi="Times New Roman" w:cs="Times New Roman"/>
          <w:sz w:val="24"/>
          <w:szCs w:val="24"/>
        </w:rPr>
        <w:softHyphen/>
        <w:t>со</w:t>
      </w:r>
      <w:r w:rsidRPr="00460EF5">
        <w:rPr>
          <w:rFonts w:ascii="Times New Roman" w:hAnsi="Times New Roman" w:cs="Times New Roman"/>
          <w:sz w:val="24"/>
          <w:szCs w:val="24"/>
        </w:rPr>
        <w:softHyphen/>
        <w:t>б</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твует социальной интеграции школьников в общество.</w:t>
      </w:r>
    </w:p>
    <w:p w:rsidR="005B5BE4" w:rsidRPr="00460EF5" w:rsidRDefault="005B5BE4" w:rsidP="00460EF5">
      <w:pPr>
        <w:spacing w:after="0" w:line="240" w:lineRule="auto"/>
        <w:ind w:firstLine="284"/>
        <w:jc w:val="both"/>
        <w:rPr>
          <w:rFonts w:ascii="Times New Roman" w:hAnsi="Times New Roman" w:cs="Times New Roman"/>
          <w:b/>
          <w:bCs/>
          <w:sz w:val="24"/>
          <w:szCs w:val="24"/>
        </w:rPr>
      </w:pPr>
      <w:r w:rsidRPr="00460EF5">
        <w:rPr>
          <w:rFonts w:ascii="Times New Roman" w:hAnsi="Times New Roman" w:cs="Times New Roman"/>
          <w:b/>
          <w:sz w:val="24"/>
          <w:szCs w:val="24"/>
        </w:rPr>
        <w:t xml:space="preserve">Основная цель изучения данного предмета </w:t>
      </w:r>
      <w:r w:rsidRPr="00460EF5">
        <w:rPr>
          <w:rFonts w:ascii="Times New Roman" w:hAnsi="Times New Roman" w:cs="Times New Roman"/>
          <w:sz w:val="24"/>
          <w:szCs w:val="24"/>
        </w:rPr>
        <w:t>заключается во всестороннем раз</w:t>
      </w:r>
      <w:r w:rsidRPr="00460EF5">
        <w:rPr>
          <w:rFonts w:ascii="Times New Roman" w:hAnsi="Times New Roman" w:cs="Times New Roman"/>
          <w:sz w:val="24"/>
          <w:szCs w:val="24"/>
        </w:rPr>
        <w:softHyphen/>
        <w:t>ви</w:t>
      </w:r>
      <w:r w:rsidRPr="00460EF5">
        <w:rPr>
          <w:rFonts w:ascii="Times New Roman" w:hAnsi="Times New Roman" w:cs="Times New Roman"/>
          <w:sz w:val="24"/>
          <w:szCs w:val="24"/>
        </w:rPr>
        <w:softHyphen/>
        <w:t xml:space="preserve">тии личности обучающихся с умственной отсталостью </w:t>
      </w:r>
      <w:r w:rsidRPr="00460EF5">
        <w:rPr>
          <w:rFonts w:ascii="Times New Roman" w:hAnsi="Times New Roman" w:cs="Times New Roman"/>
          <w:color w:val="auto"/>
          <w:sz w:val="24"/>
          <w:szCs w:val="24"/>
        </w:rPr>
        <w:t>(интеллектуальными на</w:t>
      </w:r>
      <w:r w:rsidRPr="00460EF5">
        <w:rPr>
          <w:rFonts w:ascii="Times New Roman" w:hAnsi="Times New Roman" w:cs="Times New Roman"/>
          <w:color w:val="auto"/>
          <w:sz w:val="24"/>
          <w:szCs w:val="24"/>
        </w:rPr>
        <w:softHyphen/>
        <w:t>ру</w:t>
      </w:r>
      <w:r w:rsidRPr="00460EF5">
        <w:rPr>
          <w:rFonts w:ascii="Times New Roman" w:hAnsi="Times New Roman" w:cs="Times New Roman"/>
          <w:color w:val="auto"/>
          <w:sz w:val="24"/>
          <w:szCs w:val="24"/>
        </w:rPr>
        <w:softHyphen/>
        <w:t>ше</w:t>
      </w:r>
      <w:r w:rsidRPr="00460EF5">
        <w:rPr>
          <w:rFonts w:ascii="Times New Roman" w:hAnsi="Times New Roman" w:cs="Times New Roman"/>
          <w:color w:val="auto"/>
          <w:sz w:val="24"/>
          <w:szCs w:val="24"/>
        </w:rPr>
        <w:softHyphen/>
        <w:t>ни</w:t>
      </w:r>
      <w:r w:rsidRPr="00460EF5">
        <w:rPr>
          <w:rFonts w:ascii="Times New Roman" w:hAnsi="Times New Roman" w:cs="Times New Roman"/>
          <w:color w:val="auto"/>
          <w:sz w:val="24"/>
          <w:szCs w:val="24"/>
        </w:rPr>
        <w:softHyphen/>
        <w:t>я</w:t>
      </w:r>
      <w:r w:rsidRPr="00460EF5">
        <w:rPr>
          <w:rFonts w:ascii="Times New Roman" w:hAnsi="Times New Roman" w:cs="Times New Roman"/>
          <w:color w:val="auto"/>
          <w:sz w:val="24"/>
          <w:szCs w:val="24"/>
        </w:rPr>
        <w:softHyphen/>
        <w:t xml:space="preserve">ми) </w:t>
      </w:r>
      <w:r w:rsidRPr="00460EF5">
        <w:rPr>
          <w:rFonts w:ascii="Times New Roman" w:hAnsi="Times New Roman" w:cs="Times New Roman"/>
          <w:sz w:val="24"/>
          <w:szCs w:val="24"/>
        </w:rPr>
        <w:t>в процессе приобщения их к физической культуре, коррекции недостатков пси</w:t>
      </w:r>
      <w:r w:rsidRPr="00460EF5">
        <w:rPr>
          <w:rFonts w:ascii="Times New Roman" w:hAnsi="Times New Roman" w:cs="Times New Roman"/>
          <w:sz w:val="24"/>
          <w:szCs w:val="24"/>
        </w:rPr>
        <w:softHyphen/>
        <w:t>хо</w:t>
      </w:r>
      <w:r w:rsidRPr="00460EF5">
        <w:rPr>
          <w:rFonts w:ascii="Times New Roman" w:hAnsi="Times New Roman" w:cs="Times New Roman"/>
          <w:sz w:val="24"/>
          <w:szCs w:val="24"/>
        </w:rPr>
        <w:softHyphen/>
        <w:t>фи</w:t>
      </w:r>
      <w:r w:rsidRPr="00460EF5">
        <w:rPr>
          <w:rFonts w:ascii="Times New Roman" w:hAnsi="Times New Roman" w:cs="Times New Roman"/>
          <w:sz w:val="24"/>
          <w:szCs w:val="24"/>
        </w:rPr>
        <w:softHyphen/>
        <w:t>зи</w:t>
      </w:r>
      <w:r w:rsidRPr="00460EF5">
        <w:rPr>
          <w:rFonts w:ascii="Times New Roman" w:hAnsi="Times New Roman" w:cs="Times New Roman"/>
          <w:sz w:val="24"/>
          <w:szCs w:val="24"/>
        </w:rPr>
        <w:softHyphen/>
        <w:t>че</w:t>
      </w:r>
      <w:r w:rsidRPr="00460EF5">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460EF5">
        <w:rPr>
          <w:rFonts w:ascii="Times New Roman" w:hAnsi="Times New Roman" w:cs="Times New Roman"/>
          <w:sz w:val="24"/>
          <w:szCs w:val="24"/>
        </w:rPr>
        <w:softHyphen/>
        <w:t>птации.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bCs/>
          <w:sz w:val="24"/>
          <w:szCs w:val="24"/>
        </w:rPr>
        <w:t xml:space="preserve">Основные задачи изучения предмета: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коррекция нарушений физического развития;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формирование двигательных умений и навыков;</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развитие двигательных способностей в процессе обучения;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укрепление здоровья и закаливание организма, формирование правильной осанки;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w:t>
      </w:r>
      <w:r w:rsidRPr="00460EF5">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5B5BE4" w:rsidRPr="00460EF5" w:rsidRDefault="005B5BE4" w:rsidP="00460EF5">
      <w:pPr>
        <w:pStyle w:val="af5"/>
        <w:tabs>
          <w:tab w:val="left" w:pos="454"/>
        </w:tabs>
        <w:spacing w:after="0" w:line="240" w:lineRule="auto"/>
        <w:ind w:firstLine="284"/>
        <w:jc w:val="both"/>
        <w:rPr>
          <w:rFonts w:ascii="Times New Roman" w:hAnsi="Times New Roman"/>
          <w:sz w:val="24"/>
          <w:szCs w:val="24"/>
        </w:rPr>
      </w:pPr>
      <w:r w:rsidRPr="00460EF5">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5B5BE4" w:rsidRPr="00460EF5" w:rsidRDefault="005B5BE4" w:rsidP="00460EF5">
      <w:pPr>
        <w:pStyle w:val="af5"/>
        <w:tabs>
          <w:tab w:val="left" w:pos="454"/>
        </w:tabs>
        <w:spacing w:after="0" w:line="240" w:lineRule="auto"/>
        <w:ind w:firstLine="284"/>
        <w:jc w:val="both"/>
        <w:rPr>
          <w:rFonts w:ascii="Times New Roman" w:hAnsi="Times New Roman"/>
          <w:sz w:val="24"/>
          <w:szCs w:val="24"/>
        </w:rPr>
      </w:pPr>
      <w:r w:rsidRPr="00460EF5">
        <w:rPr>
          <w:rFonts w:ascii="Times New Roman" w:hAnsi="Times New Roman"/>
          <w:sz w:val="24"/>
          <w:szCs w:val="24"/>
        </w:rPr>
        <w:t>― поддержание устойчивой физической работоспособности на достигнутом уровне;</w:t>
      </w:r>
    </w:p>
    <w:p w:rsidR="005B5BE4" w:rsidRPr="00460EF5" w:rsidRDefault="005B5BE4" w:rsidP="00460EF5">
      <w:pPr>
        <w:pStyle w:val="af5"/>
        <w:tabs>
          <w:tab w:val="left" w:pos="454"/>
        </w:tabs>
        <w:spacing w:after="0" w:line="240" w:lineRule="auto"/>
        <w:ind w:firstLine="284"/>
        <w:jc w:val="both"/>
        <w:rPr>
          <w:rFonts w:ascii="Times New Roman" w:hAnsi="Times New Roman"/>
          <w:sz w:val="24"/>
          <w:szCs w:val="24"/>
        </w:rPr>
      </w:pPr>
      <w:r w:rsidRPr="00460EF5">
        <w:rPr>
          <w:rFonts w:ascii="Times New Roman" w:hAnsi="Times New Roman"/>
          <w:sz w:val="24"/>
          <w:szCs w:val="24"/>
        </w:rPr>
        <w:t>― формирование познавательных интересов, сообщение доступных  теоретических сведений по физической культуре;</w:t>
      </w:r>
    </w:p>
    <w:p w:rsidR="005B5BE4" w:rsidRPr="00460EF5" w:rsidRDefault="005B5BE4" w:rsidP="00460EF5">
      <w:pPr>
        <w:pStyle w:val="af5"/>
        <w:tabs>
          <w:tab w:val="left" w:pos="454"/>
        </w:tabs>
        <w:spacing w:after="0" w:line="240" w:lineRule="auto"/>
        <w:ind w:firstLine="284"/>
        <w:jc w:val="both"/>
        <w:rPr>
          <w:rFonts w:ascii="Times New Roman" w:hAnsi="Times New Roman"/>
          <w:sz w:val="24"/>
          <w:szCs w:val="24"/>
        </w:rPr>
      </w:pPr>
      <w:r w:rsidRPr="00460EF5">
        <w:rPr>
          <w:rFonts w:ascii="Times New Roman" w:hAnsi="Times New Roman"/>
          <w:sz w:val="24"/>
          <w:szCs w:val="24"/>
        </w:rPr>
        <w:t>― воспитание устойчивого интереса к занятиям физическими упражнениями;</w:t>
      </w:r>
    </w:p>
    <w:p w:rsidR="005B5BE4" w:rsidRPr="00460EF5" w:rsidRDefault="005B5BE4" w:rsidP="00460EF5">
      <w:pPr>
        <w:pStyle w:val="af5"/>
        <w:tabs>
          <w:tab w:val="left" w:pos="454"/>
        </w:tabs>
        <w:spacing w:after="0" w:line="240" w:lineRule="auto"/>
        <w:ind w:firstLine="284"/>
        <w:jc w:val="both"/>
        <w:rPr>
          <w:rFonts w:ascii="Times New Roman" w:hAnsi="Times New Roman"/>
          <w:sz w:val="24"/>
          <w:szCs w:val="24"/>
        </w:rPr>
      </w:pPr>
      <w:r w:rsidRPr="00460EF5">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5B5BE4" w:rsidRPr="00460EF5" w:rsidRDefault="005B5BE4" w:rsidP="00460EF5">
      <w:pPr>
        <w:pStyle w:val="af5"/>
        <w:tabs>
          <w:tab w:val="left" w:pos="454"/>
        </w:tabs>
        <w:spacing w:after="0" w:line="240" w:lineRule="auto"/>
        <w:ind w:firstLine="284"/>
        <w:jc w:val="both"/>
        <w:rPr>
          <w:rFonts w:ascii="Times New Roman" w:hAnsi="Times New Roman"/>
          <w:sz w:val="24"/>
          <w:szCs w:val="24"/>
        </w:rPr>
      </w:pPr>
      <w:r w:rsidRPr="00460EF5">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sz w:val="24"/>
          <w:szCs w:val="24"/>
        </w:rPr>
        <w:t>― обогащение чувственного опыта;</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sz w:val="24"/>
          <w:szCs w:val="24"/>
        </w:rPr>
        <w:t>― коррекцию и развитие сенсомоторной сферы;</w:t>
      </w:r>
    </w:p>
    <w:p w:rsidR="005B5BE4" w:rsidRPr="00460EF5" w:rsidRDefault="005B5BE4" w:rsidP="00460EF5">
      <w:pPr>
        <w:pStyle w:val="afe"/>
        <w:ind w:firstLine="284"/>
        <w:jc w:val="both"/>
        <w:rPr>
          <w:rStyle w:val="apple-converted-space"/>
          <w:rFonts w:ascii="Times New Roman" w:hAnsi="Times New Roman"/>
          <w:sz w:val="24"/>
          <w:szCs w:val="24"/>
          <w:shd w:val="clear" w:color="auto" w:fill="FFFFFF"/>
        </w:rPr>
      </w:pPr>
      <w:r w:rsidRPr="00460EF5">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5B5BE4" w:rsidRPr="00460EF5" w:rsidRDefault="005B5BE4" w:rsidP="00460EF5">
      <w:pPr>
        <w:spacing w:after="0" w:line="240" w:lineRule="auto"/>
        <w:ind w:firstLine="284"/>
        <w:jc w:val="both"/>
        <w:rPr>
          <w:rStyle w:val="apple-converted-space"/>
          <w:rFonts w:ascii="Times New Roman" w:hAnsi="Times New Roman" w:cs="Times New Roman"/>
          <w:sz w:val="24"/>
          <w:szCs w:val="24"/>
          <w:shd w:val="clear" w:color="auto" w:fill="FFFFFF"/>
        </w:rPr>
      </w:pPr>
      <w:r w:rsidRPr="00460EF5">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460EF5">
        <w:rPr>
          <w:rStyle w:val="apple-converted-space"/>
          <w:rFonts w:ascii="Times New Roman" w:hAnsi="Times New Roman" w:cs="Times New Roman"/>
          <w:sz w:val="24"/>
          <w:szCs w:val="24"/>
          <w:shd w:val="clear" w:color="auto" w:fill="FFFFFF"/>
        </w:rPr>
        <w:softHyphen/>
        <w:t>ту</w:t>
      </w:r>
      <w:r w:rsidRPr="00460EF5">
        <w:rPr>
          <w:rStyle w:val="apple-converted-space"/>
          <w:rFonts w:ascii="Times New Roman" w:hAnsi="Times New Roman" w:cs="Times New Roman"/>
          <w:sz w:val="24"/>
          <w:szCs w:val="24"/>
          <w:shd w:val="clear" w:color="auto" w:fill="FFFFFF"/>
        </w:rPr>
        <w:softHyphen/>
        <w:t>ре», «Ги</w:t>
      </w:r>
      <w:r w:rsidRPr="00460EF5">
        <w:rPr>
          <w:rStyle w:val="apple-converted-space"/>
          <w:rFonts w:ascii="Times New Roman" w:hAnsi="Times New Roman" w:cs="Times New Roman"/>
          <w:sz w:val="24"/>
          <w:szCs w:val="24"/>
          <w:shd w:val="clear" w:color="auto" w:fill="FFFFFF"/>
        </w:rPr>
        <w:softHyphen/>
        <w:t>мнастика», «Легкая атлетика», «Игры». Ка</w:t>
      </w:r>
      <w:r w:rsidRPr="00460EF5">
        <w:rPr>
          <w:rStyle w:val="apple-converted-space"/>
          <w:rFonts w:ascii="Times New Roman" w:hAnsi="Times New Roman" w:cs="Times New Roman"/>
          <w:sz w:val="24"/>
          <w:szCs w:val="24"/>
          <w:shd w:val="clear" w:color="auto" w:fill="FFFFFF"/>
        </w:rPr>
        <w:softHyphen/>
        <w:t>ж</w:t>
      </w:r>
      <w:r w:rsidRPr="00460EF5">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460EF5">
        <w:rPr>
          <w:rStyle w:val="apple-converted-space"/>
          <w:rFonts w:ascii="Times New Roman" w:hAnsi="Times New Roman" w:cs="Times New Roman"/>
          <w:sz w:val="24"/>
          <w:szCs w:val="24"/>
          <w:shd w:val="clear" w:color="auto" w:fill="FFFFFF"/>
        </w:rPr>
        <w:softHyphen/>
        <w:t>те</w:t>
      </w:r>
      <w:r w:rsidRPr="00460EF5">
        <w:rPr>
          <w:rStyle w:val="apple-converted-space"/>
          <w:rFonts w:ascii="Times New Roman" w:hAnsi="Times New Roman" w:cs="Times New Roman"/>
          <w:sz w:val="24"/>
          <w:szCs w:val="24"/>
          <w:shd w:val="clear" w:color="auto" w:fill="FFFFFF"/>
        </w:rPr>
        <w:softHyphen/>
        <w:t>ри</w:t>
      </w:r>
      <w:r w:rsidRPr="00460EF5">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5B5BE4" w:rsidRPr="00460EF5" w:rsidRDefault="005B5BE4" w:rsidP="00460EF5">
      <w:pPr>
        <w:spacing w:after="0" w:line="240" w:lineRule="auto"/>
        <w:ind w:firstLine="284"/>
        <w:jc w:val="both"/>
        <w:rPr>
          <w:rStyle w:val="apple-converted-space"/>
          <w:sz w:val="24"/>
          <w:szCs w:val="24"/>
          <w:shd w:val="clear" w:color="auto" w:fill="FFFFFF"/>
        </w:rPr>
      </w:pPr>
      <w:r w:rsidRPr="00460EF5">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5B5BE4" w:rsidRPr="00460EF5" w:rsidRDefault="005B5BE4" w:rsidP="00460EF5">
      <w:pPr>
        <w:pStyle w:val="1a"/>
        <w:spacing w:line="240" w:lineRule="auto"/>
        <w:ind w:left="0" w:firstLine="284"/>
        <w:jc w:val="both"/>
        <w:rPr>
          <w:rStyle w:val="apple-converted-space"/>
          <w:shd w:val="clear" w:color="auto" w:fill="FFFFFF"/>
        </w:rPr>
      </w:pPr>
      <w:r w:rsidRPr="00460EF5">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Pr="00460EF5" w:rsidRDefault="005B5BE4" w:rsidP="00460EF5">
      <w:pPr>
        <w:pStyle w:val="1a"/>
        <w:spacing w:line="240" w:lineRule="auto"/>
        <w:ind w:left="0" w:firstLine="284"/>
        <w:jc w:val="both"/>
        <w:rPr>
          <w:rStyle w:val="apple-converted-space"/>
          <w:shd w:val="clear" w:color="auto" w:fill="FFFFFF"/>
        </w:rPr>
      </w:pPr>
      <w:r w:rsidRPr="00460EF5">
        <w:rPr>
          <w:rStyle w:val="apple-converted-space"/>
          <w:shd w:val="clear" w:color="auto" w:fill="FFFFFF"/>
        </w:rPr>
        <w:lastRenderedPageBreak/>
        <w:t>― выполнение физических упражнений на основе показа учителя;</w:t>
      </w:r>
    </w:p>
    <w:p w:rsidR="005B5BE4" w:rsidRPr="00460EF5" w:rsidRDefault="005B5BE4" w:rsidP="00460EF5">
      <w:pPr>
        <w:pStyle w:val="1a"/>
        <w:spacing w:line="240" w:lineRule="auto"/>
        <w:ind w:left="0" w:firstLine="284"/>
        <w:jc w:val="both"/>
        <w:rPr>
          <w:rStyle w:val="apple-converted-space"/>
          <w:shd w:val="clear" w:color="auto" w:fill="FFFFFF"/>
        </w:rPr>
      </w:pPr>
      <w:r w:rsidRPr="00460EF5">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5B5BE4" w:rsidRPr="00460EF5" w:rsidRDefault="005B5BE4" w:rsidP="00460EF5">
      <w:pPr>
        <w:pStyle w:val="1a"/>
        <w:spacing w:line="240" w:lineRule="auto"/>
        <w:ind w:left="0" w:firstLine="284"/>
        <w:jc w:val="both"/>
        <w:rPr>
          <w:rStyle w:val="apple-converted-space"/>
          <w:shd w:val="clear" w:color="auto" w:fill="FFFFFF"/>
        </w:rPr>
      </w:pPr>
      <w:r w:rsidRPr="00460EF5">
        <w:rPr>
          <w:rStyle w:val="apple-converted-space"/>
          <w:shd w:val="clear" w:color="auto" w:fill="FFFFFF"/>
        </w:rPr>
        <w:t>― самостоятельное выполнение упражнений;</w:t>
      </w:r>
    </w:p>
    <w:p w:rsidR="005B5BE4" w:rsidRPr="00460EF5" w:rsidRDefault="005B5BE4" w:rsidP="00460EF5">
      <w:pPr>
        <w:pStyle w:val="1a"/>
        <w:spacing w:line="240" w:lineRule="auto"/>
        <w:ind w:left="0" w:firstLine="284"/>
        <w:jc w:val="both"/>
        <w:rPr>
          <w:rStyle w:val="apple-converted-space"/>
          <w:shd w:val="clear" w:color="auto" w:fill="FFFFFF"/>
        </w:rPr>
      </w:pPr>
      <w:r w:rsidRPr="00460EF5">
        <w:rPr>
          <w:rStyle w:val="apple-converted-space"/>
          <w:shd w:val="clear" w:color="auto" w:fill="FFFFFF"/>
        </w:rPr>
        <w:t>― занятия в тренирующем режиме;</w:t>
      </w:r>
    </w:p>
    <w:p w:rsidR="005B5BE4" w:rsidRPr="00460EF5" w:rsidRDefault="005B5BE4" w:rsidP="00460EF5">
      <w:pPr>
        <w:pStyle w:val="1a"/>
        <w:spacing w:line="240" w:lineRule="auto"/>
        <w:ind w:left="0" w:firstLine="284"/>
        <w:jc w:val="both"/>
        <w:rPr>
          <w:b/>
          <w:bCs/>
          <w:i/>
          <w:iCs/>
        </w:rPr>
      </w:pPr>
      <w:r w:rsidRPr="00460EF5">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Pr="00460EF5" w:rsidRDefault="005B5BE4"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b/>
          <w:bCs/>
          <w:i/>
          <w:iCs/>
          <w:sz w:val="24"/>
          <w:szCs w:val="24"/>
        </w:rPr>
        <w:t>Знания о физической культуре</w:t>
      </w:r>
    </w:p>
    <w:p w:rsidR="005B5BE4" w:rsidRPr="00460EF5" w:rsidRDefault="005B5BE4" w:rsidP="00460EF5">
      <w:pPr>
        <w:spacing w:after="0" w:line="240" w:lineRule="auto"/>
        <w:ind w:firstLine="284"/>
        <w:jc w:val="both"/>
        <w:rPr>
          <w:rStyle w:val="apple-converted-space"/>
          <w:rFonts w:ascii="Times New Roman" w:hAnsi="Times New Roman" w:cs="Times New Roman"/>
          <w:b/>
          <w:i/>
          <w:sz w:val="24"/>
          <w:szCs w:val="24"/>
          <w:shd w:val="clear" w:color="auto" w:fill="FFFFFF"/>
        </w:rPr>
      </w:pPr>
      <w:r w:rsidRPr="00460EF5">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460EF5">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460EF5">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Pr="00460EF5" w:rsidRDefault="005B5BE4" w:rsidP="00460EF5">
      <w:pPr>
        <w:shd w:val="clear" w:color="auto" w:fill="FFFFFF"/>
        <w:spacing w:after="0" w:line="240" w:lineRule="auto"/>
        <w:ind w:firstLine="284"/>
        <w:jc w:val="both"/>
        <w:rPr>
          <w:rFonts w:ascii="Times New Roman" w:hAnsi="Times New Roman" w:cs="Times New Roman"/>
          <w:b/>
          <w:bCs/>
          <w:color w:val="000000"/>
          <w:sz w:val="24"/>
          <w:szCs w:val="24"/>
        </w:rPr>
      </w:pPr>
      <w:r w:rsidRPr="00460EF5">
        <w:rPr>
          <w:rStyle w:val="apple-converted-space"/>
          <w:rFonts w:ascii="Times New Roman" w:hAnsi="Times New Roman" w:cs="Times New Roman"/>
          <w:b/>
          <w:i/>
          <w:sz w:val="24"/>
          <w:szCs w:val="24"/>
          <w:shd w:val="clear" w:color="auto" w:fill="FFFFFF"/>
        </w:rPr>
        <w:t>Гимнастика</w:t>
      </w:r>
    </w:p>
    <w:p w:rsidR="005B5BE4" w:rsidRPr="00460EF5" w:rsidRDefault="005B5BE4" w:rsidP="00460EF5">
      <w:pPr>
        <w:shd w:val="clear" w:color="auto" w:fill="FFFFFF"/>
        <w:spacing w:after="0" w:line="240" w:lineRule="auto"/>
        <w:ind w:firstLine="284"/>
        <w:jc w:val="both"/>
        <w:rPr>
          <w:rFonts w:ascii="Times New Roman" w:hAnsi="Times New Roman" w:cs="Times New Roman"/>
          <w:b/>
          <w:bCs/>
          <w:color w:val="000000"/>
          <w:sz w:val="24"/>
          <w:szCs w:val="24"/>
        </w:rPr>
      </w:pPr>
      <w:r w:rsidRPr="00460EF5">
        <w:rPr>
          <w:rFonts w:ascii="Times New Roman" w:hAnsi="Times New Roman" w:cs="Times New Roman"/>
          <w:b/>
          <w:bCs/>
          <w:color w:val="000000"/>
          <w:sz w:val="24"/>
          <w:szCs w:val="24"/>
        </w:rPr>
        <w:t xml:space="preserve">Теоретические сведения. </w:t>
      </w:r>
      <w:r w:rsidRPr="00460EF5">
        <w:rPr>
          <w:rFonts w:ascii="Times New Roman" w:hAnsi="Times New Roman" w:cs="Times New Roman"/>
          <w:color w:val="000000"/>
          <w:sz w:val="24"/>
          <w:szCs w:val="24"/>
        </w:rPr>
        <w:t>Одежда и обувь гимнаста.</w:t>
      </w:r>
      <w:r w:rsidRPr="00460EF5">
        <w:rPr>
          <w:rFonts w:ascii="Times New Roman" w:hAnsi="Times New Roman" w:cs="Times New Roman"/>
          <w:b/>
          <w:bCs/>
          <w:color w:val="000000"/>
          <w:sz w:val="24"/>
          <w:szCs w:val="24"/>
        </w:rPr>
        <w:t xml:space="preserve"> </w:t>
      </w:r>
      <w:r w:rsidRPr="00460EF5">
        <w:rPr>
          <w:rFonts w:ascii="Times New Roman" w:hAnsi="Times New Roman" w:cs="Times New Roman"/>
          <w:color w:val="000000"/>
          <w:sz w:val="24"/>
          <w:szCs w:val="24"/>
        </w:rPr>
        <w:t>Элементарные сведения о гимнастиче</w:t>
      </w:r>
      <w:r w:rsidRPr="00460EF5">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460EF5">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5B5BE4" w:rsidRPr="00460EF5" w:rsidRDefault="005B5BE4" w:rsidP="00460EF5">
      <w:pPr>
        <w:shd w:val="clear" w:color="auto" w:fill="FFFFFF"/>
        <w:spacing w:after="0" w:line="240" w:lineRule="auto"/>
        <w:ind w:firstLine="284"/>
        <w:jc w:val="both"/>
        <w:rPr>
          <w:rFonts w:ascii="Times New Roman" w:hAnsi="Times New Roman" w:cs="Times New Roman"/>
          <w:bCs/>
          <w:i/>
          <w:color w:val="000000"/>
          <w:sz w:val="24"/>
          <w:szCs w:val="24"/>
          <w:u w:val="single"/>
        </w:rPr>
      </w:pPr>
      <w:r w:rsidRPr="00460EF5">
        <w:rPr>
          <w:rFonts w:ascii="Times New Roman" w:hAnsi="Times New Roman" w:cs="Times New Roman"/>
          <w:b/>
          <w:bCs/>
          <w:color w:val="000000"/>
          <w:sz w:val="24"/>
          <w:szCs w:val="24"/>
        </w:rPr>
        <w:t xml:space="preserve">Практический материал. </w:t>
      </w:r>
    </w:p>
    <w:p w:rsidR="005B5BE4" w:rsidRPr="00460EF5" w:rsidRDefault="005B5BE4" w:rsidP="00460EF5">
      <w:pPr>
        <w:shd w:val="clear" w:color="auto" w:fill="FFFFFF"/>
        <w:spacing w:after="0" w:line="240" w:lineRule="auto"/>
        <w:ind w:firstLine="284"/>
        <w:jc w:val="both"/>
        <w:rPr>
          <w:rFonts w:ascii="Times New Roman" w:hAnsi="Times New Roman" w:cs="Times New Roman"/>
          <w:bCs/>
          <w:i/>
          <w:color w:val="000000"/>
          <w:sz w:val="24"/>
          <w:szCs w:val="24"/>
          <w:u w:val="single"/>
        </w:rPr>
      </w:pPr>
      <w:r w:rsidRPr="00460EF5">
        <w:rPr>
          <w:rFonts w:ascii="Times New Roman" w:hAnsi="Times New Roman" w:cs="Times New Roman"/>
          <w:bCs/>
          <w:i/>
          <w:color w:val="000000"/>
          <w:sz w:val="24"/>
          <w:szCs w:val="24"/>
          <w:u w:val="single"/>
        </w:rPr>
        <w:t>Построения и перестроения</w:t>
      </w:r>
      <w:r w:rsidRPr="00460EF5">
        <w:rPr>
          <w:rFonts w:ascii="Times New Roman" w:hAnsi="Times New Roman" w:cs="Times New Roman"/>
          <w:bCs/>
          <w:color w:val="000000"/>
          <w:sz w:val="24"/>
          <w:szCs w:val="24"/>
        </w:rPr>
        <w:t xml:space="preserve">. </w:t>
      </w:r>
    </w:p>
    <w:p w:rsidR="005B5BE4" w:rsidRPr="00460EF5" w:rsidRDefault="005B5BE4" w:rsidP="00460EF5">
      <w:pPr>
        <w:shd w:val="clear" w:color="auto" w:fill="FFFFFF"/>
        <w:spacing w:after="0" w:line="240" w:lineRule="auto"/>
        <w:ind w:firstLine="284"/>
        <w:jc w:val="both"/>
        <w:rPr>
          <w:rFonts w:ascii="Times New Roman" w:hAnsi="Times New Roman" w:cs="Times New Roman"/>
          <w:bCs/>
          <w:color w:val="000000"/>
          <w:sz w:val="24"/>
          <w:szCs w:val="24"/>
        </w:rPr>
      </w:pPr>
      <w:r w:rsidRPr="00460EF5">
        <w:rPr>
          <w:rFonts w:ascii="Times New Roman" w:hAnsi="Times New Roman" w:cs="Times New Roman"/>
          <w:bCs/>
          <w:i/>
          <w:color w:val="000000"/>
          <w:sz w:val="24"/>
          <w:szCs w:val="24"/>
          <w:u w:val="single"/>
        </w:rPr>
        <w:t xml:space="preserve">Упражнения без предметов </w:t>
      </w:r>
      <w:r w:rsidRPr="00460EF5">
        <w:rPr>
          <w:rFonts w:ascii="Times New Roman" w:hAnsi="Times New Roman" w:cs="Times New Roman"/>
          <w:bCs/>
          <w:color w:val="000000"/>
          <w:sz w:val="24"/>
          <w:szCs w:val="24"/>
        </w:rPr>
        <w:t>(</w:t>
      </w:r>
      <w:r w:rsidRPr="00460EF5">
        <w:rPr>
          <w:rFonts w:ascii="Times New Roman" w:hAnsi="Times New Roman" w:cs="Times New Roman"/>
          <w:bCs/>
          <w:i/>
          <w:color w:val="000000"/>
          <w:sz w:val="24"/>
          <w:szCs w:val="24"/>
        </w:rPr>
        <w:t>коррегирующие и общеразвивающие упражнения</w:t>
      </w:r>
      <w:r w:rsidRPr="00460EF5">
        <w:rPr>
          <w:rFonts w:ascii="Times New Roman" w:hAnsi="Times New Roman" w:cs="Times New Roman"/>
          <w:bCs/>
          <w:color w:val="000000"/>
          <w:sz w:val="24"/>
          <w:szCs w:val="24"/>
        </w:rPr>
        <w:t>):</w:t>
      </w:r>
    </w:p>
    <w:p w:rsidR="005B5BE4" w:rsidRPr="00460EF5" w:rsidRDefault="005B5BE4" w:rsidP="00460EF5">
      <w:pPr>
        <w:shd w:val="clear" w:color="auto" w:fill="FFFFFF"/>
        <w:spacing w:after="0" w:line="240" w:lineRule="auto"/>
        <w:ind w:firstLine="284"/>
        <w:jc w:val="both"/>
        <w:rPr>
          <w:rFonts w:ascii="Times New Roman" w:hAnsi="Times New Roman" w:cs="Times New Roman"/>
          <w:bCs/>
          <w:i/>
          <w:color w:val="000000"/>
          <w:sz w:val="24"/>
          <w:szCs w:val="24"/>
          <w:u w:val="single"/>
        </w:rPr>
      </w:pPr>
      <w:r w:rsidRPr="00460EF5">
        <w:rPr>
          <w:rFonts w:ascii="Times New Roman" w:hAnsi="Times New Roman" w:cs="Times New Roman"/>
          <w:bCs/>
          <w:color w:val="000000"/>
          <w:sz w:val="24"/>
          <w:szCs w:val="24"/>
        </w:rPr>
        <w:t>основные положения и движения рук, ног, головы, туловища;</w:t>
      </w:r>
      <w:r w:rsidRPr="00460EF5">
        <w:rPr>
          <w:rFonts w:ascii="Times New Roman" w:hAnsi="Times New Roman" w:cs="Times New Roman"/>
          <w:color w:val="000000"/>
          <w:sz w:val="24"/>
          <w:szCs w:val="24"/>
        </w:rPr>
        <w:t xml:space="preserve"> </w:t>
      </w:r>
      <w:r w:rsidRPr="00460EF5">
        <w:rPr>
          <w:rFonts w:ascii="Times New Roman" w:hAnsi="Times New Roman" w:cs="Times New Roman"/>
          <w:bCs/>
          <w:color w:val="000000"/>
          <w:sz w:val="24"/>
          <w:szCs w:val="24"/>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Pr="00460EF5" w:rsidRDefault="005B5BE4" w:rsidP="00460EF5">
      <w:pPr>
        <w:shd w:val="clear" w:color="auto" w:fill="FFFFFF"/>
        <w:spacing w:after="0" w:line="240" w:lineRule="auto"/>
        <w:ind w:firstLine="284"/>
        <w:jc w:val="both"/>
        <w:rPr>
          <w:rFonts w:ascii="Times New Roman" w:hAnsi="Times New Roman" w:cs="Times New Roman"/>
          <w:bCs/>
          <w:color w:val="000000"/>
          <w:sz w:val="24"/>
          <w:szCs w:val="24"/>
        </w:rPr>
      </w:pPr>
      <w:r w:rsidRPr="00460EF5">
        <w:rPr>
          <w:rFonts w:ascii="Times New Roman" w:hAnsi="Times New Roman" w:cs="Times New Roman"/>
          <w:bCs/>
          <w:i/>
          <w:color w:val="000000"/>
          <w:sz w:val="24"/>
          <w:szCs w:val="24"/>
          <w:u w:val="single"/>
        </w:rPr>
        <w:t>Упражнения с предметами</w:t>
      </w:r>
      <w:r w:rsidRPr="00460EF5">
        <w:rPr>
          <w:rFonts w:ascii="Times New Roman" w:hAnsi="Times New Roman" w:cs="Times New Roman"/>
          <w:bCs/>
          <w:color w:val="000000"/>
          <w:sz w:val="24"/>
          <w:szCs w:val="24"/>
          <w:u w:val="single"/>
        </w:rPr>
        <w:t>:</w:t>
      </w:r>
      <w:r w:rsidRPr="00460EF5">
        <w:rPr>
          <w:rFonts w:ascii="Times New Roman" w:hAnsi="Times New Roman" w:cs="Times New Roman"/>
          <w:b/>
          <w:bCs/>
          <w:color w:val="000000"/>
          <w:sz w:val="24"/>
          <w:szCs w:val="24"/>
        </w:rPr>
        <w:t xml:space="preserve"> </w:t>
      </w:r>
    </w:p>
    <w:p w:rsidR="005B5BE4" w:rsidRPr="00460EF5" w:rsidRDefault="005B5BE4" w:rsidP="00460EF5">
      <w:pPr>
        <w:shd w:val="clear" w:color="auto" w:fill="FFFFFF"/>
        <w:spacing w:after="0" w:line="240" w:lineRule="auto"/>
        <w:ind w:firstLine="284"/>
        <w:jc w:val="both"/>
        <w:rPr>
          <w:rFonts w:ascii="Times New Roman" w:hAnsi="Times New Roman" w:cs="Times New Roman"/>
          <w:b/>
          <w:bCs/>
          <w:i/>
          <w:color w:val="000000"/>
          <w:sz w:val="24"/>
          <w:szCs w:val="24"/>
        </w:rPr>
      </w:pPr>
      <w:r w:rsidRPr="00460EF5">
        <w:rPr>
          <w:rFonts w:ascii="Times New Roman" w:hAnsi="Times New Roman" w:cs="Times New Roman"/>
          <w:bCs/>
          <w:color w:val="000000"/>
          <w:sz w:val="24"/>
          <w:szCs w:val="24"/>
        </w:rPr>
        <w:t>с гимнастическими палками;</w:t>
      </w:r>
      <w:r w:rsidRPr="00460EF5">
        <w:rPr>
          <w:rFonts w:ascii="Times New Roman" w:hAnsi="Times New Roman" w:cs="Times New Roman"/>
          <w:b/>
          <w:bCs/>
          <w:color w:val="000000"/>
          <w:sz w:val="24"/>
          <w:szCs w:val="24"/>
        </w:rPr>
        <w:t xml:space="preserve"> </w:t>
      </w:r>
      <w:r w:rsidRPr="00460EF5">
        <w:rPr>
          <w:rFonts w:ascii="Times New Roman" w:hAnsi="Times New Roman" w:cs="Times New Roman"/>
          <w:bCs/>
          <w:color w:val="000000"/>
          <w:sz w:val="24"/>
          <w:szCs w:val="24"/>
        </w:rPr>
        <w:t>флажками; малыми обручами; малыми мячами; большим мячом; набивными мячами (вес 2 кг); упражнения на равновесие; лазанье и перелезание;</w:t>
      </w:r>
      <w:r w:rsidRPr="00460EF5">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460EF5">
        <w:rPr>
          <w:rFonts w:ascii="Times New Roman" w:hAnsi="Times New Roman" w:cs="Times New Roman"/>
          <w:bCs/>
          <w:color w:val="000000"/>
          <w:sz w:val="24"/>
          <w:szCs w:val="24"/>
        </w:rPr>
        <w:t xml:space="preserve">и </w:t>
      </w:r>
      <w:r w:rsidRPr="00460EF5">
        <w:rPr>
          <w:rFonts w:ascii="Times New Roman" w:hAnsi="Times New Roman" w:cs="Times New Roman"/>
          <w:color w:val="000000"/>
          <w:sz w:val="24"/>
          <w:szCs w:val="24"/>
        </w:rPr>
        <w:t>точности движений</w:t>
      </w:r>
      <w:r w:rsidRPr="00460EF5">
        <w:rPr>
          <w:rFonts w:ascii="Times New Roman" w:hAnsi="Times New Roman" w:cs="Times New Roman"/>
          <w:b/>
          <w:color w:val="000000"/>
          <w:sz w:val="24"/>
          <w:szCs w:val="24"/>
        </w:rPr>
        <w:t xml:space="preserve">; </w:t>
      </w:r>
      <w:r w:rsidRPr="00460EF5">
        <w:rPr>
          <w:rFonts w:ascii="Times New Roman" w:hAnsi="Times New Roman" w:cs="Times New Roman"/>
          <w:bCs/>
          <w:color w:val="000000"/>
          <w:sz w:val="24"/>
          <w:szCs w:val="24"/>
        </w:rPr>
        <w:t>переноска грузов и передача предметов</w:t>
      </w:r>
      <w:r w:rsidRPr="00460EF5">
        <w:rPr>
          <w:rFonts w:ascii="Times New Roman" w:hAnsi="Times New Roman" w:cs="Times New Roman"/>
          <w:b/>
          <w:bCs/>
          <w:color w:val="000000"/>
          <w:sz w:val="24"/>
          <w:szCs w:val="24"/>
        </w:rPr>
        <w:t xml:space="preserve">; </w:t>
      </w:r>
      <w:r w:rsidRPr="00460EF5">
        <w:rPr>
          <w:rFonts w:ascii="Times New Roman" w:hAnsi="Times New Roman" w:cs="Times New Roman"/>
          <w:bCs/>
          <w:color w:val="000000"/>
          <w:sz w:val="24"/>
          <w:szCs w:val="24"/>
        </w:rPr>
        <w:t xml:space="preserve">прыжки. </w:t>
      </w:r>
    </w:p>
    <w:p w:rsidR="005B5BE4" w:rsidRPr="00460EF5" w:rsidRDefault="005B5BE4" w:rsidP="00460EF5">
      <w:pPr>
        <w:shd w:val="clear" w:color="auto" w:fill="FFFFFF"/>
        <w:spacing w:after="0" w:line="240" w:lineRule="auto"/>
        <w:ind w:firstLine="284"/>
        <w:jc w:val="both"/>
        <w:rPr>
          <w:rFonts w:ascii="Times New Roman" w:hAnsi="Times New Roman" w:cs="Times New Roman"/>
          <w:b/>
          <w:color w:val="000000"/>
          <w:sz w:val="24"/>
          <w:szCs w:val="24"/>
        </w:rPr>
      </w:pPr>
      <w:r w:rsidRPr="00460EF5">
        <w:rPr>
          <w:rFonts w:ascii="Times New Roman" w:hAnsi="Times New Roman" w:cs="Times New Roman"/>
          <w:b/>
          <w:bCs/>
          <w:i/>
          <w:color w:val="000000"/>
          <w:sz w:val="24"/>
          <w:szCs w:val="24"/>
        </w:rPr>
        <w:t>Легкая атлетика</w:t>
      </w:r>
    </w:p>
    <w:p w:rsidR="005B5BE4" w:rsidRPr="00460EF5" w:rsidRDefault="005B5BE4" w:rsidP="00460EF5">
      <w:pPr>
        <w:shd w:val="clear" w:color="auto" w:fill="FFFFFF"/>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color w:val="000000"/>
          <w:sz w:val="24"/>
          <w:szCs w:val="24"/>
        </w:rPr>
        <w:t>Теоретические сведения</w:t>
      </w:r>
      <w:r w:rsidRPr="00460EF5">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460EF5">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460EF5">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Pr="00460EF5" w:rsidRDefault="005B5BE4" w:rsidP="00460EF5">
      <w:pPr>
        <w:shd w:val="clear" w:color="auto" w:fill="FFFFFF"/>
        <w:spacing w:after="0" w:line="240" w:lineRule="auto"/>
        <w:ind w:firstLine="284"/>
        <w:jc w:val="both"/>
        <w:rPr>
          <w:rFonts w:ascii="Times New Roman" w:hAnsi="Times New Roman" w:cs="Times New Roman"/>
          <w:bCs/>
          <w:i/>
          <w:color w:val="000000"/>
          <w:sz w:val="24"/>
          <w:szCs w:val="24"/>
        </w:rPr>
      </w:pPr>
      <w:r w:rsidRPr="00460EF5">
        <w:rPr>
          <w:rFonts w:ascii="Times New Roman" w:hAnsi="Times New Roman" w:cs="Times New Roman"/>
          <w:b/>
          <w:sz w:val="24"/>
          <w:szCs w:val="24"/>
        </w:rPr>
        <w:t>Практический материал:</w:t>
      </w:r>
    </w:p>
    <w:p w:rsidR="005B5BE4" w:rsidRPr="00460EF5" w:rsidRDefault="005B5BE4" w:rsidP="00460EF5">
      <w:pPr>
        <w:shd w:val="clear" w:color="auto" w:fill="FFFFFF"/>
        <w:spacing w:after="0" w:line="240" w:lineRule="auto"/>
        <w:ind w:firstLine="284"/>
        <w:jc w:val="both"/>
        <w:rPr>
          <w:rFonts w:ascii="Times New Roman" w:hAnsi="Times New Roman" w:cs="Times New Roman"/>
          <w:bCs/>
          <w:i/>
          <w:color w:val="000000"/>
          <w:sz w:val="24"/>
          <w:szCs w:val="24"/>
        </w:rPr>
      </w:pPr>
      <w:r w:rsidRPr="00460EF5">
        <w:rPr>
          <w:rFonts w:ascii="Times New Roman" w:hAnsi="Times New Roman" w:cs="Times New Roman"/>
          <w:bCs/>
          <w:i/>
          <w:color w:val="000000"/>
          <w:sz w:val="24"/>
          <w:szCs w:val="24"/>
        </w:rPr>
        <w:t>Ходьба</w:t>
      </w:r>
      <w:r w:rsidRPr="00460EF5">
        <w:rPr>
          <w:rFonts w:ascii="Times New Roman" w:hAnsi="Times New Roman" w:cs="Times New Roman"/>
          <w:bCs/>
          <w:color w:val="000000"/>
          <w:sz w:val="24"/>
          <w:szCs w:val="24"/>
        </w:rPr>
        <w:t xml:space="preserve">. </w:t>
      </w:r>
      <w:r w:rsidRPr="00460EF5">
        <w:rPr>
          <w:rFonts w:ascii="Times New Roman" w:hAnsi="Times New Roman" w:cs="Times New Roman"/>
          <w:color w:val="000000"/>
          <w:spacing w:val="-5"/>
          <w:sz w:val="24"/>
          <w:szCs w:val="24"/>
        </w:rPr>
        <w:t xml:space="preserve">Ходьба парами по кругу, взявшись за руки. Обычная ходьба </w:t>
      </w:r>
      <w:r w:rsidRPr="00460EF5">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460EF5">
        <w:rPr>
          <w:rFonts w:ascii="Times New Roman" w:hAnsi="Times New Roman" w:cs="Times New Roman"/>
          <w:color w:val="000000"/>
          <w:spacing w:val="-6"/>
          <w:sz w:val="24"/>
          <w:szCs w:val="24"/>
        </w:rPr>
        <w:softHyphen/>
      </w:r>
      <w:r w:rsidRPr="00460EF5">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460EF5">
        <w:rPr>
          <w:rFonts w:ascii="Times New Roman" w:hAnsi="Times New Roman" w:cs="Times New Roman"/>
          <w:color w:val="000000"/>
          <w:sz w:val="24"/>
          <w:szCs w:val="24"/>
        </w:rPr>
        <w:t xml:space="preserve">и внешнем своде стопы. Ходьба с сохранением правильной осанки. </w:t>
      </w:r>
      <w:r w:rsidRPr="00460EF5">
        <w:rPr>
          <w:rFonts w:ascii="Times New Roman" w:hAnsi="Times New Roman" w:cs="Times New Roman"/>
          <w:color w:val="000000"/>
          <w:spacing w:val="-3"/>
          <w:sz w:val="24"/>
          <w:szCs w:val="24"/>
        </w:rPr>
        <w:t xml:space="preserve">Ходьба в чередовании с бегом. </w:t>
      </w:r>
      <w:r w:rsidRPr="00460EF5">
        <w:rPr>
          <w:rFonts w:ascii="Times New Roman" w:hAnsi="Times New Roman" w:cs="Times New Roman"/>
          <w:color w:val="000000"/>
          <w:spacing w:val="-5"/>
          <w:sz w:val="24"/>
          <w:szCs w:val="24"/>
        </w:rPr>
        <w:t>Ходьба с изменением скорости. Ходьба с различным поло</w:t>
      </w:r>
      <w:r w:rsidRPr="00460EF5">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460EF5">
        <w:rPr>
          <w:rFonts w:ascii="Times New Roman" w:hAnsi="Times New Roman" w:cs="Times New Roman"/>
          <w:color w:val="000000"/>
          <w:spacing w:val="-5"/>
          <w:sz w:val="24"/>
          <w:szCs w:val="24"/>
        </w:rPr>
        <w:softHyphen/>
      </w:r>
      <w:r w:rsidRPr="00460EF5">
        <w:rPr>
          <w:rFonts w:ascii="Times New Roman" w:hAnsi="Times New Roman" w:cs="Times New Roman"/>
          <w:color w:val="000000"/>
          <w:spacing w:val="-4"/>
          <w:sz w:val="24"/>
          <w:szCs w:val="24"/>
        </w:rPr>
        <w:t>нением направлений по ориентирам и командам учителя. Ходьба с пе</w:t>
      </w:r>
      <w:r w:rsidRPr="00460EF5">
        <w:rPr>
          <w:rFonts w:ascii="Times New Roman" w:hAnsi="Times New Roman" w:cs="Times New Roman"/>
          <w:color w:val="000000"/>
          <w:spacing w:val="-4"/>
          <w:sz w:val="24"/>
          <w:szCs w:val="24"/>
        </w:rPr>
        <w:softHyphen/>
      </w:r>
      <w:r w:rsidRPr="00460EF5">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460EF5">
        <w:rPr>
          <w:rFonts w:ascii="Times New Roman" w:hAnsi="Times New Roman" w:cs="Times New Roman"/>
          <w:color w:val="000000"/>
          <w:spacing w:val="1"/>
          <w:sz w:val="24"/>
          <w:szCs w:val="24"/>
        </w:rPr>
        <w:t xml:space="preserve">Ходьба в медленном, среднем и </w:t>
      </w:r>
      <w:r w:rsidRPr="00460EF5">
        <w:rPr>
          <w:rFonts w:ascii="Times New Roman" w:hAnsi="Times New Roman" w:cs="Times New Roman"/>
          <w:color w:val="000000"/>
          <w:spacing w:val="1"/>
          <w:sz w:val="24"/>
          <w:szCs w:val="24"/>
        </w:rPr>
        <w:lastRenderedPageBreak/>
        <w:t xml:space="preserve">быстром темпе. Ходьба </w:t>
      </w:r>
      <w:r w:rsidRPr="00460EF5">
        <w:rPr>
          <w:rFonts w:ascii="Times New Roman" w:hAnsi="Times New Roman" w:cs="Times New Roman"/>
          <w:color w:val="000000"/>
          <w:spacing w:val="-5"/>
          <w:sz w:val="24"/>
          <w:szCs w:val="24"/>
        </w:rPr>
        <w:t>с выполнением упражнений для рук в чередовании с другими движени</w:t>
      </w:r>
      <w:r w:rsidRPr="00460EF5">
        <w:rPr>
          <w:rFonts w:ascii="Times New Roman" w:hAnsi="Times New Roman" w:cs="Times New Roman"/>
          <w:color w:val="000000"/>
          <w:spacing w:val="-5"/>
          <w:sz w:val="24"/>
          <w:szCs w:val="24"/>
        </w:rPr>
        <w:softHyphen/>
      </w:r>
      <w:r w:rsidRPr="00460EF5">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460EF5">
        <w:rPr>
          <w:rFonts w:ascii="Times New Roman" w:hAnsi="Times New Roman" w:cs="Times New Roman"/>
          <w:color w:val="000000"/>
          <w:spacing w:val="-1"/>
          <w:sz w:val="24"/>
          <w:szCs w:val="24"/>
        </w:rPr>
        <w:t>шеренгой с открытыми и с закрытыми глазами.</w:t>
      </w:r>
    </w:p>
    <w:p w:rsidR="005B5BE4" w:rsidRPr="00460EF5" w:rsidRDefault="005B5BE4" w:rsidP="00460EF5">
      <w:pPr>
        <w:shd w:val="clear" w:color="auto" w:fill="FFFFFF"/>
        <w:spacing w:after="0" w:line="240" w:lineRule="auto"/>
        <w:ind w:firstLine="284"/>
        <w:jc w:val="both"/>
        <w:rPr>
          <w:rFonts w:ascii="Times New Roman" w:hAnsi="Times New Roman" w:cs="Times New Roman"/>
          <w:bCs/>
          <w:i/>
          <w:color w:val="000000"/>
          <w:sz w:val="24"/>
          <w:szCs w:val="24"/>
        </w:rPr>
      </w:pPr>
      <w:r w:rsidRPr="00460EF5">
        <w:rPr>
          <w:rFonts w:ascii="Times New Roman" w:hAnsi="Times New Roman" w:cs="Times New Roman"/>
          <w:bCs/>
          <w:i/>
          <w:color w:val="000000"/>
          <w:sz w:val="24"/>
          <w:szCs w:val="24"/>
        </w:rPr>
        <w:t>Бег</w:t>
      </w:r>
      <w:r w:rsidRPr="00460EF5">
        <w:rPr>
          <w:rFonts w:ascii="Times New Roman" w:hAnsi="Times New Roman" w:cs="Times New Roman"/>
          <w:bCs/>
          <w:color w:val="000000"/>
          <w:sz w:val="24"/>
          <w:szCs w:val="24"/>
        </w:rPr>
        <w:t xml:space="preserve">. </w:t>
      </w:r>
      <w:r w:rsidRPr="00460EF5">
        <w:rPr>
          <w:rFonts w:ascii="Times New Roman" w:hAnsi="Times New Roman" w:cs="Times New Roman"/>
          <w:color w:val="000000"/>
          <w:sz w:val="24"/>
          <w:szCs w:val="24"/>
        </w:rPr>
        <w:t xml:space="preserve">Перебежки группами и по одному 15—20 м. Медленный бег </w:t>
      </w:r>
      <w:r w:rsidRPr="00460EF5">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460EF5">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460EF5">
        <w:rPr>
          <w:rFonts w:ascii="Times New Roman" w:hAnsi="Times New Roman" w:cs="Times New Roman"/>
          <w:color w:val="000000"/>
          <w:spacing w:val="-9"/>
          <w:sz w:val="24"/>
          <w:szCs w:val="24"/>
        </w:rPr>
        <w:t>Б</w:t>
      </w:r>
      <w:r w:rsidRPr="00460EF5">
        <w:rPr>
          <w:rFonts w:ascii="Times New Roman" w:hAnsi="Times New Roman" w:cs="Times New Roman"/>
          <w:color w:val="000000"/>
          <w:spacing w:val="-4"/>
          <w:sz w:val="24"/>
          <w:szCs w:val="24"/>
        </w:rPr>
        <w:t xml:space="preserve">ег на носках. Бег на месте с высоким подниманием бедра. </w:t>
      </w:r>
      <w:r w:rsidRPr="00460EF5">
        <w:rPr>
          <w:rFonts w:ascii="Times New Roman" w:hAnsi="Times New Roman" w:cs="Times New Roman"/>
          <w:color w:val="000000"/>
          <w:spacing w:val="-5"/>
          <w:sz w:val="24"/>
          <w:szCs w:val="24"/>
        </w:rPr>
        <w:t>Бег с высоким поднима</w:t>
      </w:r>
      <w:r w:rsidRPr="00460EF5">
        <w:rPr>
          <w:rFonts w:ascii="Times New Roman" w:hAnsi="Times New Roman" w:cs="Times New Roman"/>
          <w:color w:val="000000"/>
          <w:spacing w:val="-5"/>
          <w:sz w:val="24"/>
          <w:szCs w:val="24"/>
        </w:rPr>
        <w:softHyphen/>
      </w:r>
      <w:r w:rsidRPr="00460EF5">
        <w:rPr>
          <w:rFonts w:ascii="Times New Roman" w:hAnsi="Times New Roman" w:cs="Times New Roman"/>
          <w:color w:val="000000"/>
          <w:spacing w:val="-4"/>
          <w:sz w:val="24"/>
          <w:szCs w:val="24"/>
        </w:rPr>
        <w:t xml:space="preserve">нием бедра и захлестыванием голени назад. Бег </w:t>
      </w:r>
      <w:r w:rsidRPr="00460EF5">
        <w:rPr>
          <w:rFonts w:ascii="Times New Roman" w:hAnsi="Times New Roman" w:cs="Times New Roman"/>
          <w:color w:val="000000"/>
          <w:sz w:val="24"/>
          <w:szCs w:val="24"/>
        </w:rPr>
        <w:t xml:space="preserve">с преодолением простейших препятствий (канавки, подлезание под </w:t>
      </w:r>
      <w:r w:rsidRPr="00460EF5">
        <w:rPr>
          <w:rFonts w:ascii="Times New Roman" w:hAnsi="Times New Roman" w:cs="Times New Roman"/>
          <w:color w:val="000000"/>
          <w:spacing w:val="-5"/>
          <w:sz w:val="24"/>
          <w:szCs w:val="24"/>
        </w:rPr>
        <w:t>сетку, обегание стойки и т. д.). Быстрый бег на скорость. Мед</w:t>
      </w:r>
      <w:r w:rsidRPr="00460EF5">
        <w:rPr>
          <w:rFonts w:ascii="Times New Roman" w:hAnsi="Times New Roman" w:cs="Times New Roman"/>
          <w:color w:val="000000"/>
          <w:spacing w:val="-5"/>
          <w:sz w:val="24"/>
          <w:szCs w:val="24"/>
        </w:rPr>
        <w:softHyphen/>
      </w:r>
      <w:r w:rsidRPr="00460EF5">
        <w:rPr>
          <w:rFonts w:ascii="Times New Roman" w:hAnsi="Times New Roman" w:cs="Times New Roman"/>
          <w:color w:val="000000"/>
          <w:sz w:val="24"/>
          <w:szCs w:val="24"/>
        </w:rPr>
        <w:t>ленный бег. Чередование бега и ходьбы</w:t>
      </w:r>
      <w:r w:rsidRPr="00460EF5">
        <w:rPr>
          <w:rFonts w:ascii="Times New Roman" w:hAnsi="Times New Roman" w:cs="Times New Roman"/>
          <w:color w:val="000000"/>
          <w:spacing w:val="-8"/>
          <w:sz w:val="24"/>
          <w:szCs w:val="24"/>
        </w:rPr>
        <w:t xml:space="preserve">. </w:t>
      </w:r>
      <w:r w:rsidRPr="00460EF5">
        <w:rPr>
          <w:rFonts w:ascii="Times New Roman" w:hAnsi="Times New Roman" w:cs="Times New Roman"/>
          <w:color w:val="000000"/>
          <w:spacing w:val="-3"/>
          <w:sz w:val="24"/>
          <w:szCs w:val="24"/>
        </w:rPr>
        <w:t xml:space="preserve">Высокий старт. Бег прямолинейный </w:t>
      </w:r>
      <w:r w:rsidRPr="00460EF5">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460EF5">
        <w:rPr>
          <w:rFonts w:ascii="Times New Roman" w:hAnsi="Times New Roman" w:cs="Times New Roman"/>
          <w:color w:val="000000"/>
          <w:spacing w:val="-2"/>
          <w:sz w:val="24"/>
          <w:szCs w:val="24"/>
        </w:rPr>
        <w:t xml:space="preserve"> Специальные </w:t>
      </w:r>
      <w:r w:rsidRPr="00460EF5">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460EF5">
        <w:rPr>
          <w:rFonts w:ascii="Times New Roman" w:hAnsi="Times New Roman" w:cs="Times New Roman"/>
          <w:color w:val="000000"/>
          <w:spacing w:val="-5"/>
          <w:sz w:val="24"/>
          <w:szCs w:val="24"/>
        </w:rPr>
        <w:softHyphen/>
      </w:r>
      <w:r w:rsidRPr="00460EF5">
        <w:rPr>
          <w:rFonts w:ascii="Times New Roman" w:hAnsi="Times New Roman" w:cs="Times New Roman"/>
          <w:color w:val="000000"/>
          <w:spacing w:val="-4"/>
          <w:sz w:val="24"/>
          <w:szCs w:val="24"/>
        </w:rPr>
        <w:t xml:space="preserve">ни назад, семенящий бег. Челночный бег.  </w:t>
      </w:r>
    </w:p>
    <w:p w:rsidR="005B5BE4" w:rsidRPr="00460EF5" w:rsidRDefault="005B5BE4" w:rsidP="00460EF5">
      <w:pPr>
        <w:shd w:val="clear" w:color="auto" w:fill="FFFFFF"/>
        <w:spacing w:after="0" w:line="240" w:lineRule="auto"/>
        <w:ind w:firstLine="284"/>
        <w:jc w:val="both"/>
        <w:rPr>
          <w:rFonts w:ascii="Times New Roman" w:hAnsi="Times New Roman" w:cs="Times New Roman"/>
          <w:bCs/>
          <w:i/>
          <w:color w:val="000000"/>
          <w:sz w:val="24"/>
          <w:szCs w:val="24"/>
        </w:rPr>
      </w:pPr>
      <w:r w:rsidRPr="00460EF5">
        <w:rPr>
          <w:rFonts w:ascii="Times New Roman" w:hAnsi="Times New Roman" w:cs="Times New Roman"/>
          <w:bCs/>
          <w:i/>
          <w:color w:val="000000"/>
          <w:sz w:val="24"/>
          <w:szCs w:val="24"/>
        </w:rPr>
        <w:t>Прыжки</w:t>
      </w:r>
      <w:r w:rsidRPr="00460EF5">
        <w:rPr>
          <w:rFonts w:ascii="Times New Roman" w:hAnsi="Times New Roman" w:cs="Times New Roman"/>
          <w:bCs/>
          <w:color w:val="000000"/>
          <w:sz w:val="24"/>
          <w:szCs w:val="24"/>
        </w:rPr>
        <w:t xml:space="preserve">. </w:t>
      </w:r>
      <w:r w:rsidRPr="00460EF5">
        <w:rPr>
          <w:rFonts w:ascii="Times New Roman" w:hAnsi="Times New Roman" w:cs="Times New Roman"/>
          <w:color w:val="000000"/>
          <w:spacing w:val="-4"/>
          <w:sz w:val="24"/>
          <w:szCs w:val="24"/>
        </w:rPr>
        <w:t>Прыжки на двух ногах на месте и с продвижением впе</w:t>
      </w:r>
      <w:r w:rsidRPr="00460EF5">
        <w:rPr>
          <w:rFonts w:ascii="Times New Roman" w:hAnsi="Times New Roman" w:cs="Times New Roman"/>
          <w:color w:val="000000"/>
          <w:spacing w:val="-4"/>
          <w:sz w:val="24"/>
          <w:szCs w:val="24"/>
        </w:rPr>
        <w:softHyphen/>
      </w:r>
      <w:r w:rsidRPr="00460EF5">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460EF5">
        <w:rPr>
          <w:rFonts w:ascii="Times New Roman" w:hAnsi="Times New Roman" w:cs="Times New Roman"/>
          <w:color w:val="000000"/>
          <w:spacing w:val="-4"/>
          <w:sz w:val="24"/>
          <w:szCs w:val="24"/>
        </w:rPr>
        <w:t>шнур, набивной мяч. Прыжки с ноги на ногу на отрезках до. Под</w:t>
      </w:r>
      <w:r w:rsidRPr="00460EF5">
        <w:rPr>
          <w:rFonts w:ascii="Times New Roman" w:hAnsi="Times New Roman" w:cs="Times New Roman"/>
          <w:color w:val="000000"/>
          <w:spacing w:val="-4"/>
          <w:sz w:val="24"/>
          <w:szCs w:val="24"/>
        </w:rPr>
        <w:softHyphen/>
      </w:r>
      <w:r w:rsidRPr="00460EF5">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460EF5">
        <w:rPr>
          <w:rFonts w:ascii="Times New Roman" w:hAnsi="Times New Roman" w:cs="Times New Roman"/>
          <w:color w:val="000000"/>
          <w:spacing w:val="-1"/>
          <w:sz w:val="24"/>
          <w:szCs w:val="24"/>
        </w:rPr>
        <w:t xml:space="preserve">(мяча). Прыжки в длину с места. </w:t>
      </w:r>
      <w:r w:rsidRPr="00460EF5">
        <w:rPr>
          <w:rFonts w:ascii="Times New Roman" w:hAnsi="Times New Roman" w:cs="Times New Roman"/>
          <w:color w:val="000000"/>
          <w:spacing w:val="-5"/>
          <w:sz w:val="24"/>
          <w:szCs w:val="24"/>
        </w:rPr>
        <w:t xml:space="preserve">Прыжки на одной ноге на месте, с продвижением вперед, </w:t>
      </w:r>
      <w:r w:rsidRPr="00460EF5">
        <w:rPr>
          <w:rFonts w:ascii="Times New Roman" w:hAnsi="Times New Roman" w:cs="Times New Roman"/>
          <w:color w:val="000000"/>
          <w:spacing w:val="2"/>
          <w:sz w:val="24"/>
          <w:szCs w:val="24"/>
        </w:rPr>
        <w:t xml:space="preserve">в стороны. Прыжки с высоты с мягким приземлением. </w:t>
      </w:r>
      <w:r w:rsidRPr="00460EF5">
        <w:rPr>
          <w:rFonts w:ascii="Times New Roman" w:hAnsi="Times New Roman" w:cs="Times New Roman"/>
          <w:color w:val="000000"/>
          <w:spacing w:val="-4"/>
          <w:sz w:val="24"/>
          <w:szCs w:val="24"/>
        </w:rPr>
        <w:t>Прыжки в длину и высоту с шага. Прыжки с небольшого разбега в дли</w:t>
      </w:r>
      <w:r w:rsidRPr="00460EF5">
        <w:rPr>
          <w:rFonts w:ascii="Times New Roman" w:hAnsi="Times New Roman" w:cs="Times New Roman"/>
          <w:color w:val="000000"/>
          <w:spacing w:val="-4"/>
          <w:sz w:val="24"/>
          <w:szCs w:val="24"/>
        </w:rPr>
        <w:softHyphen/>
      </w:r>
      <w:r w:rsidRPr="00460EF5">
        <w:rPr>
          <w:rFonts w:ascii="Times New Roman" w:hAnsi="Times New Roman" w:cs="Times New Roman"/>
          <w:color w:val="000000"/>
          <w:spacing w:val="-2"/>
          <w:sz w:val="24"/>
          <w:szCs w:val="24"/>
        </w:rPr>
        <w:t xml:space="preserve">ну. Прыжки с прямого разбега в длину. </w:t>
      </w:r>
      <w:r w:rsidRPr="00460EF5">
        <w:rPr>
          <w:rFonts w:ascii="Times New Roman" w:hAnsi="Times New Roman" w:cs="Times New Roman"/>
          <w:color w:val="000000"/>
          <w:spacing w:val="-5"/>
          <w:sz w:val="24"/>
          <w:szCs w:val="24"/>
        </w:rPr>
        <w:t>Прыжки в длину с разбега без учета места отталкивания. Прыжки в вы</w:t>
      </w:r>
      <w:r w:rsidRPr="00460EF5">
        <w:rPr>
          <w:rFonts w:ascii="Times New Roman" w:hAnsi="Times New Roman" w:cs="Times New Roman"/>
          <w:color w:val="000000"/>
          <w:spacing w:val="-5"/>
          <w:sz w:val="24"/>
          <w:szCs w:val="24"/>
        </w:rPr>
        <w:softHyphen/>
      </w:r>
      <w:r w:rsidRPr="00460EF5">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5B5BE4" w:rsidRPr="00460EF5" w:rsidRDefault="005B5BE4" w:rsidP="00460EF5">
      <w:pPr>
        <w:shd w:val="clear" w:color="auto" w:fill="FFFFFF"/>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Cs/>
          <w:i/>
          <w:color w:val="000000"/>
          <w:sz w:val="24"/>
          <w:szCs w:val="24"/>
        </w:rPr>
        <w:t>Метание</w:t>
      </w:r>
      <w:r w:rsidRPr="00460EF5">
        <w:rPr>
          <w:rFonts w:ascii="Times New Roman" w:hAnsi="Times New Roman" w:cs="Times New Roman"/>
          <w:bCs/>
          <w:color w:val="000000"/>
          <w:sz w:val="24"/>
          <w:szCs w:val="24"/>
        </w:rPr>
        <w:t xml:space="preserve">. </w:t>
      </w:r>
      <w:r w:rsidRPr="00460EF5">
        <w:rPr>
          <w:rFonts w:ascii="Times New Roman" w:hAnsi="Times New Roman" w:cs="Times New Roman"/>
          <w:color w:val="000000"/>
          <w:spacing w:val="-2"/>
          <w:sz w:val="24"/>
          <w:szCs w:val="24"/>
        </w:rPr>
        <w:t>Правильный захват различных предметов для выполне</w:t>
      </w:r>
      <w:r w:rsidRPr="00460EF5">
        <w:rPr>
          <w:rFonts w:ascii="Times New Roman" w:hAnsi="Times New Roman" w:cs="Times New Roman"/>
          <w:color w:val="000000"/>
          <w:spacing w:val="-2"/>
          <w:sz w:val="24"/>
          <w:szCs w:val="24"/>
        </w:rPr>
        <w:softHyphen/>
      </w:r>
      <w:r w:rsidRPr="00460EF5">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460EF5">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460EF5">
        <w:rPr>
          <w:rFonts w:ascii="Times New Roman" w:hAnsi="Times New Roman" w:cs="Times New Roman"/>
          <w:color w:val="000000"/>
          <w:spacing w:val="-2"/>
          <w:sz w:val="24"/>
          <w:szCs w:val="24"/>
        </w:rPr>
        <w:t>и больших мячей в игре. Броски и ловля волейбольных мячей. Мета</w:t>
      </w:r>
      <w:r w:rsidRPr="00460EF5">
        <w:rPr>
          <w:rFonts w:ascii="Times New Roman" w:hAnsi="Times New Roman" w:cs="Times New Roman"/>
          <w:color w:val="000000"/>
          <w:spacing w:val="-2"/>
          <w:sz w:val="24"/>
          <w:szCs w:val="24"/>
        </w:rPr>
        <w:softHyphen/>
      </w:r>
      <w:r w:rsidRPr="00460EF5">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460EF5">
        <w:rPr>
          <w:rFonts w:ascii="Times New Roman" w:hAnsi="Times New Roman" w:cs="Times New Roman"/>
          <w:color w:val="000000"/>
          <w:spacing w:val="-1"/>
          <w:sz w:val="24"/>
          <w:szCs w:val="24"/>
        </w:rPr>
        <w:t xml:space="preserve">и левой рукой. </w:t>
      </w:r>
      <w:r w:rsidRPr="00460EF5">
        <w:rPr>
          <w:rFonts w:ascii="Times New Roman" w:hAnsi="Times New Roman" w:cs="Times New Roman"/>
          <w:color w:val="000000"/>
          <w:spacing w:val="4"/>
          <w:sz w:val="24"/>
          <w:szCs w:val="24"/>
        </w:rPr>
        <w:t xml:space="preserve">Метание большого мяча двумя руками из-за головы </w:t>
      </w:r>
      <w:r w:rsidRPr="00460EF5">
        <w:rPr>
          <w:rFonts w:ascii="Times New Roman" w:hAnsi="Times New Roman" w:cs="Times New Roman"/>
          <w:color w:val="000000"/>
          <w:spacing w:val="-4"/>
          <w:sz w:val="24"/>
          <w:szCs w:val="24"/>
        </w:rPr>
        <w:t>и снизу с места в стену. Броски набивного мяча (1 кг) сидя двумя рука</w:t>
      </w:r>
      <w:r w:rsidRPr="00460EF5">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460EF5">
        <w:rPr>
          <w:rFonts w:ascii="Times New Roman" w:hAnsi="Times New Roman" w:cs="Times New Roman"/>
          <w:color w:val="000000"/>
          <w:sz w:val="24"/>
          <w:szCs w:val="24"/>
        </w:rPr>
        <w:t xml:space="preserve">и на дальность. </w:t>
      </w:r>
      <w:r w:rsidRPr="00460EF5">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460EF5">
        <w:rPr>
          <w:rFonts w:ascii="Times New Roman" w:hAnsi="Times New Roman" w:cs="Times New Roman"/>
          <w:color w:val="000000"/>
          <w:spacing w:val="-1"/>
          <w:sz w:val="24"/>
          <w:szCs w:val="24"/>
        </w:rPr>
        <w:t>отскока от баскетбольного щита. Метание теннисного мяча на даль</w:t>
      </w:r>
      <w:r w:rsidRPr="00460EF5">
        <w:rPr>
          <w:rFonts w:ascii="Times New Roman" w:hAnsi="Times New Roman" w:cs="Times New Roman"/>
          <w:color w:val="000000"/>
          <w:spacing w:val="-1"/>
          <w:sz w:val="24"/>
          <w:szCs w:val="24"/>
        </w:rPr>
        <w:softHyphen/>
      </w:r>
      <w:r w:rsidRPr="00460EF5">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5B5BE4" w:rsidRPr="00460EF5" w:rsidRDefault="005B5BE4" w:rsidP="00460EF5">
      <w:pPr>
        <w:shd w:val="clear" w:color="auto" w:fill="FFFFFF"/>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i/>
          <w:sz w:val="24"/>
          <w:szCs w:val="24"/>
        </w:rPr>
        <w:t>Игры</w:t>
      </w:r>
    </w:p>
    <w:p w:rsidR="005B5BE4" w:rsidRPr="00460EF5" w:rsidRDefault="005B5BE4" w:rsidP="00460EF5">
      <w:pPr>
        <w:shd w:val="clear" w:color="auto" w:fill="FFFFFF"/>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sz w:val="24"/>
          <w:szCs w:val="24"/>
        </w:rPr>
        <w:t>Теоретические сведения.</w:t>
      </w:r>
      <w:r w:rsidRPr="00460EF5">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Pr="00460EF5" w:rsidRDefault="005B5BE4" w:rsidP="00460EF5">
      <w:pPr>
        <w:shd w:val="clear" w:color="auto" w:fill="FFFFFF"/>
        <w:spacing w:after="0" w:line="240" w:lineRule="auto"/>
        <w:ind w:firstLine="284"/>
        <w:jc w:val="both"/>
        <w:rPr>
          <w:rFonts w:ascii="Times New Roman" w:hAnsi="Times New Roman" w:cs="Times New Roman"/>
          <w:bCs/>
          <w:color w:val="000000"/>
          <w:sz w:val="24"/>
          <w:szCs w:val="24"/>
        </w:rPr>
      </w:pPr>
      <w:r w:rsidRPr="00460EF5">
        <w:rPr>
          <w:rFonts w:ascii="Times New Roman" w:hAnsi="Times New Roman" w:cs="Times New Roman"/>
          <w:b/>
          <w:sz w:val="24"/>
          <w:szCs w:val="24"/>
        </w:rPr>
        <w:t xml:space="preserve">Практический материал. </w:t>
      </w:r>
      <w:r w:rsidRPr="00460EF5">
        <w:rPr>
          <w:rFonts w:ascii="Times New Roman" w:hAnsi="Times New Roman" w:cs="Times New Roman"/>
          <w:bCs/>
          <w:i/>
          <w:color w:val="000000"/>
          <w:sz w:val="24"/>
          <w:szCs w:val="24"/>
        </w:rPr>
        <w:t>Подвижные игры</w:t>
      </w:r>
      <w:r w:rsidRPr="00460EF5">
        <w:rPr>
          <w:rFonts w:ascii="Times New Roman" w:hAnsi="Times New Roman" w:cs="Times New Roman"/>
          <w:bCs/>
          <w:color w:val="000000"/>
          <w:sz w:val="24"/>
          <w:szCs w:val="24"/>
        </w:rPr>
        <w:t>:</w:t>
      </w:r>
    </w:p>
    <w:p w:rsidR="005B5BE4" w:rsidRPr="00460EF5" w:rsidRDefault="005B5BE4" w:rsidP="00460EF5">
      <w:pPr>
        <w:shd w:val="clear" w:color="auto" w:fill="FFFFFF"/>
        <w:spacing w:after="0" w:line="240" w:lineRule="auto"/>
        <w:ind w:firstLine="284"/>
        <w:jc w:val="both"/>
        <w:rPr>
          <w:rFonts w:ascii="Times New Roman" w:hAnsi="Times New Roman" w:cs="Times New Roman"/>
          <w:bCs/>
          <w:color w:val="000000"/>
          <w:sz w:val="24"/>
          <w:szCs w:val="24"/>
        </w:rPr>
      </w:pPr>
      <w:r w:rsidRPr="00460EF5">
        <w:rPr>
          <w:rFonts w:ascii="Times New Roman" w:hAnsi="Times New Roman" w:cs="Times New Roman"/>
          <w:bCs/>
          <w:color w:val="000000"/>
          <w:sz w:val="24"/>
          <w:szCs w:val="24"/>
        </w:rPr>
        <w:t>Коррекционные игры;</w:t>
      </w:r>
    </w:p>
    <w:p w:rsidR="005B5BE4" w:rsidRPr="00460EF5" w:rsidRDefault="005B5BE4" w:rsidP="00460EF5">
      <w:pPr>
        <w:shd w:val="clear" w:color="auto" w:fill="FFFFFF"/>
        <w:spacing w:after="0" w:line="240" w:lineRule="auto"/>
        <w:ind w:firstLine="284"/>
        <w:jc w:val="both"/>
        <w:rPr>
          <w:rFonts w:ascii="Times New Roman" w:hAnsi="Times New Roman" w:cs="Times New Roman"/>
          <w:bCs/>
          <w:color w:val="000000"/>
          <w:sz w:val="24"/>
          <w:szCs w:val="24"/>
        </w:rPr>
      </w:pPr>
      <w:r w:rsidRPr="00460EF5">
        <w:rPr>
          <w:rFonts w:ascii="Times New Roman" w:hAnsi="Times New Roman" w:cs="Times New Roman"/>
          <w:bCs/>
          <w:color w:val="000000"/>
          <w:sz w:val="24"/>
          <w:szCs w:val="24"/>
        </w:rPr>
        <w:t>Игры с элементами общеразвивающих упражнений:</w:t>
      </w:r>
    </w:p>
    <w:p w:rsidR="005B5BE4" w:rsidRPr="00460EF5" w:rsidRDefault="005B5BE4" w:rsidP="00460EF5">
      <w:pPr>
        <w:shd w:val="clear" w:color="auto" w:fill="FFFFFF"/>
        <w:spacing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460EF5">
        <w:rPr>
          <w:rFonts w:ascii="Times New Roman" w:hAnsi="Times New Roman" w:cs="Times New Roman"/>
          <w:bCs/>
          <w:color w:val="000000"/>
          <w:sz w:val="24"/>
          <w:szCs w:val="24"/>
          <w:lang w:val="en-US"/>
        </w:rPr>
        <w:t>IV</w:t>
      </w:r>
      <w:r w:rsidRPr="00460EF5">
        <w:rPr>
          <w:rFonts w:ascii="Times New Roman" w:hAnsi="Times New Roman" w:cs="Times New Roman"/>
          <w:bCs/>
          <w:color w:val="000000"/>
          <w:sz w:val="24"/>
          <w:szCs w:val="24"/>
        </w:rPr>
        <w:t>-м классе); построениями и перестроениями; бросанием, ловлей, метанием.</w:t>
      </w:r>
    </w:p>
    <w:p w:rsidR="00BA7F1B" w:rsidRPr="00460EF5" w:rsidRDefault="00BA7F1B" w:rsidP="00460EF5">
      <w:pPr>
        <w:spacing w:after="0" w:line="240" w:lineRule="auto"/>
        <w:ind w:firstLine="284"/>
        <w:jc w:val="both"/>
        <w:rPr>
          <w:rFonts w:ascii="Times New Roman" w:hAnsi="Times New Roman" w:cs="Times New Roman"/>
          <w:b/>
          <w:color w:val="auto"/>
          <w:sz w:val="24"/>
          <w:szCs w:val="24"/>
        </w:rPr>
      </w:pPr>
    </w:p>
    <w:p w:rsidR="005B5BE4" w:rsidRPr="00460EF5" w:rsidRDefault="00BA7F1B" w:rsidP="005C5582">
      <w:pPr>
        <w:spacing w:after="0" w:line="240" w:lineRule="auto"/>
        <w:ind w:firstLine="284"/>
        <w:jc w:val="center"/>
        <w:rPr>
          <w:rFonts w:ascii="Times New Roman" w:hAnsi="Times New Roman" w:cs="Times New Roman"/>
          <w:b/>
          <w:sz w:val="24"/>
          <w:szCs w:val="24"/>
        </w:rPr>
      </w:pPr>
      <w:r w:rsidRPr="00460EF5">
        <w:rPr>
          <w:rFonts w:ascii="Times New Roman" w:hAnsi="Times New Roman" w:cs="Times New Roman"/>
          <w:b/>
          <w:color w:val="auto"/>
          <w:sz w:val="24"/>
          <w:szCs w:val="24"/>
        </w:rPr>
        <w:t>2.2.7.</w:t>
      </w:r>
      <w:r w:rsidR="005B5BE4" w:rsidRPr="00460EF5">
        <w:rPr>
          <w:rFonts w:ascii="Times New Roman" w:hAnsi="Times New Roman" w:cs="Times New Roman"/>
          <w:b/>
          <w:color w:val="auto"/>
          <w:sz w:val="24"/>
          <w:szCs w:val="24"/>
        </w:rPr>
        <w:t>РУЧНОЙ ТРУД</w:t>
      </w:r>
    </w:p>
    <w:p w:rsidR="005B5BE4" w:rsidRPr="00460EF5" w:rsidRDefault="005B5BE4" w:rsidP="00460EF5">
      <w:pPr>
        <w:spacing w:line="240" w:lineRule="auto"/>
        <w:ind w:firstLine="284"/>
        <w:jc w:val="both"/>
        <w:rPr>
          <w:rFonts w:ascii="Times New Roman" w:hAnsi="Times New Roman" w:cs="Times New Roman"/>
          <w:sz w:val="24"/>
          <w:szCs w:val="24"/>
        </w:rPr>
      </w:pPr>
      <w:r w:rsidRPr="00460EF5">
        <w:rPr>
          <w:rFonts w:ascii="Times New Roman" w:hAnsi="Times New Roman" w:cs="Times New Roman"/>
          <w:b/>
          <w:sz w:val="24"/>
          <w:szCs w:val="24"/>
        </w:rPr>
        <w:t>Пояснительная записка</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Pr="00460EF5" w:rsidRDefault="005B5BE4" w:rsidP="00460EF5">
      <w:pPr>
        <w:spacing w:after="0" w:line="240" w:lineRule="auto"/>
        <w:ind w:firstLine="284"/>
        <w:jc w:val="both"/>
        <w:rPr>
          <w:rFonts w:ascii="Times New Roman" w:hAnsi="Times New Roman" w:cs="Times New Roman"/>
          <w:b/>
          <w:bCs/>
          <w:sz w:val="24"/>
          <w:szCs w:val="24"/>
        </w:rPr>
      </w:pPr>
      <w:r w:rsidRPr="00460EF5">
        <w:rPr>
          <w:rFonts w:ascii="Times New Roman" w:hAnsi="Times New Roman" w:cs="Times New Roman"/>
          <w:b/>
          <w:sz w:val="24"/>
          <w:szCs w:val="24"/>
        </w:rPr>
        <w:lastRenderedPageBreak/>
        <w:t xml:space="preserve">Основная цель изучения данного предмета </w:t>
      </w:r>
      <w:r w:rsidRPr="00460EF5">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bCs/>
          <w:sz w:val="24"/>
          <w:szCs w:val="24"/>
        </w:rPr>
        <w:t>Задачи изучения предмета:</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формирование представлений о гармоничном единстве природного и рукотворного мира и о месте в нём человека.</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расширение знаний о материалах и их свойствах, технологиях использования.</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формирование интереса к разнообразным видам труда.</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 развитие познавательных психических процессов (восприятия, памяти, воображения, мышления, речи).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развитие умственной деятельности (анализ, синтез, сравнение, классификация, обобщение).</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развитие сенсомоторных процессов, руки, глазомера через формирование практических умений.</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 формирование информационной грамотности, умения работать с различными источниками информации.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Работа с глиной и пластилином</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sz w:val="24"/>
          <w:szCs w:val="24"/>
        </w:rPr>
        <w:t>Элементарные знания о глине и пластилине (свойства материалов, цвет, форма). Глина ― строительный материал.</w:t>
      </w:r>
      <w:r w:rsidR="00A72E75" w:rsidRPr="00460EF5">
        <w:rPr>
          <w:rFonts w:ascii="Times New Roman" w:hAnsi="Times New Roman"/>
          <w:sz w:val="24"/>
          <w:szCs w:val="24"/>
        </w:rPr>
        <w:t xml:space="preserve"> Применение глины для изготов</w:t>
      </w:r>
      <w:r w:rsidRPr="00460EF5">
        <w:rPr>
          <w:rFonts w:ascii="Times New Roman" w:hAnsi="Times New Roman"/>
          <w:sz w:val="24"/>
          <w:szCs w:val="24"/>
        </w:rPr>
        <w:t>ления посуды. Применение глины для скульптуры. Пластилин</w:t>
      </w:r>
      <w:r w:rsidR="00A72E75" w:rsidRPr="00460EF5">
        <w:rPr>
          <w:rFonts w:ascii="Times New Roman" w:hAnsi="Times New Roman"/>
          <w:sz w:val="24"/>
          <w:szCs w:val="24"/>
        </w:rPr>
        <w:t xml:space="preserve"> ― ма</w:t>
      </w:r>
      <w:r w:rsidRPr="00460EF5">
        <w:rPr>
          <w:rFonts w:ascii="Times New Roman" w:hAnsi="Times New Roman"/>
          <w:sz w:val="24"/>
          <w:szCs w:val="24"/>
        </w:rPr>
        <w:t>те</w:t>
      </w:r>
      <w:r w:rsidRPr="00460EF5">
        <w:rPr>
          <w:rFonts w:ascii="Times New Roman" w:hAnsi="Times New Roman"/>
          <w:sz w:val="24"/>
          <w:szCs w:val="24"/>
        </w:rPr>
        <w:softHyphen/>
        <w:t>риал ручного труда. Организация рабочего места при выполнении лепных ра</w:t>
      </w:r>
      <w:r w:rsidRPr="00460EF5">
        <w:rPr>
          <w:rFonts w:ascii="Times New Roman" w:hAnsi="Times New Roman"/>
          <w:sz w:val="24"/>
          <w:szCs w:val="24"/>
        </w:rPr>
        <w:softHyphen/>
        <w:t>бот. Как правильно обращаться с пластилином. Инструменты для работы с пла</w:t>
      </w:r>
      <w:r w:rsidRPr="00460EF5">
        <w:rPr>
          <w:rFonts w:ascii="Times New Roman" w:hAnsi="Times New Roman"/>
          <w:sz w:val="24"/>
          <w:szCs w:val="24"/>
        </w:rPr>
        <w:softHyphen/>
        <w:t xml:space="preserve">стилином. Лепка из глины и пластилина разными способами: </w:t>
      </w:r>
      <w:r w:rsidRPr="00460EF5">
        <w:rPr>
          <w:rFonts w:ascii="Times New Roman" w:hAnsi="Times New Roman"/>
          <w:i/>
          <w:sz w:val="24"/>
          <w:szCs w:val="24"/>
        </w:rPr>
        <w:t>кон</w:t>
      </w:r>
      <w:r w:rsidRPr="00460EF5">
        <w:rPr>
          <w:rFonts w:ascii="Times New Roman" w:hAnsi="Times New Roman"/>
          <w:i/>
          <w:sz w:val="24"/>
          <w:szCs w:val="24"/>
        </w:rPr>
        <w:softHyphen/>
        <w:t>с</w:t>
      </w:r>
      <w:r w:rsidRPr="00460EF5">
        <w:rPr>
          <w:rFonts w:ascii="Times New Roman" w:hAnsi="Times New Roman"/>
          <w:i/>
          <w:sz w:val="24"/>
          <w:szCs w:val="24"/>
        </w:rPr>
        <w:softHyphen/>
        <w:t>тру</w:t>
      </w:r>
      <w:r w:rsidRPr="00460EF5">
        <w:rPr>
          <w:rFonts w:ascii="Times New Roman" w:hAnsi="Times New Roman"/>
          <w:i/>
          <w:sz w:val="24"/>
          <w:szCs w:val="24"/>
        </w:rPr>
        <w:softHyphen/>
        <w:t>ктивным</w:t>
      </w:r>
      <w:r w:rsidRPr="00460EF5">
        <w:rPr>
          <w:rFonts w:ascii="Times New Roman" w:hAnsi="Times New Roman"/>
          <w:sz w:val="24"/>
          <w:szCs w:val="24"/>
        </w:rPr>
        <w:t xml:space="preserve">, </w:t>
      </w:r>
      <w:r w:rsidRPr="00460EF5">
        <w:rPr>
          <w:rFonts w:ascii="Times New Roman" w:hAnsi="Times New Roman"/>
          <w:i/>
          <w:sz w:val="24"/>
          <w:szCs w:val="24"/>
        </w:rPr>
        <w:t>пластическим, комбинированным</w:t>
      </w:r>
      <w:r w:rsidRPr="00460EF5">
        <w:rPr>
          <w:rFonts w:ascii="Times New Roman" w:hAnsi="Times New Roman"/>
          <w:sz w:val="24"/>
          <w:szCs w:val="24"/>
        </w:rPr>
        <w:t xml:space="preserve">.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w:t>
      </w:r>
      <w:r w:rsidRPr="00460EF5">
        <w:rPr>
          <w:rFonts w:ascii="Times New Roman" w:hAnsi="Times New Roman"/>
          <w:sz w:val="24"/>
          <w:szCs w:val="24"/>
        </w:rPr>
        <w:lastRenderedPageBreak/>
        <w:t>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Работа с природными материалами</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Работа с бумагой</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i/>
          <w:sz w:val="24"/>
          <w:szCs w:val="24"/>
        </w:rPr>
        <w:t xml:space="preserve">Разметка бумаги. </w:t>
      </w:r>
      <w:r w:rsidRPr="00460EF5">
        <w:rPr>
          <w:rFonts w:ascii="Times New Roman" w:hAnsi="Times New Roman"/>
          <w:sz w:val="24"/>
          <w:szCs w:val="24"/>
        </w:rPr>
        <w:t xml:space="preserve">Экономная разметка бумаги. Приемы разметки: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sz w:val="24"/>
          <w:szCs w:val="24"/>
        </w:rPr>
        <w:t>- разметка с опорой на чертеж. Понятие «чертеж». Линии чертежа. Чтение чертежа.</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Вырезание ножницами из бумаги</w:t>
      </w:r>
      <w:r w:rsidRPr="00460EF5">
        <w:rPr>
          <w:rFonts w:ascii="Times New Roman" w:hAnsi="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Обрывание бумаги</w:t>
      </w:r>
      <w:r w:rsidRPr="00460EF5">
        <w:rPr>
          <w:rFonts w:ascii="Times New Roman" w:hAnsi="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Складывание фигурок из бумаги</w:t>
      </w:r>
      <w:r w:rsidRPr="00460EF5">
        <w:rPr>
          <w:rFonts w:ascii="Times New Roman" w:hAnsi="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Сминание и скатывание бумаги</w:t>
      </w:r>
      <w:r w:rsidRPr="00460EF5">
        <w:rPr>
          <w:rFonts w:ascii="Times New Roman" w:hAnsi="Times New Roman"/>
          <w:sz w:val="24"/>
          <w:szCs w:val="24"/>
        </w:rPr>
        <w:t xml:space="preserve"> в ладонях. Сминание пальцами и скатывание в ладонях бумаги (плоскостная и объемная аппликация).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i/>
          <w:sz w:val="24"/>
          <w:szCs w:val="24"/>
        </w:rPr>
        <w:t>Конструирование из бумаги и картона</w:t>
      </w:r>
      <w:r w:rsidRPr="00460EF5">
        <w:rPr>
          <w:rFonts w:ascii="Times New Roman" w:hAnsi="Times New Roman"/>
          <w:sz w:val="24"/>
          <w:szCs w:val="24"/>
        </w:rPr>
        <w:t xml:space="preserve"> (из плоских деталей; на основе геометрических тел (цилиндра, конуса), изготовление коробок).</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sz w:val="24"/>
          <w:szCs w:val="24"/>
        </w:rPr>
        <w:t>С</w:t>
      </w:r>
      <w:r w:rsidRPr="00460EF5">
        <w:rPr>
          <w:rFonts w:ascii="Times New Roman" w:hAnsi="Times New Roman"/>
          <w:b/>
          <w:i/>
          <w:sz w:val="24"/>
          <w:szCs w:val="24"/>
        </w:rPr>
        <w:t>оединение деталей изделия.</w:t>
      </w:r>
      <w:r w:rsidRPr="00460EF5">
        <w:rPr>
          <w:rFonts w:ascii="Times New Roman" w:hAnsi="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Картонажно-переплетные работы</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lastRenderedPageBreak/>
        <w:t>Работа с текстильными материалами</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sz w:val="24"/>
          <w:szCs w:val="24"/>
        </w:rPr>
        <w:t xml:space="preserve">Элементарные сведения </w:t>
      </w:r>
      <w:r w:rsidRPr="00460EF5">
        <w:rPr>
          <w:rFonts w:ascii="Times New Roman" w:hAnsi="Times New Roman"/>
          <w:i/>
          <w:sz w:val="24"/>
          <w:szCs w:val="24"/>
        </w:rPr>
        <w:t xml:space="preserve">о </w:t>
      </w:r>
      <w:r w:rsidRPr="00460EF5">
        <w:rPr>
          <w:rFonts w:ascii="Times New Roman" w:hAnsi="Times New Roman"/>
          <w:b/>
          <w:i/>
          <w:sz w:val="24"/>
          <w:szCs w:val="24"/>
        </w:rPr>
        <w:t>нитках</w:t>
      </w:r>
      <w:r w:rsidRPr="00460EF5">
        <w:rPr>
          <w:rFonts w:ascii="Times New Roman" w:hAnsi="Times New Roman"/>
          <w:b/>
          <w:sz w:val="24"/>
          <w:szCs w:val="24"/>
        </w:rPr>
        <w:t xml:space="preserve"> </w:t>
      </w:r>
      <w:r w:rsidRPr="00460EF5">
        <w:rPr>
          <w:rFonts w:ascii="Times New Roman" w:hAnsi="Times New Roman"/>
          <w:sz w:val="24"/>
          <w:szCs w:val="24"/>
        </w:rPr>
        <w:t>(откуда берутся нитки). При</w:t>
      </w:r>
      <w:r w:rsidRPr="00460EF5">
        <w:rPr>
          <w:rFonts w:ascii="Times New Roman" w:hAnsi="Times New Roman"/>
          <w:sz w:val="24"/>
          <w:szCs w:val="24"/>
        </w:rPr>
        <w:softHyphen/>
        <w:t>ме</w:t>
      </w:r>
      <w:r w:rsidRPr="00460EF5">
        <w:rPr>
          <w:rFonts w:ascii="Times New Roman" w:hAnsi="Times New Roman"/>
          <w:sz w:val="24"/>
          <w:szCs w:val="24"/>
        </w:rPr>
        <w:softHyphen/>
        <w:t>не</w:t>
      </w:r>
      <w:r w:rsidRPr="00460EF5">
        <w:rPr>
          <w:rFonts w:ascii="Times New Roman" w:hAnsi="Times New Roman"/>
          <w:sz w:val="24"/>
          <w:szCs w:val="24"/>
        </w:rPr>
        <w:softHyphen/>
        <w:t>ние ниток. Свойства ниток. Цвет ниток. Как работать с нитками. Виды работы с ни</w:t>
      </w:r>
      <w:r w:rsidRPr="00460EF5">
        <w:rPr>
          <w:rFonts w:ascii="Times New Roman" w:hAnsi="Times New Roman"/>
          <w:sz w:val="24"/>
          <w:szCs w:val="24"/>
        </w:rPr>
        <w:softHyphen/>
        <w:t>тками:</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Наматывание ниток</w:t>
      </w:r>
      <w:r w:rsidRPr="00460EF5">
        <w:rPr>
          <w:rFonts w:ascii="Times New Roman" w:hAnsi="Times New Roman"/>
          <w:sz w:val="24"/>
          <w:szCs w:val="24"/>
        </w:rPr>
        <w:t xml:space="preserve"> на картонку (плоские игрушки, кисточки). </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Связывание ниток в пучок</w:t>
      </w:r>
      <w:r w:rsidRPr="00460EF5">
        <w:rPr>
          <w:rFonts w:ascii="Times New Roman" w:hAnsi="Times New Roman"/>
          <w:sz w:val="24"/>
          <w:szCs w:val="24"/>
        </w:rPr>
        <w:t xml:space="preserve"> (ягоды, фигурки человечком, цветы).</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Шитье</w:t>
      </w:r>
      <w:r w:rsidRPr="00460EF5">
        <w:rPr>
          <w:rFonts w:ascii="Times New Roman" w:hAnsi="Times New Roman"/>
          <w:sz w:val="24"/>
          <w:szCs w:val="24"/>
        </w:rPr>
        <w:t>. Инструменты для швейных работ. Приемы шитья: «игла вверх-вниз»,</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i/>
          <w:sz w:val="24"/>
          <w:szCs w:val="24"/>
        </w:rPr>
        <w:t>Вышивание</w:t>
      </w:r>
      <w:r w:rsidRPr="00460EF5">
        <w:rPr>
          <w:rFonts w:ascii="Times New Roman" w:hAnsi="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sz w:val="24"/>
          <w:szCs w:val="24"/>
        </w:rPr>
        <w:t xml:space="preserve">Элементарные сведения </w:t>
      </w:r>
      <w:r w:rsidRPr="00460EF5">
        <w:rPr>
          <w:rFonts w:ascii="Times New Roman" w:hAnsi="Times New Roman"/>
          <w:i/>
          <w:sz w:val="24"/>
          <w:szCs w:val="24"/>
        </w:rPr>
        <w:t xml:space="preserve">о </w:t>
      </w:r>
      <w:r w:rsidRPr="00460EF5">
        <w:rPr>
          <w:rFonts w:ascii="Times New Roman" w:hAnsi="Times New Roman"/>
          <w:b/>
          <w:i/>
          <w:sz w:val="24"/>
          <w:szCs w:val="24"/>
        </w:rPr>
        <w:t>тканях</w:t>
      </w:r>
      <w:r w:rsidRPr="00460EF5">
        <w:rPr>
          <w:rFonts w:ascii="Times New Roman" w:hAnsi="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Раскрой деталей из ткани</w:t>
      </w:r>
      <w:r w:rsidRPr="00460EF5">
        <w:rPr>
          <w:rFonts w:ascii="Times New Roman" w:hAnsi="Times New Roman"/>
          <w:sz w:val="24"/>
          <w:szCs w:val="24"/>
        </w:rPr>
        <w:t>. Понятие «лекало». Последовательность раскроя деталей из ткани.</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Шитье</w:t>
      </w:r>
      <w:r w:rsidRPr="00460EF5">
        <w:rPr>
          <w:rFonts w:ascii="Times New Roman" w:hAnsi="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b/>
          <w:i/>
          <w:sz w:val="24"/>
          <w:szCs w:val="24"/>
        </w:rPr>
        <w:t>Ткачество</w:t>
      </w:r>
      <w:r w:rsidRPr="00460EF5">
        <w:rPr>
          <w:rFonts w:ascii="Times New Roman" w:hAnsi="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i/>
          <w:sz w:val="24"/>
          <w:szCs w:val="24"/>
        </w:rPr>
        <w:t>Скручивание ткани</w:t>
      </w:r>
      <w:r w:rsidRPr="00460EF5">
        <w:rPr>
          <w:rFonts w:ascii="Times New Roman" w:hAnsi="Times New Roman"/>
          <w:sz w:val="24"/>
          <w:szCs w:val="24"/>
        </w:rPr>
        <w:t>. Историко-культурологические сведения (изготовление кукол-скруток из ткани в древние времена).</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sz w:val="24"/>
          <w:szCs w:val="24"/>
        </w:rPr>
        <w:t xml:space="preserve"> </w:t>
      </w:r>
      <w:r w:rsidRPr="00460EF5">
        <w:rPr>
          <w:rFonts w:ascii="Times New Roman" w:hAnsi="Times New Roman"/>
          <w:b/>
          <w:i/>
          <w:sz w:val="24"/>
          <w:szCs w:val="24"/>
        </w:rPr>
        <w:t>Отделка изделий из ткани</w:t>
      </w:r>
      <w:r w:rsidRPr="00460EF5">
        <w:rPr>
          <w:rFonts w:ascii="Times New Roman" w:hAnsi="Times New Roman"/>
          <w:sz w:val="24"/>
          <w:szCs w:val="24"/>
        </w:rPr>
        <w:t xml:space="preserve">. Аппликация на ткани. Работа с тесьмой.    Применение тесьмы. Виды тесьмы (простая, кружевная, с орнаментом). </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b/>
          <w:i/>
          <w:sz w:val="24"/>
          <w:szCs w:val="24"/>
        </w:rPr>
        <w:t>Ремонт одежды</w:t>
      </w:r>
      <w:r w:rsidRPr="00460EF5">
        <w:rPr>
          <w:rFonts w:ascii="Times New Roman" w:hAnsi="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Работа с древесными материалами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Способы обработки древесины ручными инструментами (пиление, заточка  точилкой). </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Работа металлом</w:t>
      </w:r>
    </w:p>
    <w:p w:rsidR="005B5BE4" w:rsidRPr="00460EF5" w:rsidRDefault="005B5BE4" w:rsidP="00460EF5">
      <w:pPr>
        <w:pStyle w:val="aff2"/>
        <w:spacing w:after="0" w:line="240" w:lineRule="auto"/>
        <w:ind w:left="0" w:firstLine="284"/>
        <w:jc w:val="both"/>
        <w:rPr>
          <w:rFonts w:ascii="Times New Roman" w:hAnsi="Times New Roman"/>
          <w:b/>
          <w:i/>
          <w:sz w:val="24"/>
          <w:szCs w:val="24"/>
        </w:rPr>
      </w:pPr>
      <w:r w:rsidRPr="00460EF5">
        <w:rPr>
          <w:rFonts w:ascii="Times New Roman" w:hAnsi="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b/>
          <w:i/>
          <w:sz w:val="24"/>
          <w:szCs w:val="24"/>
        </w:rPr>
        <w:t>Работа с алюминиевой фольгой</w:t>
      </w:r>
      <w:r w:rsidRPr="00460EF5">
        <w:rPr>
          <w:rFonts w:ascii="Times New Roman" w:hAnsi="Times New Roman"/>
          <w:sz w:val="24"/>
          <w:szCs w:val="24"/>
        </w:rPr>
        <w:t>. Приемы обработки фольги: «сминание», «сгибание», «сжимание», «скручивание», «скатывание», «разрывание», «разрезание».</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Работа с проволокой</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lastRenderedPageBreak/>
        <w:t>Элементарные сведения о проволоке (медная, алюминиевая, стальная). При</w:t>
      </w:r>
      <w:r w:rsidRPr="00460EF5">
        <w:rPr>
          <w:rFonts w:ascii="Times New Roman" w:hAnsi="Times New Roman"/>
          <w:sz w:val="24"/>
          <w:szCs w:val="24"/>
        </w:rPr>
        <w:softHyphen/>
        <w:t>менение проволоки в изделиях. Свойства проволоки (толстая, тонкая, гне</w:t>
      </w:r>
      <w:r w:rsidRPr="00460EF5">
        <w:rPr>
          <w:rFonts w:ascii="Times New Roman" w:hAnsi="Times New Roman"/>
          <w:sz w:val="24"/>
          <w:szCs w:val="24"/>
        </w:rPr>
        <w:softHyphen/>
        <w:t xml:space="preserve">тся). Инструменты (плоскогубцы, круглогубцы, кусачки). Правила обращения с проволокой. </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sz w:val="24"/>
          <w:szCs w:val="24"/>
        </w:rPr>
        <w:t>Получение контуров геометрических фигур, букв, декоративных фигурок птиц, зверей, человечков.</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Работа с металлоконструктором</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Элементарные сведения о металлоконструкторе. Изделия из металлоконструктора. На</w:t>
      </w:r>
      <w:r w:rsidRPr="00460EF5">
        <w:rPr>
          <w:rFonts w:ascii="Times New Roman" w:hAnsi="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sz w:val="24"/>
          <w:szCs w:val="24"/>
        </w:rPr>
        <w:t xml:space="preserve"> Соединение планок винтом и гайкой.</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Комбинированные работы с разными материалами</w:t>
      </w:r>
    </w:p>
    <w:p w:rsidR="005B5BE4" w:rsidRPr="00460EF5" w:rsidRDefault="005B5BE4" w:rsidP="00460EF5">
      <w:pPr>
        <w:pStyle w:val="aff2"/>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Виды работ по комбинированию разных материалов:</w:t>
      </w:r>
    </w:p>
    <w:p w:rsidR="005B5BE4" w:rsidRPr="00460EF5" w:rsidRDefault="005B5BE4" w:rsidP="00460EF5">
      <w:pPr>
        <w:pStyle w:val="aff2"/>
        <w:spacing w:after="0" w:line="240" w:lineRule="auto"/>
        <w:ind w:left="0" w:firstLine="284"/>
        <w:jc w:val="both"/>
        <w:rPr>
          <w:rFonts w:ascii="Times New Roman" w:hAnsi="Times New Roman"/>
          <w:b/>
          <w:sz w:val="24"/>
          <w:szCs w:val="24"/>
        </w:rPr>
      </w:pPr>
      <w:r w:rsidRPr="00460EF5">
        <w:rPr>
          <w:rFonts w:ascii="Times New Roman" w:hAnsi="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460EF5">
        <w:rPr>
          <w:rFonts w:ascii="Times New Roman" w:hAnsi="Times New Roman"/>
          <w:b/>
          <w:sz w:val="24"/>
          <w:szCs w:val="24"/>
        </w:rPr>
        <w:t xml:space="preserve"> </w:t>
      </w:r>
      <w:r w:rsidRPr="00460EF5">
        <w:rPr>
          <w:rFonts w:ascii="Times New Roman" w:hAnsi="Times New Roman"/>
          <w:sz w:val="24"/>
          <w:szCs w:val="24"/>
        </w:rPr>
        <w:t>проволока, пластилин, скорлупа ореха.</w:t>
      </w:r>
    </w:p>
    <w:p w:rsidR="005B5BE4" w:rsidRPr="00460EF5" w:rsidRDefault="00782A04" w:rsidP="005C5582">
      <w:pPr>
        <w:spacing w:line="240" w:lineRule="auto"/>
        <w:ind w:firstLine="284"/>
        <w:jc w:val="center"/>
        <w:rPr>
          <w:rFonts w:ascii="Times New Roman" w:hAnsi="Times New Roman" w:cs="Times New Roman"/>
          <w:b/>
          <w:color w:val="auto"/>
          <w:sz w:val="24"/>
          <w:szCs w:val="24"/>
        </w:rPr>
      </w:pPr>
      <w:r w:rsidRPr="00460EF5">
        <w:rPr>
          <w:rFonts w:ascii="Times New Roman" w:hAnsi="Times New Roman" w:cs="Times New Roman"/>
          <w:b/>
          <w:color w:val="000000"/>
          <w:sz w:val="24"/>
          <w:szCs w:val="24"/>
        </w:rPr>
        <w:t xml:space="preserve">2.2.8. </w:t>
      </w:r>
      <w:r w:rsidR="005B5BE4" w:rsidRPr="00460EF5">
        <w:rPr>
          <w:rFonts w:ascii="Times New Roman" w:hAnsi="Times New Roman" w:cs="Times New Roman"/>
          <w:b/>
          <w:color w:val="000000"/>
          <w:sz w:val="24"/>
          <w:szCs w:val="24"/>
        </w:rPr>
        <w:t>ПРОГРАММЫ КОРРЕКЦИОННЫХ КУРСОВ</w:t>
      </w:r>
    </w:p>
    <w:p w:rsidR="005B5BE4" w:rsidRPr="00460EF5" w:rsidRDefault="005B5BE4" w:rsidP="00460EF5">
      <w:pPr>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color w:val="auto"/>
          <w:sz w:val="24"/>
          <w:szCs w:val="24"/>
        </w:rPr>
        <w:t>Логопедические занятия</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b/>
          <w:sz w:val="24"/>
          <w:szCs w:val="24"/>
        </w:rPr>
        <w:t xml:space="preserve">Цель </w:t>
      </w:r>
      <w:r w:rsidRPr="00460EF5">
        <w:rPr>
          <w:rFonts w:ascii="Times New Roman" w:hAnsi="Times New Roman"/>
          <w:sz w:val="24"/>
          <w:szCs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sidRPr="00460EF5">
        <w:rPr>
          <w:rFonts w:ascii="Times New Roman" w:hAnsi="Times New Roman"/>
          <w:sz w:val="24"/>
          <w:szCs w:val="24"/>
        </w:rPr>
        <w:t>; формировании навыков вербальной коммуникации</w:t>
      </w:r>
      <w:r w:rsidRPr="00460EF5">
        <w:rPr>
          <w:rFonts w:ascii="Times New Roman" w:hAnsi="Times New Roman"/>
          <w:sz w:val="24"/>
          <w:szCs w:val="24"/>
        </w:rPr>
        <w:t xml:space="preserve">.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Основными </w:t>
      </w:r>
      <w:r w:rsidRPr="00460EF5">
        <w:rPr>
          <w:rFonts w:ascii="Times New Roman" w:hAnsi="Times New Roman"/>
          <w:b/>
          <w:sz w:val="24"/>
          <w:szCs w:val="24"/>
        </w:rPr>
        <w:t>направлениями</w:t>
      </w:r>
      <w:r w:rsidRPr="00460EF5">
        <w:rPr>
          <w:rFonts w:ascii="Times New Roman" w:hAnsi="Times New Roman"/>
          <w:sz w:val="24"/>
          <w:szCs w:val="24"/>
        </w:rPr>
        <w:t xml:space="preserve"> логопедической работы является:</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диагностика и коррекция звукопроизношения (постановка, автоматизация и дифференциация звуков речи);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диагностика и коррекция лексической стороны речи;</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коррекция нарушений чтения и письма;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расширение представлений об окружающей действительности; </w:t>
      </w:r>
    </w:p>
    <w:p w:rsidR="005B5BE4" w:rsidRPr="00460EF5" w:rsidRDefault="005B5BE4" w:rsidP="00460EF5">
      <w:pPr>
        <w:pStyle w:val="aff2"/>
        <w:shd w:val="clear" w:color="auto" w:fill="FFFFFF"/>
        <w:spacing w:after="0" w:line="240" w:lineRule="auto"/>
        <w:ind w:left="0" w:firstLine="284"/>
        <w:jc w:val="both"/>
        <w:rPr>
          <w:b/>
          <w:sz w:val="24"/>
          <w:szCs w:val="24"/>
        </w:rPr>
      </w:pPr>
      <w:r w:rsidRPr="00460EF5">
        <w:rPr>
          <w:rFonts w:ascii="Times New Roman" w:hAnsi="Times New Roman"/>
          <w:sz w:val="24"/>
          <w:szCs w:val="24"/>
        </w:rPr>
        <w:t>развитие познавательной сферы (мышления, памяти, внимания).</w:t>
      </w:r>
    </w:p>
    <w:p w:rsidR="005B5BE4" w:rsidRPr="00460EF5" w:rsidRDefault="005B5BE4" w:rsidP="00460EF5">
      <w:pPr>
        <w:pStyle w:val="Default"/>
        <w:ind w:firstLine="284"/>
        <w:jc w:val="both"/>
        <w:rPr>
          <w:b/>
          <w:color w:val="auto"/>
        </w:rPr>
      </w:pPr>
      <w:r w:rsidRPr="00460EF5">
        <w:rPr>
          <w:b/>
          <w:color w:val="auto"/>
        </w:rPr>
        <w:t>Психокоррекционные занятия</w:t>
      </w:r>
    </w:p>
    <w:p w:rsidR="005B5BE4" w:rsidRPr="00460EF5" w:rsidRDefault="005B5BE4" w:rsidP="00460EF5">
      <w:pPr>
        <w:pStyle w:val="Default"/>
        <w:ind w:firstLine="284"/>
        <w:jc w:val="both"/>
        <w:rPr>
          <w:color w:val="auto"/>
        </w:rPr>
      </w:pPr>
      <w:r w:rsidRPr="00460EF5">
        <w:rPr>
          <w:b/>
          <w:color w:val="auto"/>
        </w:rPr>
        <w:t xml:space="preserve">Цель </w:t>
      </w:r>
      <w:r w:rsidRPr="00460EF5">
        <w:rPr>
          <w:color w:val="auto"/>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sidRPr="00460EF5">
        <w:rPr>
          <w:color w:val="auto"/>
        </w:rPr>
        <w:t>; формирование навыков адекватного поведения</w:t>
      </w:r>
      <w:r w:rsidRPr="00460EF5">
        <w:rPr>
          <w:color w:val="auto"/>
        </w:rPr>
        <w:t xml:space="preserve">. </w:t>
      </w:r>
    </w:p>
    <w:p w:rsidR="005B5BE4" w:rsidRPr="00460EF5" w:rsidRDefault="005B5BE4" w:rsidP="00460EF5">
      <w:pPr>
        <w:pStyle w:val="Default"/>
        <w:ind w:firstLine="284"/>
        <w:jc w:val="both"/>
        <w:rPr>
          <w:color w:val="auto"/>
        </w:rPr>
      </w:pPr>
      <w:r w:rsidRPr="00460EF5">
        <w:rPr>
          <w:color w:val="auto"/>
        </w:rPr>
        <w:t xml:space="preserve">Основные </w:t>
      </w:r>
      <w:r w:rsidRPr="00460EF5">
        <w:rPr>
          <w:b/>
          <w:color w:val="auto"/>
        </w:rPr>
        <w:t>направления</w:t>
      </w:r>
      <w:r w:rsidRPr="00460EF5">
        <w:rPr>
          <w:color w:val="auto"/>
        </w:rPr>
        <w:t xml:space="preserve"> работы: </w:t>
      </w:r>
    </w:p>
    <w:p w:rsidR="005B5BE4" w:rsidRPr="00460EF5" w:rsidRDefault="005B5BE4" w:rsidP="00460EF5">
      <w:pPr>
        <w:pStyle w:val="Default"/>
        <w:ind w:firstLine="284"/>
        <w:jc w:val="both"/>
        <w:rPr>
          <w:color w:val="auto"/>
        </w:rPr>
      </w:pPr>
      <w:r w:rsidRPr="00460EF5">
        <w:rPr>
          <w:color w:val="auto"/>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Pr="00460EF5" w:rsidRDefault="005B5BE4" w:rsidP="00460EF5">
      <w:pPr>
        <w:pStyle w:val="Default"/>
        <w:ind w:firstLine="284"/>
        <w:jc w:val="both"/>
        <w:rPr>
          <w:color w:val="auto"/>
        </w:rPr>
      </w:pPr>
      <w:r w:rsidRPr="00460EF5">
        <w:rPr>
          <w:color w:val="auto"/>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Pr="00460EF5" w:rsidRDefault="005B5BE4" w:rsidP="00460EF5">
      <w:pPr>
        <w:pStyle w:val="Default"/>
        <w:ind w:firstLine="284"/>
        <w:jc w:val="both"/>
        <w:rPr>
          <w:color w:val="auto"/>
        </w:rPr>
      </w:pPr>
      <w:r w:rsidRPr="00460EF5">
        <w:rPr>
          <w:color w:val="auto"/>
        </w:rPr>
        <w:lastRenderedPageBreak/>
        <w:t xml:space="preserve">диагностика и развитие коммуникативной сферы и социальная интеграции (развитие способности к эмпатии, сопереживанию); </w:t>
      </w:r>
    </w:p>
    <w:p w:rsidR="005B5BE4" w:rsidRPr="00460EF5" w:rsidRDefault="005B5BE4" w:rsidP="00460EF5">
      <w:pPr>
        <w:pStyle w:val="Default"/>
        <w:ind w:firstLine="284"/>
        <w:jc w:val="both"/>
        <w:rPr>
          <w:b/>
          <w:kern w:val="1"/>
        </w:rPr>
      </w:pPr>
      <w:r w:rsidRPr="00460EF5">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sidRPr="00460EF5">
        <w:rPr>
          <w:color w:val="auto"/>
        </w:rPr>
        <w:t xml:space="preserve">и развитие навыков социального </w:t>
      </w:r>
      <w:r w:rsidRPr="00460EF5">
        <w:rPr>
          <w:color w:val="auto"/>
        </w:rPr>
        <w:t xml:space="preserve">поведения). </w:t>
      </w:r>
    </w:p>
    <w:p w:rsidR="005C5582" w:rsidRDefault="005C5582" w:rsidP="00460EF5">
      <w:pPr>
        <w:tabs>
          <w:tab w:val="left" w:pos="720"/>
          <w:tab w:val="left" w:pos="1080"/>
        </w:tabs>
        <w:spacing w:after="0" w:line="240" w:lineRule="auto"/>
        <w:ind w:firstLine="284"/>
        <w:jc w:val="both"/>
        <w:rPr>
          <w:rFonts w:ascii="Times New Roman" w:hAnsi="Times New Roman" w:cs="Times New Roman"/>
          <w:b/>
          <w:sz w:val="24"/>
          <w:szCs w:val="24"/>
        </w:rPr>
      </w:pP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sz w:val="24"/>
          <w:szCs w:val="24"/>
        </w:rPr>
        <w:t>Ритмика</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sz w:val="24"/>
          <w:szCs w:val="24"/>
        </w:rPr>
        <w:t xml:space="preserve">Целью </w:t>
      </w:r>
      <w:r w:rsidRPr="00460EF5">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5B5BE4" w:rsidRPr="00460EF5" w:rsidRDefault="005B5BE4" w:rsidP="00460EF5">
      <w:pPr>
        <w:tabs>
          <w:tab w:val="left" w:pos="720"/>
          <w:tab w:val="left" w:pos="1080"/>
        </w:tabs>
        <w:spacing w:after="0" w:line="240" w:lineRule="auto"/>
        <w:ind w:firstLine="284"/>
        <w:jc w:val="both"/>
        <w:rPr>
          <w:sz w:val="24"/>
          <w:szCs w:val="24"/>
        </w:rPr>
      </w:pPr>
      <w:r w:rsidRPr="00460EF5">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460EF5">
        <w:rPr>
          <w:rFonts w:ascii="Times New Roman" w:hAnsi="Times New Roman" w:cs="Times New Roman"/>
          <w:sz w:val="24"/>
          <w:szCs w:val="24"/>
        </w:rPr>
        <w:softHyphen/>
        <w:t>ри</w:t>
      </w:r>
      <w:r w:rsidRPr="00460EF5">
        <w:rPr>
          <w:rFonts w:ascii="Times New Roman" w:hAnsi="Times New Roman" w:cs="Times New Roman"/>
          <w:sz w:val="24"/>
          <w:szCs w:val="24"/>
        </w:rPr>
        <w:softHyphen/>
        <w:t>ки, ориентировке в пространстве, укреплению здоровья, формированию навы</w:t>
      </w:r>
      <w:r w:rsidRPr="00460EF5">
        <w:rPr>
          <w:rFonts w:ascii="Times New Roman" w:hAnsi="Times New Roman" w:cs="Times New Roman"/>
          <w:sz w:val="24"/>
          <w:szCs w:val="24"/>
        </w:rPr>
        <w:softHyphen/>
        <w:t>ков здо</w:t>
      </w:r>
      <w:r w:rsidRPr="00460EF5">
        <w:rPr>
          <w:rFonts w:ascii="Times New Roman" w:hAnsi="Times New Roman" w:cs="Times New Roman"/>
          <w:sz w:val="24"/>
          <w:szCs w:val="24"/>
        </w:rPr>
        <w:softHyphen/>
        <w:t>ро</w:t>
      </w:r>
      <w:r w:rsidRPr="00460EF5">
        <w:rPr>
          <w:rFonts w:ascii="Times New Roman" w:hAnsi="Times New Roman" w:cs="Times New Roman"/>
          <w:sz w:val="24"/>
          <w:szCs w:val="24"/>
        </w:rPr>
        <w:softHyphen/>
        <w:t xml:space="preserve">вого образа жизни у обучающихся с умственной отсталостью </w:t>
      </w:r>
      <w:r w:rsidRPr="00460EF5">
        <w:rPr>
          <w:rFonts w:ascii="Times New Roman" w:hAnsi="Times New Roman" w:cs="Times New Roman"/>
          <w:color w:val="auto"/>
          <w:sz w:val="24"/>
          <w:szCs w:val="24"/>
        </w:rPr>
        <w:t>(интеллектуальными нарушениями)</w:t>
      </w:r>
      <w:r w:rsidRPr="00460EF5">
        <w:rPr>
          <w:rFonts w:ascii="Times New Roman" w:hAnsi="Times New Roman" w:cs="Times New Roman"/>
          <w:sz w:val="24"/>
          <w:szCs w:val="24"/>
        </w:rPr>
        <w:t>.</w:t>
      </w:r>
    </w:p>
    <w:p w:rsidR="005B5BE4" w:rsidRPr="00460EF5" w:rsidRDefault="005B5BE4" w:rsidP="00460EF5">
      <w:pPr>
        <w:pStyle w:val="af9"/>
        <w:spacing w:before="0" w:after="0" w:line="240" w:lineRule="auto"/>
        <w:ind w:firstLine="284"/>
        <w:jc w:val="both"/>
      </w:pPr>
      <w:r w:rsidRPr="00460EF5">
        <w:t xml:space="preserve">Основные </w:t>
      </w:r>
      <w:r w:rsidRPr="00460EF5">
        <w:rPr>
          <w:b/>
        </w:rPr>
        <w:t xml:space="preserve">направления </w:t>
      </w:r>
      <w:r w:rsidRPr="00460EF5">
        <w:t>работы по ритмике:</w:t>
      </w:r>
    </w:p>
    <w:p w:rsidR="005B5BE4" w:rsidRPr="00460EF5" w:rsidRDefault="005B5BE4" w:rsidP="00460EF5">
      <w:pPr>
        <w:pStyle w:val="af9"/>
        <w:spacing w:before="0" w:after="0" w:line="240" w:lineRule="auto"/>
        <w:ind w:firstLine="284"/>
        <w:jc w:val="both"/>
      </w:pPr>
      <w:r w:rsidRPr="00460EF5">
        <w:t>упражнения н</w:t>
      </w:r>
      <w:r w:rsidR="00997C04" w:rsidRPr="00460EF5">
        <w:t xml:space="preserve">а ориентировку в пространстве; </w:t>
      </w:r>
      <w:r w:rsidRPr="00460EF5">
        <w:t>ритмико-гимнастические упражнения (о</w:t>
      </w:r>
      <w:r w:rsidRPr="00460EF5">
        <w:rPr>
          <w:iCs/>
        </w:rPr>
        <w:t>бщеразвивающие упражнения, упражнения на координацию движений, упражнение на расслабление мышц</w:t>
      </w:r>
      <w:r w:rsidRPr="00460EF5">
        <w:t>); упражнения с детски</w:t>
      </w:r>
      <w:r w:rsidR="00997C04" w:rsidRPr="00460EF5">
        <w:t xml:space="preserve">ми музыкальными инструментами; </w:t>
      </w:r>
      <w:r w:rsidRPr="00460EF5">
        <w:t xml:space="preserve">игры под музыку; </w:t>
      </w:r>
    </w:p>
    <w:p w:rsidR="006E5931" w:rsidRPr="00460EF5" w:rsidRDefault="005B5BE4" w:rsidP="005C5582">
      <w:pPr>
        <w:pStyle w:val="af9"/>
        <w:spacing w:before="0" w:after="0" w:line="240" w:lineRule="auto"/>
        <w:ind w:firstLine="284"/>
        <w:jc w:val="both"/>
        <w:rPr>
          <w:b/>
        </w:rPr>
      </w:pPr>
      <w:r w:rsidRPr="00460EF5">
        <w:t>танцевальные упражнения.</w:t>
      </w:r>
    </w:p>
    <w:p w:rsidR="00C66721" w:rsidRPr="00460EF5" w:rsidRDefault="00C66721" w:rsidP="00460EF5">
      <w:pPr>
        <w:widowControl w:val="0"/>
        <w:tabs>
          <w:tab w:val="left" w:pos="1348"/>
          <w:tab w:val="left" w:pos="2803"/>
          <w:tab w:val="left" w:pos="3845"/>
          <w:tab w:val="left" w:pos="4778"/>
          <w:tab w:val="left" w:pos="5599"/>
          <w:tab w:val="left" w:pos="6199"/>
          <w:tab w:val="left" w:pos="8184"/>
          <w:tab w:val="left" w:pos="8560"/>
        </w:tabs>
        <w:suppressAutoHyphens w:val="0"/>
        <w:spacing w:after="0" w:line="240" w:lineRule="auto"/>
        <w:ind w:right="-16"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p>
    <w:p w:rsidR="00C66721" w:rsidRPr="00460EF5" w:rsidRDefault="00C66721" w:rsidP="00460EF5">
      <w:pPr>
        <w:widowControl w:val="0"/>
        <w:suppressAutoHyphens w:val="0"/>
        <w:spacing w:before="4" w:after="0" w:line="240" w:lineRule="auto"/>
        <w:ind w:right="122"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П</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ограммы</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ко</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ре</w:t>
      </w:r>
      <w:r w:rsidRPr="00460EF5">
        <w:rPr>
          <w:rFonts w:ascii="Times New Roman" w:eastAsia="Times New Roman" w:hAnsi="Times New Roman" w:cs="Times New Roman"/>
          <w:b/>
          <w:bCs/>
          <w:color w:val="auto"/>
          <w:spacing w:val="-1"/>
          <w:kern w:val="0"/>
          <w:sz w:val="24"/>
          <w:szCs w:val="24"/>
          <w:lang w:eastAsia="ru-RU"/>
        </w:rPr>
        <w:t>к</w:t>
      </w:r>
      <w:r w:rsidRPr="00460EF5">
        <w:rPr>
          <w:rFonts w:ascii="Times New Roman" w:eastAsia="Times New Roman" w:hAnsi="Times New Roman" w:cs="Times New Roman"/>
          <w:b/>
          <w:bCs/>
          <w:color w:val="auto"/>
          <w:kern w:val="0"/>
          <w:sz w:val="24"/>
          <w:szCs w:val="24"/>
          <w:lang w:eastAsia="ru-RU"/>
        </w:rPr>
        <w:t>ц</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он</w:t>
      </w:r>
      <w:r w:rsidRPr="00460EF5">
        <w:rPr>
          <w:rFonts w:ascii="Times New Roman" w:eastAsia="Times New Roman" w:hAnsi="Times New Roman" w:cs="Times New Roman"/>
          <w:b/>
          <w:bCs/>
          <w:color w:val="auto"/>
          <w:spacing w:val="1"/>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ых</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к</w:t>
      </w:r>
      <w:r w:rsidRPr="00460EF5">
        <w:rPr>
          <w:rFonts w:ascii="Times New Roman" w:eastAsia="Times New Roman" w:hAnsi="Times New Roman" w:cs="Times New Roman"/>
          <w:b/>
          <w:bCs/>
          <w:color w:val="auto"/>
          <w:kern w:val="0"/>
          <w:sz w:val="24"/>
          <w:szCs w:val="24"/>
          <w:lang w:eastAsia="ru-RU"/>
        </w:rPr>
        <w:t>урсов</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Логопед</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ческие</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занятия</w:t>
      </w:r>
    </w:p>
    <w:p w:rsidR="00C66721" w:rsidRPr="00460EF5" w:rsidRDefault="00C66721" w:rsidP="00460EF5">
      <w:pPr>
        <w:widowControl w:val="0"/>
        <w:tabs>
          <w:tab w:val="left" w:pos="3248"/>
          <w:tab w:val="left" w:pos="6208"/>
          <w:tab w:val="left" w:pos="8333"/>
          <w:tab w:val="left" w:pos="9501"/>
        </w:tabs>
        <w:suppressAutoHyphens w:val="0"/>
        <w:spacing w:after="0" w:line="240" w:lineRule="auto"/>
        <w:ind w:right="-12" w:firstLine="284"/>
        <w:jc w:val="both"/>
        <w:rPr>
          <w:rFonts w:ascii="Times New Roman" w:eastAsia="Times New Roman" w:hAnsi="Times New Roman" w:cs="Times New Roman"/>
          <w:color w:val="auto"/>
          <w:spacing w:val="1"/>
          <w:kern w:val="0"/>
          <w:sz w:val="24"/>
          <w:szCs w:val="24"/>
          <w:lang w:eastAsia="ru-RU"/>
        </w:rPr>
      </w:pPr>
      <w:r w:rsidRPr="00460EF5">
        <w:rPr>
          <w:rFonts w:eastAsia="Calibri"/>
          <w:noProof/>
          <w:color w:val="auto"/>
          <w:kern w:val="0"/>
          <w:sz w:val="24"/>
          <w:szCs w:val="24"/>
          <w:lang w:eastAsia="ru-RU"/>
        </w:rPr>
        <mc:AlternateContent>
          <mc:Choice Requires="wpg">
            <w:drawing>
              <wp:anchor distT="0" distB="0" distL="114300" distR="114300" simplePos="0" relativeHeight="251663360" behindDoc="1" locked="0" layoutInCell="0" allowOverlap="1" wp14:anchorId="18A6E0ED" wp14:editId="550F92DA">
                <wp:simplePos x="0" y="0"/>
                <wp:positionH relativeFrom="page">
                  <wp:posOffset>808024</wp:posOffset>
                </wp:positionH>
                <wp:positionV relativeFrom="paragraph">
                  <wp:posOffset>3430</wp:posOffset>
                </wp:positionV>
                <wp:extent cx="6412738" cy="2454020"/>
                <wp:effectExtent l="0" t="0" r="0" b="0"/>
                <wp:wrapNone/>
                <wp:docPr id="376" name="drawingObject376"/>
                <wp:cNvGraphicFramePr/>
                <a:graphic xmlns:a="http://schemas.openxmlformats.org/drawingml/2006/main">
                  <a:graphicData uri="http://schemas.microsoft.com/office/word/2010/wordprocessingGroup">
                    <wpg:wgp>
                      <wpg:cNvGrpSpPr/>
                      <wpg:grpSpPr>
                        <a:xfrm>
                          <a:off x="0" y="0"/>
                          <a:ext cx="6412738" cy="2454020"/>
                          <a:chOff x="0" y="0"/>
                          <a:chExt cx="6412738" cy="2454020"/>
                        </a:xfrm>
                        <a:noFill/>
                      </wpg:grpSpPr>
                      <wps:wsp>
                        <wps:cNvPr id="377" name="Shape 377"/>
                        <wps:cNvSpPr/>
                        <wps:spPr>
                          <a:xfrm>
                            <a:off x="0" y="0"/>
                            <a:ext cx="6412738" cy="175259"/>
                          </a:xfrm>
                          <a:custGeom>
                            <a:avLst/>
                            <a:gdLst/>
                            <a:ahLst/>
                            <a:cxnLst/>
                            <a:rect l="0" t="0" r="0" b="0"/>
                            <a:pathLst>
                              <a:path w="6412738" h="175259">
                                <a:moveTo>
                                  <a:pt x="0" y="175259"/>
                                </a:moveTo>
                                <a:lnTo>
                                  <a:pt x="0" y="0"/>
                                </a:lnTo>
                                <a:lnTo>
                                  <a:pt x="6412738" y="0"/>
                                </a:lnTo>
                                <a:lnTo>
                                  <a:pt x="6412738" y="175259"/>
                                </a:lnTo>
                                <a:lnTo>
                                  <a:pt x="0" y="175259"/>
                                </a:lnTo>
                                <a:close/>
                              </a:path>
                            </a:pathLst>
                          </a:custGeom>
                          <a:solidFill>
                            <a:srgbClr val="FFFFFF"/>
                          </a:solidFill>
                        </wps:spPr>
                        <wps:bodyPr vertOverflow="overflow" horzOverflow="overflow" vert="horz" lIns="91440" tIns="45720" rIns="91440" bIns="45720" anchor="t"/>
                      </wps:wsp>
                      <wps:wsp>
                        <wps:cNvPr id="378" name="Shape 378"/>
                        <wps:cNvSpPr/>
                        <wps:spPr>
                          <a:xfrm>
                            <a:off x="0" y="175259"/>
                            <a:ext cx="6412738" cy="175259"/>
                          </a:xfrm>
                          <a:custGeom>
                            <a:avLst/>
                            <a:gdLst/>
                            <a:ahLst/>
                            <a:cxnLst/>
                            <a:rect l="0" t="0" r="0" b="0"/>
                            <a:pathLst>
                              <a:path w="6412738" h="175259">
                                <a:moveTo>
                                  <a:pt x="0" y="0"/>
                                </a:moveTo>
                                <a:lnTo>
                                  <a:pt x="0" y="175259"/>
                                </a:lnTo>
                                <a:lnTo>
                                  <a:pt x="6412738" y="175259"/>
                                </a:lnTo>
                                <a:lnTo>
                                  <a:pt x="6412738" y="0"/>
                                </a:lnTo>
                                <a:lnTo>
                                  <a:pt x="0" y="0"/>
                                </a:lnTo>
                                <a:close/>
                              </a:path>
                            </a:pathLst>
                          </a:custGeom>
                          <a:solidFill>
                            <a:srgbClr val="FFFFFF"/>
                          </a:solidFill>
                        </wps:spPr>
                        <wps:bodyPr vertOverflow="overflow" horzOverflow="overflow" vert="horz" lIns="91440" tIns="45720" rIns="91440" bIns="45720" anchor="t"/>
                      </wps:wsp>
                      <wps:wsp>
                        <wps:cNvPr id="379" name="Shape 379"/>
                        <wps:cNvSpPr/>
                        <wps:spPr>
                          <a:xfrm>
                            <a:off x="0" y="350521"/>
                            <a:ext cx="6412738" cy="175258"/>
                          </a:xfrm>
                          <a:custGeom>
                            <a:avLst/>
                            <a:gdLst/>
                            <a:ahLst/>
                            <a:cxnLst/>
                            <a:rect l="0" t="0" r="0" b="0"/>
                            <a:pathLst>
                              <a:path w="6412738" h="175258">
                                <a:moveTo>
                                  <a:pt x="0" y="175258"/>
                                </a:moveTo>
                                <a:lnTo>
                                  <a:pt x="0" y="0"/>
                                </a:lnTo>
                                <a:lnTo>
                                  <a:pt x="6412738" y="0"/>
                                </a:lnTo>
                                <a:lnTo>
                                  <a:pt x="6412738" y="175258"/>
                                </a:lnTo>
                                <a:lnTo>
                                  <a:pt x="0" y="175258"/>
                                </a:lnTo>
                                <a:close/>
                              </a:path>
                            </a:pathLst>
                          </a:custGeom>
                          <a:solidFill>
                            <a:srgbClr val="FFFFFF"/>
                          </a:solidFill>
                        </wps:spPr>
                        <wps:bodyPr vertOverflow="overflow" horzOverflow="overflow" vert="horz" lIns="91440" tIns="45720" rIns="91440" bIns="45720" anchor="t"/>
                      </wps:wsp>
                      <wps:wsp>
                        <wps:cNvPr id="380" name="Shape 380"/>
                        <wps:cNvSpPr/>
                        <wps:spPr>
                          <a:xfrm>
                            <a:off x="0" y="525779"/>
                            <a:ext cx="6412738" cy="175259"/>
                          </a:xfrm>
                          <a:custGeom>
                            <a:avLst/>
                            <a:gdLst/>
                            <a:ahLst/>
                            <a:cxnLst/>
                            <a:rect l="0" t="0" r="0" b="0"/>
                            <a:pathLst>
                              <a:path w="6412738" h="175259">
                                <a:moveTo>
                                  <a:pt x="0" y="0"/>
                                </a:moveTo>
                                <a:lnTo>
                                  <a:pt x="0" y="175259"/>
                                </a:lnTo>
                                <a:lnTo>
                                  <a:pt x="6412738" y="175259"/>
                                </a:lnTo>
                                <a:lnTo>
                                  <a:pt x="6412738" y="0"/>
                                </a:lnTo>
                                <a:lnTo>
                                  <a:pt x="0" y="0"/>
                                </a:lnTo>
                                <a:close/>
                              </a:path>
                            </a:pathLst>
                          </a:custGeom>
                          <a:solidFill>
                            <a:srgbClr val="FFFFFF"/>
                          </a:solidFill>
                        </wps:spPr>
                        <wps:bodyPr vertOverflow="overflow" horzOverflow="overflow" vert="horz" lIns="91440" tIns="45720" rIns="91440" bIns="45720" anchor="t"/>
                      </wps:wsp>
                      <wps:wsp>
                        <wps:cNvPr id="381" name="Shape 381"/>
                        <wps:cNvSpPr/>
                        <wps:spPr>
                          <a:xfrm>
                            <a:off x="0" y="701041"/>
                            <a:ext cx="6412738" cy="175258"/>
                          </a:xfrm>
                          <a:custGeom>
                            <a:avLst/>
                            <a:gdLst/>
                            <a:ahLst/>
                            <a:cxnLst/>
                            <a:rect l="0" t="0" r="0" b="0"/>
                            <a:pathLst>
                              <a:path w="6412738" h="175258">
                                <a:moveTo>
                                  <a:pt x="0" y="175258"/>
                                </a:moveTo>
                                <a:lnTo>
                                  <a:pt x="0" y="0"/>
                                </a:lnTo>
                                <a:lnTo>
                                  <a:pt x="6412738" y="0"/>
                                </a:lnTo>
                                <a:lnTo>
                                  <a:pt x="6412738" y="175258"/>
                                </a:lnTo>
                                <a:lnTo>
                                  <a:pt x="0" y="175258"/>
                                </a:lnTo>
                                <a:close/>
                              </a:path>
                            </a:pathLst>
                          </a:custGeom>
                          <a:solidFill>
                            <a:srgbClr val="FFFFFF"/>
                          </a:solidFill>
                        </wps:spPr>
                        <wps:bodyPr vertOverflow="overflow" horzOverflow="overflow" vert="horz" lIns="91440" tIns="45720" rIns="91440" bIns="45720" anchor="t"/>
                      </wps:wsp>
                      <wps:wsp>
                        <wps:cNvPr id="382" name="Shape 382"/>
                        <wps:cNvSpPr/>
                        <wps:spPr>
                          <a:xfrm>
                            <a:off x="0" y="876300"/>
                            <a:ext cx="6412738" cy="175259"/>
                          </a:xfrm>
                          <a:custGeom>
                            <a:avLst/>
                            <a:gdLst/>
                            <a:ahLst/>
                            <a:cxnLst/>
                            <a:rect l="0" t="0" r="0" b="0"/>
                            <a:pathLst>
                              <a:path w="6412738" h="175259">
                                <a:moveTo>
                                  <a:pt x="0" y="175259"/>
                                </a:moveTo>
                                <a:lnTo>
                                  <a:pt x="0" y="0"/>
                                </a:lnTo>
                                <a:lnTo>
                                  <a:pt x="6412738" y="0"/>
                                </a:lnTo>
                                <a:lnTo>
                                  <a:pt x="6412738" y="175259"/>
                                </a:lnTo>
                                <a:lnTo>
                                  <a:pt x="0" y="175259"/>
                                </a:lnTo>
                                <a:close/>
                              </a:path>
                            </a:pathLst>
                          </a:custGeom>
                          <a:solidFill>
                            <a:srgbClr val="FFFFFF"/>
                          </a:solidFill>
                        </wps:spPr>
                        <wps:bodyPr vertOverflow="overflow" horzOverflow="overflow" vert="horz" lIns="91440" tIns="45720" rIns="91440" bIns="45720" anchor="t"/>
                      </wps:wsp>
                      <wps:wsp>
                        <wps:cNvPr id="383" name="Shape 383"/>
                        <wps:cNvSpPr/>
                        <wps:spPr>
                          <a:xfrm>
                            <a:off x="0" y="1051559"/>
                            <a:ext cx="6412738" cy="175259"/>
                          </a:xfrm>
                          <a:custGeom>
                            <a:avLst/>
                            <a:gdLst/>
                            <a:ahLst/>
                            <a:cxnLst/>
                            <a:rect l="0" t="0" r="0" b="0"/>
                            <a:pathLst>
                              <a:path w="6412738" h="175259">
                                <a:moveTo>
                                  <a:pt x="0" y="0"/>
                                </a:moveTo>
                                <a:lnTo>
                                  <a:pt x="0" y="175259"/>
                                </a:lnTo>
                                <a:lnTo>
                                  <a:pt x="6412738" y="175259"/>
                                </a:lnTo>
                                <a:lnTo>
                                  <a:pt x="6412738" y="0"/>
                                </a:lnTo>
                                <a:lnTo>
                                  <a:pt x="0" y="0"/>
                                </a:lnTo>
                                <a:close/>
                              </a:path>
                            </a:pathLst>
                          </a:custGeom>
                          <a:solidFill>
                            <a:srgbClr val="FFFFFF"/>
                          </a:solidFill>
                        </wps:spPr>
                        <wps:bodyPr vertOverflow="overflow" horzOverflow="overflow" vert="horz" lIns="91440" tIns="45720" rIns="91440" bIns="45720" anchor="t"/>
                      </wps:wsp>
                      <wps:wsp>
                        <wps:cNvPr id="384" name="Shape 384"/>
                        <wps:cNvSpPr/>
                        <wps:spPr>
                          <a:xfrm>
                            <a:off x="0" y="1226821"/>
                            <a:ext cx="6412738" cy="175258"/>
                          </a:xfrm>
                          <a:custGeom>
                            <a:avLst/>
                            <a:gdLst/>
                            <a:ahLst/>
                            <a:cxnLst/>
                            <a:rect l="0" t="0" r="0" b="0"/>
                            <a:pathLst>
                              <a:path w="6412738" h="175258">
                                <a:moveTo>
                                  <a:pt x="0" y="175258"/>
                                </a:moveTo>
                                <a:lnTo>
                                  <a:pt x="0" y="0"/>
                                </a:lnTo>
                                <a:lnTo>
                                  <a:pt x="6412738" y="0"/>
                                </a:lnTo>
                                <a:lnTo>
                                  <a:pt x="6412738" y="175258"/>
                                </a:lnTo>
                                <a:lnTo>
                                  <a:pt x="0" y="175258"/>
                                </a:lnTo>
                                <a:close/>
                              </a:path>
                            </a:pathLst>
                          </a:custGeom>
                          <a:solidFill>
                            <a:srgbClr val="FFFFFF"/>
                          </a:solidFill>
                        </wps:spPr>
                        <wps:bodyPr vertOverflow="overflow" horzOverflow="overflow" vert="horz" lIns="91440" tIns="45720" rIns="91440" bIns="45720" anchor="t"/>
                      </wps:wsp>
                      <wps:wsp>
                        <wps:cNvPr id="385" name="Shape 385"/>
                        <wps:cNvSpPr/>
                        <wps:spPr>
                          <a:xfrm>
                            <a:off x="0" y="1402079"/>
                            <a:ext cx="6412738" cy="175259"/>
                          </a:xfrm>
                          <a:custGeom>
                            <a:avLst/>
                            <a:gdLst/>
                            <a:ahLst/>
                            <a:cxnLst/>
                            <a:rect l="0" t="0" r="0" b="0"/>
                            <a:pathLst>
                              <a:path w="6412738" h="175259">
                                <a:moveTo>
                                  <a:pt x="0" y="0"/>
                                </a:moveTo>
                                <a:lnTo>
                                  <a:pt x="0" y="175259"/>
                                </a:lnTo>
                                <a:lnTo>
                                  <a:pt x="6412738" y="175259"/>
                                </a:lnTo>
                                <a:lnTo>
                                  <a:pt x="6412738" y="0"/>
                                </a:lnTo>
                                <a:lnTo>
                                  <a:pt x="0" y="0"/>
                                </a:lnTo>
                                <a:close/>
                              </a:path>
                            </a:pathLst>
                          </a:custGeom>
                          <a:solidFill>
                            <a:srgbClr val="FFFFFF"/>
                          </a:solidFill>
                        </wps:spPr>
                        <wps:bodyPr vertOverflow="overflow" horzOverflow="overflow" vert="horz" lIns="91440" tIns="45720" rIns="91440" bIns="45720" anchor="t"/>
                      </wps:wsp>
                      <wps:wsp>
                        <wps:cNvPr id="386" name="Shape 386"/>
                        <wps:cNvSpPr/>
                        <wps:spPr>
                          <a:xfrm>
                            <a:off x="0" y="1577416"/>
                            <a:ext cx="6412738" cy="175564"/>
                          </a:xfrm>
                          <a:custGeom>
                            <a:avLst/>
                            <a:gdLst/>
                            <a:ahLst/>
                            <a:cxnLst/>
                            <a:rect l="0" t="0" r="0" b="0"/>
                            <a:pathLst>
                              <a:path w="6412738" h="175564">
                                <a:moveTo>
                                  <a:pt x="0" y="175564"/>
                                </a:moveTo>
                                <a:lnTo>
                                  <a:pt x="0" y="0"/>
                                </a:lnTo>
                                <a:lnTo>
                                  <a:pt x="6412738" y="0"/>
                                </a:lnTo>
                                <a:lnTo>
                                  <a:pt x="6412738" y="175564"/>
                                </a:lnTo>
                                <a:lnTo>
                                  <a:pt x="0" y="175564"/>
                                </a:lnTo>
                                <a:close/>
                              </a:path>
                            </a:pathLst>
                          </a:custGeom>
                          <a:solidFill>
                            <a:srgbClr val="FFFFFF"/>
                          </a:solidFill>
                        </wps:spPr>
                        <wps:bodyPr vertOverflow="overflow" horzOverflow="overflow" vert="horz" lIns="91440" tIns="45720" rIns="91440" bIns="45720" anchor="t"/>
                      </wps:wsp>
                      <wps:wsp>
                        <wps:cNvPr id="387" name="Shape 387"/>
                        <wps:cNvSpPr/>
                        <wps:spPr>
                          <a:xfrm>
                            <a:off x="0" y="1752980"/>
                            <a:ext cx="6412738" cy="175259"/>
                          </a:xfrm>
                          <a:custGeom>
                            <a:avLst/>
                            <a:gdLst/>
                            <a:ahLst/>
                            <a:cxnLst/>
                            <a:rect l="0" t="0" r="0" b="0"/>
                            <a:pathLst>
                              <a:path w="6412738" h="175259">
                                <a:moveTo>
                                  <a:pt x="0" y="175259"/>
                                </a:moveTo>
                                <a:lnTo>
                                  <a:pt x="0" y="0"/>
                                </a:lnTo>
                                <a:lnTo>
                                  <a:pt x="6412738" y="0"/>
                                </a:lnTo>
                                <a:lnTo>
                                  <a:pt x="6412738" y="175259"/>
                                </a:lnTo>
                                <a:lnTo>
                                  <a:pt x="0" y="175259"/>
                                </a:lnTo>
                                <a:close/>
                              </a:path>
                            </a:pathLst>
                          </a:custGeom>
                          <a:solidFill>
                            <a:srgbClr val="FFFFFF"/>
                          </a:solidFill>
                        </wps:spPr>
                        <wps:bodyPr vertOverflow="overflow" horzOverflow="overflow" vert="horz" lIns="91440" tIns="45720" rIns="91440" bIns="45720" anchor="t"/>
                      </wps:wsp>
                      <wps:wsp>
                        <wps:cNvPr id="388" name="Shape 388"/>
                        <wps:cNvSpPr/>
                        <wps:spPr>
                          <a:xfrm>
                            <a:off x="0" y="1928240"/>
                            <a:ext cx="6412738" cy="175260"/>
                          </a:xfrm>
                          <a:custGeom>
                            <a:avLst/>
                            <a:gdLst/>
                            <a:ahLst/>
                            <a:cxnLst/>
                            <a:rect l="0" t="0" r="0" b="0"/>
                            <a:pathLst>
                              <a:path w="6412738" h="175260">
                                <a:moveTo>
                                  <a:pt x="0" y="175260"/>
                                </a:moveTo>
                                <a:lnTo>
                                  <a:pt x="0" y="0"/>
                                </a:lnTo>
                                <a:lnTo>
                                  <a:pt x="6412738" y="0"/>
                                </a:lnTo>
                                <a:lnTo>
                                  <a:pt x="6412738" y="175260"/>
                                </a:lnTo>
                                <a:lnTo>
                                  <a:pt x="0" y="175260"/>
                                </a:lnTo>
                                <a:close/>
                              </a:path>
                            </a:pathLst>
                          </a:custGeom>
                          <a:solidFill>
                            <a:srgbClr val="FFFFFF"/>
                          </a:solidFill>
                        </wps:spPr>
                        <wps:bodyPr vertOverflow="overflow" horzOverflow="overflow" vert="horz" lIns="91440" tIns="45720" rIns="91440" bIns="45720" anchor="t"/>
                      </wps:wsp>
                      <wps:wsp>
                        <wps:cNvPr id="389" name="Shape 389"/>
                        <wps:cNvSpPr/>
                        <wps:spPr>
                          <a:xfrm>
                            <a:off x="0" y="2103500"/>
                            <a:ext cx="6412738" cy="175260"/>
                          </a:xfrm>
                          <a:custGeom>
                            <a:avLst/>
                            <a:gdLst/>
                            <a:ahLst/>
                            <a:cxnLst/>
                            <a:rect l="0" t="0" r="0" b="0"/>
                            <a:pathLst>
                              <a:path w="6412738" h="175260">
                                <a:moveTo>
                                  <a:pt x="0" y="175260"/>
                                </a:moveTo>
                                <a:lnTo>
                                  <a:pt x="0" y="0"/>
                                </a:lnTo>
                                <a:lnTo>
                                  <a:pt x="6412738" y="0"/>
                                </a:lnTo>
                                <a:lnTo>
                                  <a:pt x="6412738" y="175260"/>
                                </a:lnTo>
                                <a:lnTo>
                                  <a:pt x="0" y="175260"/>
                                </a:lnTo>
                                <a:close/>
                              </a:path>
                            </a:pathLst>
                          </a:custGeom>
                          <a:solidFill>
                            <a:srgbClr val="FFFFFF"/>
                          </a:solidFill>
                        </wps:spPr>
                        <wps:bodyPr vertOverflow="overflow" horzOverflow="overflow" vert="horz" lIns="91440" tIns="45720" rIns="91440" bIns="45720" anchor="t"/>
                      </wps:wsp>
                      <wps:wsp>
                        <wps:cNvPr id="390" name="Shape 390"/>
                        <wps:cNvSpPr/>
                        <wps:spPr>
                          <a:xfrm>
                            <a:off x="0" y="2278760"/>
                            <a:ext cx="6412738" cy="175260"/>
                          </a:xfrm>
                          <a:custGeom>
                            <a:avLst/>
                            <a:gdLst/>
                            <a:ahLst/>
                            <a:cxnLst/>
                            <a:rect l="0" t="0" r="0" b="0"/>
                            <a:pathLst>
                              <a:path w="6412738" h="175260">
                                <a:moveTo>
                                  <a:pt x="0" y="0"/>
                                </a:moveTo>
                                <a:lnTo>
                                  <a:pt x="0" y="175260"/>
                                </a:lnTo>
                                <a:lnTo>
                                  <a:pt x="6412738" y="175260"/>
                                </a:lnTo>
                                <a:lnTo>
                                  <a:pt x="641273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376" o:spid="_x0000_s1026" style="position:absolute;margin-left:63.6pt;margin-top:.25pt;width:504.95pt;height:193.25pt;z-index:-251653120;mso-position-horizontal-relative:page" coordsize="64127,2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" o:allowincell="f">
                <v:shape id="Shape 377" o:spid="_x0000_s1027" style="position:absolute;width:64127;height:1752;visibility:visible;mso-wrap-style:square;v-text-anchor:top" coordsize="641273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CPsMA&#10;AADcAAAADwAAAGRycy9kb3ducmV2LnhtbESP32rCMBTG7we+QziCdzNVwZbOKEMYKBOH1gc4NGdp&#10;WXPSNdF2b28EYZcf358f32oz2EbcqPO1YwWzaQKCuHS6ZqPgUny8ZiB8QNbYOCYFf+Rhsx69rDDX&#10;rucT3c7BiDjCPkcFVQhtLqUvK7Lop64ljt636yyGKDsjdYd9HLeNnCfJUlqsORIqbGlbUflzvtoI&#10;+fzaNyHdL5hNUWTHa/97mBulJuPh/Q1EoCH8h5/tnVawSFN4nI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gCPsMAAADcAAAADwAAAAAAAAAAAAAAAACYAgAAZHJzL2Rv&#10;d25yZXYueG1sUEsFBgAAAAAEAAQA9QAAAIgDAAAAAA==&#10;" path="m,175259l,,6412738,r,175259l,175259xe" stroked="f">
                  <v:path arrowok="t" textboxrect="0,0,6412738,175259"/>
                </v:shape>
                <v:shape id="Shape 378" o:spid="_x0000_s1028" style="position:absolute;top:1752;width:64127;height:1753;visibility:visible;mso-wrap-style:square;v-text-anchor:top" coordsize="641273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WTMEA&#10;AADcAAAADwAAAGRycy9kb3ducmV2LnhtbERPzWrCQBC+F/oOyxS81Y0KVVJXkUKhYlE0fYAhO26C&#10;2dk0u5r07TsHwePH979cD75RN+piHdjAZJyBIi6DrdkZ+Ck+XxegYkK22AQmA38UYb16flpibkPP&#10;R7qdklMSwjFHA1VKba51LCvyGMehJRbuHDqPSWDntO2wl3Df6GmWvWmPNUtDhS19VFReTlcvJbvD&#10;tknz7YzZFcVif+1/v6fOmNHLsHkHlWhID/Hd/WUNzOayVs7IEd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XlkzBAAAA3AAAAA8AAAAAAAAAAAAAAAAAmAIAAGRycy9kb3du&#10;cmV2LnhtbFBLBQYAAAAABAAEAPUAAACGAwAAAAA=&#10;" path="m,l,175259r6412738,l6412738,,,xe" stroked="f">
                  <v:path arrowok="t" textboxrect="0,0,6412738,175259"/>
                </v:shape>
                <v:shape id="Shape 379" o:spid="_x0000_s1029" style="position:absolute;top:3505;width:64127;height:1752;visibility:visible;mso-wrap-style:square;v-text-anchor:top" coordsize="6412738,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XA8QA&#10;AADcAAAADwAAAGRycy9kb3ducmV2LnhtbESPQYvCMBSE74L/IbyFva3puuhqNYoIoggetOv92Tzb&#10;YvNSmlSrv94ICx6HmfmGmc5bU4or1a6wrOC7F4EgTq0uOFPwl6y+RiCcR9ZYWiYFd3Iwn3U7U4y1&#10;vfGergefiQBhF6OC3PsqltKlORl0PVsRB+9sa4M+yDqTusZbgJtS9qNoKA0WHBZyrGiZU3o5NEbB&#10;blSd1rvBcZWcNknWjBtM7GOr1OdHu5iA8NT6d/i/vdEKfn7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31wPEAAAA3AAAAA8AAAAAAAAAAAAAAAAAmAIAAGRycy9k&#10;b3ducmV2LnhtbFBLBQYAAAAABAAEAPUAAACJAwAAAAA=&#10;" path="m,175258l,,6412738,r,175258l,175258xe" stroked="f">
                  <v:path arrowok="t" textboxrect="0,0,6412738,175258"/>
                </v:shape>
                <v:shape id="Shape 380" o:spid="_x0000_s1030" style="position:absolute;top:5257;width:64127;height:1753;visibility:visible;mso-wrap-style:square;v-text-anchor:top" coordsize="641273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qbcEA&#10;AADcAAAADwAAAGRycy9kb3ducmV2LnhtbERPzWrCQBC+C32HZQredFOFNqSuIoWC0mLR+ABDdroJ&#10;ZmfT7GrSt+8cCh4/vv/VZvStulEfm8AGnuYZKOIq2IadgXP5PstBxYRssQ1MBn4pwmb9MFlhYcPA&#10;R7qdklMSwrFAA3VKXaF1rGryGOehIxbuO/Qek8DeadvjIOG+1Ysse9YeG5aGGjt6q6m6nK5eSj6+&#10;9m162S+ZXVnmh+vw87lwxkwfx+0rqERjuov/3TtrYJnLfDkjR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06m3BAAAA3AAAAA8AAAAAAAAAAAAAAAAAmAIAAGRycy9kb3du&#10;cmV2LnhtbFBLBQYAAAAABAAEAPUAAACGAwAAAAA=&#10;" path="m,l,175259r6412738,l6412738,,,xe" stroked="f">
                  <v:path arrowok="t" textboxrect="0,0,6412738,175259"/>
                </v:shape>
                <v:shape id="Shape 381" o:spid="_x0000_s1031" style="position:absolute;top:7010;width:64127;height:1752;visibility:visible;mso-wrap-style:square;v-text-anchor:top" coordsize="6412738,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rIsUA&#10;AADcAAAADwAAAGRycy9kb3ducmV2LnhtbESPQWvCQBSE70L/w/IKvelGSyWNrqEIoUHIQdPen9ln&#10;Epp9G7IbTf313UKhx2FmvmG26WQ6caXBtZYVLBcRCOLK6pZrBR9lNo9BOI+ssbNMCr7JQbp7mG0x&#10;0fbGR7qefC0ChF2CChrv+0RKVzVk0C1sTxy8ix0M+iCHWuoBbwFuOrmKorU02HJYaLCnfUPV12k0&#10;Coq4P78XL59Zec7LenwdsbT3g1JPj9PbBoSnyf+H/9q5VvAcL+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sixQAAANwAAAAPAAAAAAAAAAAAAAAAAJgCAABkcnMv&#10;ZG93bnJldi54bWxQSwUGAAAAAAQABAD1AAAAigMAAAAA&#10;" path="m,175258l,,6412738,r,175258l,175258xe" stroked="f">
                  <v:path arrowok="t" textboxrect="0,0,6412738,175258"/>
                </v:shape>
                <v:shape id="Shape 382" o:spid="_x0000_s1032" style="position:absolute;top:8763;width:64127;height:1752;visibility:visible;mso-wrap-style:square;v-text-anchor:top" coordsize="641273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RgcMA&#10;AADcAAAADwAAAGRycy9kb3ducmV2LnhtbESP32rCMBTG7we+QzjC7ma6Cq50RhnCYDJxaPcAh+aY&#10;FpuT2kRb394Igpcf358f33w52EZcqPO1YwXvkwQEcel0zUbBf/H9loHwAVlj45gUXMnDcjF6mWOu&#10;Xc87uuyDEXGEfY4KqhDaXEpfVmTRT1xLHL2D6yyGKDsjdYd9HLeNTJNkJi3WHAkVtrSqqDzuzzZC&#10;fv/WTfhYT5lNUWTbc3/apEap1/Hw9Qki0BCe4Uf7RyuYZinc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rRgcMAAADcAAAADwAAAAAAAAAAAAAAAACYAgAAZHJzL2Rv&#10;d25yZXYueG1sUEsFBgAAAAAEAAQA9QAAAIgDAAAAAA==&#10;" path="m,175259l,,6412738,r,175259l,175259xe" stroked="f">
                  <v:path arrowok="t" textboxrect="0,0,6412738,175259"/>
                </v:shape>
                <v:shape id="Shape 383" o:spid="_x0000_s1033" style="position:absolute;top:10515;width:64127;height:1753;visibility:visible;mso-wrap-style:square;v-text-anchor:top" coordsize="641273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0GsMA&#10;AADcAAAADwAAAGRycy9kb3ducmV2LnhtbESP32rCMBTG7we+QzjC7mY6C650RhnCYDJxaPcAh+aY&#10;FpuT2kRb394Igpcf358f33w52EZcqPO1YwXvkwQEcel0zUbBf/H9loHwAVlj45gUXMnDcjF6mWOu&#10;Xc87uuyDEXGEfY4KqhDaXEpfVmTRT1xLHL2D6yyGKDsjdYd9HLeNnCbJTFqsORIqbGlVUXncn22E&#10;/P6tm/CxTplNUWTbc3/aTI1Sr+Ph6xNEoCE8w4/2j1aQZincz8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0GsMAAADcAAAADwAAAAAAAAAAAAAAAACYAgAAZHJzL2Rv&#10;d25yZXYueG1sUEsFBgAAAAAEAAQA9QAAAIgDAAAAAA==&#10;" path="m,l,175259r6412738,l6412738,,,xe" stroked="f">
                  <v:path arrowok="t" textboxrect="0,0,6412738,175259"/>
                </v:shape>
                <v:shape id="Shape 384" o:spid="_x0000_s1034" style="position:absolute;top:12268;width:64127;height:1752;visibility:visible;mso-wrap-style:square;v-text-anchor:top" coordsize="6412738,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IusYA&#10;AADcAAAADwAAAGRycy9kb3ducmV2LnhtbESPzWrDMBCE74W+g9hAbomcnxbHsRxKIDQUcqjd3jfW&#10;1ja1VsaSEzdPXxUCPQ4z8w2T7kbTigv1rrGsYDGPQBCXVjdcKfgoDrMYhPPIGlvLpOCHHOyyx4cU&#10;E22v/E6X3FciQNglqKD2vkukdGVNBt3cdsTB+7K9QR9kX0nd4zXATSuXUfQsDTYcFmrsaF9T+Z0P&#10;RsEp7s6vp6fPQ3E+FtWwGbCwtzelppPxZQvC0+j/w/f2UStYxW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MIusYAAADcAAAADwAAAAAAAAAAAAAAAACYAgAAZHJz&#10;L2Rvd25yZXYueG1sUEsFBgAAAAAEAAQA9QAAAIsDAAAAAA==&#10;" path="m,175258l,,6412738,r,175258l,175258xe" stroked="f">
                  <v:path arrowok="t" textboxrect="0,0,6412738,175258"/>
                </v:shape>
                <v:shape id="Shape 385" o:spid="_x0000_s1035" style="position:absolute;top:14020;width:64127;height:1753;visibility:visible;mso-wrap-style:square;v-text-anchor:top" coordsize="641273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J9cQA&#10;AADcAAAADwAAAGRycy9kb3ducmV2LnhtbESP32rCMBTG74W9QzgD7zSdoitdUxmCoEw2ZvcAh+Ys&#10;LWtOuiba7u2NMPDy4/vz48s3o23FhXrfOFbwNE9AEFdON2wUfJW7WQrCB2SNrWNS8EceNsXDJMdM&#10;u4E/6XIKRsQR9hkqqEPoMil9VZNFP3cdcfS+XW8xRNkbqXsc4rht5SJJ1tJiw5FQY0fbmqqf09lG&#10;yNvHoQ3PhyWzKcv0/Tz8HhdGqenj+PoCItAY7uH/9l4rWKYru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SfXEAAAA3AAAAA8AAAAAAAAAAAAAAAAAmAIAAGRycy9k&#10;b3ducmV2LnhtbFBLBQYAAAAABAAEAPUAAACJAwAAAAA=&#10;" path="m,l,175259r6412738,l6412738,,,xe" stroked="f">
                  <v:path arrowok="t" textboxrect="0,0,6412738,175259"/>
                </v:shape>
                <v:shape id="Shape 386" o:spid="_x0000_s1036" style="position:absolute;top:15774;width:64127;height:1755;visibility:visible;mso-wrap-style:square;v-text-anchor:top" coordsize="6412738,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pVMQA&#10;AADcAAAADwAAAGRycy9kb3ducmV2LnhtbESPS4vCQBCE78L+h6GFvenEB1GioyzCQvAg+GDPvZnO&#10;AzM9ITObZP+9Iwgei6r6itruB1OLjlpXWVYwm0YgiDOrKy4U3K7fkzUI55E11pZJwT852O8+RltM&#10;tO35TN3FFyJA2CWooPS+SaR0WUkG3dQ2xMHLbWvQB9kWUrfYB7ip5TyKYmmw4rBQYkOHkrL75c8o&#10;WP0Oy/i46qOUF+lPc6Kuu+W5Up/j4WsDwtPg3+FXO9UKFusY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aVTEAAAA3AAAAA8AAAAAAAAAAAAAAAAAmAIAAGRycy9k&#10;b3ducmV2LnhtbFBLBQYAAAAABAAEAPUAAACJAwAAAAA=&#10;" path="m,175564l,,6412738,r,175564l,175564xe" stroked="f">
                  <v:path arrowok="t" textboxrect="0,0,6412738,175564"/>
                </v:shape>
                <v:shape id="Shape 387" o:spid="_x0000_s1037" style="position:absolute;top:17529;width:64127;height:1753;visibility:visible;mso-wrap-style:square;v-text-anchor:top" coordsize="641273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yGcIA&#10;AADcAAAADwAAAGRycy9kb3ducmV2LnhtbESP32rCMBTG7wXfIRzBO01VmKUzyhAGiqLM7gEOzVla&#10;1px0TbT17c1A8PLj+/PjW216W4sbtb5yrGA2TUAQF05XbBR855+TFIQPyBprx6TgTh426+FghZl2&#10;HX/R7RKMiCPsM1RQhtBkUvqiJIt+6hri6P241mKIsjVSt9jFcVvLeZK8SYsVR0KJDW1LKn4vVxsh&#10;h/O+Dsv9gtnkeXq6dn/HuVFqPOo/3kEE6sMr/GzvtIJFuoT/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XIZwgAAANwAAAAPAAAAAAAAAAAAAAAAAJgCAABkcnMvZG93&#10;bnJldi54bWxQSwUGAAAAAAQABAD1AAAAhwMAAAAA&#10;" path="m,175259l,,6412738,r,175259l,175259xe" stroked="f">
                  <v:path arrowok="t" textboxrect="0,0,6412738,175259"/>
                </v:shape>
                <v:shape id="Shape 388" o:spid="_x0000_s1038" style="position:absolute;top:19282;width:64127;height:1753;visibility:visible;mso-wrap-style:square;v-text-anchor:top" coordsize="641273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SMAA&#10;AADcAAAADwAAAGRycy9kb3ducmV2LnhtbERP3WrCMBS+H/gO4Qi7GZpuYyLVKOKUCUPQ6gMcmmNT&#10;bE5KE9v69uZC8PLj+58ve1uJlhpfOlbwOU5AEOdOl1woOJ+2oykIH5A1Vo5JwZ08LBeDtzmm2nV8&#10;pDYLhYgh7FNUYEKoUyl9bsiiH7uaOHIX11gMETaF1A12MdxW8itJJtJiybHBYE1rQ/k1u1kFm/+O&#10;D+YnVO0es/U1+aPfC38o9T7sVzMQgfrwEj/dO63gexrXxjPxCM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7/SMAAAADcAAAADwAAAAAAAAAAAAAAAACYAgAAZHJzL2Rvd25y&#10;ZXYueG1sUEsFBgAAAAAEAAQA9QAAAIUDAAAAAA==&#10;" path="m,175260l,,6412738,r,175260l,175260xe" stroked="f">
                  <v:path arrowok="t" textboxrect="0,0,6412738,175260"/>
                </v:shape>
                <v:shape id="Shape 389" o:spid="_x0000_s1039" style="position:absolute;top:21035;width:64127;height:1752;visibility:visible;mso-wrap-style:square;v-text-anchor:top" coordsize="641273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a08QA&#10;AADcAAAADwAAAGRycy9kb3ducmV2LnhtbESP0WrCQBRE34X+w3ILvpS60aLY1FWKWhREaNN+wCV7&#10;zQazd0N2TeLfu0LBx2FmzjCLVW8r0VLjS8cKxqMEBHHudMmFgr/fr9c5CB+QNVaOScGVPKyWT4MF&#10;ptp1/ENtFgoRIexTVGBCqFMpfW7Ioh+5mjh6J9dYDFE2hdQNdhFuKzlJkpm0WHJcMFjT2lB+zi5W&#10;wfbQ8beZhqo9YrY+JzvanPhFqeFz//kBIlAfHuH/9l4reJu/w/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CWtPEAAAA3AAAAA8AAAAAAAAAAAAAAAAAmAIAAGRycy9k&#10;b3ducmV2LnhtbFBLBQYAAAAABAAEAPUAAACJAwAAAAA=&#10;" path="m,175260l,,6412738,r,175260l,175260xe" stroked="f">
                  <v:path arrowok="t" textboxrect="0,0,6412738,175260"/>
                </v:shape>
                <v:shape id="Shape 390" o:spid="_x0000_s1040" style="position:absolute;top:22787;width:64127;height:1753;visibility:visible;mso-wrap-style:square;v-text-anchor:top" coordsize="641273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lk8EA&#10;AADcAAAADwAAAGRycy9kb3ducmV2LnhtbERP3WrCMBS+H+wdwhl4I5pOcWg1yvAHBzLYqg9waI5N&#10;sTkpTWzr25uLwS4/vv/VpreVaKnxpWMF7+MEBHHudMmFgsv5MJqD8AFZY+WYFDzIw2b9+rLCVLuO&#10;f6nNQiFiCPsUFZgQ6lRKnxuy6MeuJo7c1TUWQ4RNIXWDXQy3lZwkyYe0WHJsMFjT1lB+y+5Wwf7U&#10;8Y+Zhar9xmx7S460u/JQqcFb/7kEEagP/+I/95dWMF3E+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hZZPBAAAA3AAAAA8AAAAAAAAAAAAAAAAAmAIAAGRycy9kb3du&#10;cmV2LnhtbFBLBQYAAAAABAAEAPUAAACGAwAAAAA=&#10;" path="m,l,175260r6412738,l6412738,,,xe" stroked="f">
                  <v:path arrowok="t" textboxrect="0,0,6412738,175260"/>
                </v:shape>
                <w10:wrap anchorx="page"/>
              </v:group>
            </w:pict>
          </mc:Fallback>
        </mc:AlternateContent>
      </w:r>
      <w:r w:rsidRPr="00460EF5">
        <w:rPr>
          <w:rFonts w:ascii="Times New Roman" w:eastAsia="Times New Roman" w:hAnsi="Times New Roman" w:cs="Times New Roman"/>
          <w:b/>
          <w:bCs/>
          <w:color w:val="auto"/>
          <w:kern w:val="0"/>
          <w:sz w:val="24"/>
          <w:szCs w:val="24"/>
          <w:lang w:eastAsia="ru-RU"/>
        </w:rPr>
        <w:t>Цель</w:t>
      </w:r>
      <w:r w:rsidRPr="00460EF5">
        <w:rPr>
          <w:rFonts w:ascii="Times New Roman" w:eastAsia="Times New Roman" w:hAnsi="Times New Roman" w:cs="Times New Roman"/>
          <w:color w:val="auto"/>
          <w:spacing w:val="3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ло</w:t>
      </w:r>
      <w:r w:rsidRPr="00460EF5">
        <w:rPr>
          <w:rFonts w:ascii="Times New Roman" w:eastAsia="Times New Roman" w:hAnsi="Times New Roman" w:cs="Times New Roman"/>
          <w:color w:val="auto"/>
          <w:spacing w:val="-3"/>
          <w:kern w:val="0"/>
          <w:sz w:val="24"/>
          <w:szCs w:val="24"/>
          <w:lang w:eastAsia="ru-RU"/>
        </w:rPr>
        <w:t>г</w:t>
      </w:r>
      <w:r w:rsidRPr="00460EF5">
        <w:rPr>
          <w:rFonts w:ascii="Times New Roman" w:eastAsia="Times New Roman" w:hAnsi="Times New Roman" w:cs="Times New Roman"/>
          <w:color w:val="auto"/>
          <w:kern w:val="0"/>
          <w:sz w:val="24"/>
          <w:szCs w:val="24"/>
          <w:lang w:eastAsia="ru-RU"/>
        </w:rPr>
        <w:t>оп</w:t>
      </w:r>
      <w:r w:rsidRPr="00460EF5">
        <w:rPr>
          <w:rFonts w:ascii="Times New Roman" w:eastAsia="Times New Roman" w:hAnsi="Times New Roman" w:cs="Times New Roman"/>
          <w:color w:val="auto"/>
          <w:spacing w:val="-3"/>
          <w:kern w:val="0"/>
          <w:sz w:val="24"/>
          <w:szCs w:val="24"/>
          <w:lang w:eastAsia="ru-RU"/>
        </w:rPr>
        <w:t>е</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kern w:val="0"/>
          <w:sz w:val="24"/>
          <w:szCs w:val="24"/>
          <w:lang w:eastAsia="ru-RU"/>
        </w:rPr>
        <w:t>ич</w:t>
      </w:r>
      <w:r w:rsidRPr="00460EF5">
        <w:rPr>
          <w:rFonts w:ascii="Times New Roman" w:eastAsia="Times New Roman" w:hAnsi="Times New Roman" w:cs="Times New Roman"/>
          <w:color w:val="auto"/>
          <w:spacing w:val="4"/>
          <w:kern w:val="0"/>
          <w:sz w:val="24"/>
          <w:szCs w:val="24"/>
          <w:lang w:eastAsia="ru-RU"/>
        </w:rPr>
        <w:t>е</w:t>
      </w:r>
      <w:r w:rsidRPr="00460EF5">
        <w:rPr>
          <w:rFonts w:ascii="Times New Roman" w:eastAsia="Times New Roman" w:hAnsi="Times New Roman" w:cs="Times New Roman"/>
          <w:color w:val="auto"/>
          <w:kern w:val="0"/>
          <w:sz w:val="24"/>
          <w:szCs w:val="24"/>
          <w:lang w:eastAsia="ru-RU"/>
        </w:rPr>
        <w:t>ск</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3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аня</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ий</w:t>
      </w:r>
      <w:r w:rsidRPr="00460EF5">
        <w:rPr>
          <w:rFonts w:ascii="Times New Roman" w:eastAsia="Times New Roman" w:hAnsi="Times New Roman" w:cs="Times New Roman"/>
          <w:color w:val="auto"/>
          <w:spacing w:val="3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4"/>
          <w:kern w:val="0"/>
          <w:sz w:val="24"/>
          <w:szCs w:val="24"/>
          <w:lang w:eastAsia="ru-RU"/>
        </w:rPr>
        <w:t>о</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kern w:val="0"/>
          <w:sz w:val="24"/>
          <w:szCs w:val="24"/>
          <w:lang w:eastAsia="ru-RU"/>
        </w:rPr>
        <w:t>оит</w:t>
      </w:r>
      <w:r w:rsidRPr="00460EF5">
        <w:rPr>
          <w:rFonts w:ascii="Times New Roman" w:eastAsia="Times New Roman" w:hAnsi="Times New Roman" w:cs="Times New Roman"/>
          <w:color w:val="auto"/>
          <w:spacing w:val="3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3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а</w:t>
      </w:r>
      <w:r w:rsidRPr="00460EF5">
        <w:rPr>
          <w:rFonts w:ascii="Times New Roman" w:eastAsia="Times New Roman" w:hAnsi="Times New Roman" w:cs="Times New Roman"/>
          <w:color w:val="auto"/>
          <w:kern w:val="0"/>
          <w:sz w:val="24"/>
          <w:szCs w:val="24"/>
          <w:lang w:eastAsia="ru-RU"/>
        </w:rPr>
        <w:t>гн</w:t>
      </w:r>
      <w:r w:rsidRPr="00460EF5">
        <w:rPr>
          <w:rFonts w:ascii="Times New Roman" w:eastAsia="Times New Roman" w:hAnsi="Times New Roman" w:cs="Times New Roman"/>
          <w:color w:val="auto"/>
          <w:spacing w:val="4"/>
          <w:kern w:val="0"/>
          <w:sz w:val="24"/>
          <w:szCs w:val="24"/>
          <w:lang w:eastAsia="ru-RU"/>
        </w:rPr>
        <w:t>о</w:t>
      </w:r>
      <w:r w:rsidRPr="00460EF5">
        <w:rPr>
          <w:rFonts w:ascii="Times New Roman" w:eastAsia="Times New Roman" w:hAnsi="Times New Roman" w:cs="Times New Roman"/>
          <w:color w:val="auto"/>
          <w:kern w:val="0"/>
          <w:sz w:val="24"/>
          <w:szCs w:val="24"/>
          <w:lang w:eastAsia="ru-RU"/>
        </w:rPr>
        <w:t>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35"/>
          <w:kern w:val="0"/>
          <w:sz w:val="24"/>
          <w:szCs w:val="24"/>
          <w:lang w:eastAsia="ru-RU"/>
        </w:rPr>
        <w:t xml:space="preserve"> </w:t>
      </w:r>
      <w:r w:rsidRPr="00460EF5">
        <w:rPr>
          <w:rFonts w:ascii="Times New Roman" w:eastAsia="Times New Roman" w:hAnsi="Times New Roman" w:cs="Times New Roman"/>
          <w:color w:val="auto"/>
          <w:spacing w:val="-10"/>
          <w:kern w:val="0"/>
          <w:sz w:val="24"/>
          <w:szCs w:val="24"/>
          <w:lang w:eastAsia="ru-RU"/>
        </w:rPr>
        <w:t>к</w:t>
      </w:r>
      <w:r w:rsidRPr="00460EF5">
        <w:rPr>
          <w:rFonts w:ascii="Times New Roman" w:eastAsia="Times New Roman" w:hAnsi="Times New Roman" w:cs="Times New Roman"/>
          <w:color w:val="auto"/>
          <w:kern w:val="0"/>
          <w:sz w:val="24"/>
          <w:szCs w:val="24"/>
          <w:lang w:eastAsia="ru-RU"/>
        </w:rPr>
        <w:t>оррекции</w:t>
      </w:r>
      <w:r w:rsidRPr="00460EF5">
        <w:rPr>
          <w:rFonts w:ascii="Times New Roman" w:eastAsia="Times New Roman" w:hAnsi="Times New Roman" w:cs="Times New Roman"/>
          <w:color w:val="auto"/>
          <w:spacing w:val="3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3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витии</w:t>
      </w:r>
      <w:r w:rsidRPr="00460EF5">
        <w:rPr>
          <w:rFonts w:ascii="Times New Roman" w:eastAsia="Times New Roman" w:hAnsi="Times New Roman" w:cs="Times New Roman"/>
          <w:color w:val="auto"/>
          <w:spacing w:val="39"/>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39"/>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орон</w:t>
      </w:r>
      <w:r w:rsidRPr="00460EF5">
        <w:rPr>
          <w:rFonts w:ascii="Times New Roman" w:eastAsia="Times New Roman" w:hAnsi="Times New Roman" w:cs="Times New Roman"/>
          <w:color w:val="auto"/>
          <w:spacing w:val="3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5"/>
          <w:kern w:val="0"/>
          <w:sz w:val="24"/>
          <w:szCs w:val="24"/>
          <w:lang w:eastAsia="ru-RU"/>
        </w:rPr>
        <w:t>е</w:t>
      </w:r>
      <w:r w:rsidRPr="00460EF5">
        <w:rPr>
          <w:rFonts w:ascii="Times New Roman" w:eastAsia="Times New Roman" w:hAnsi="Times New Roman" w:cs="Times New Roman"/>
          <w:color w:val="auto"/>
          <w:spacing w:val="-3"/>
          <w:kern w:val="0"/>
          <w:sz w:val="24"/>
          <w:szCs w:val="24"/>
          <w:lang w:eastAsia="ru-RU"/>
        </w:rPr>
        <w:t>ч</w:t>
      </w:r>
      <w:r w:rsidRPr="00460EF5">
        <w:rPr>
          <w:rFonts w:ascii="Times New Roman" w:eastAsia="Times New Roman" w:hAnsi="Times New Roman" w:cs="Times New Roman"/>
          <w:color w:val="auto"/>
          <w:kern w:val="0"/>
          <w:sz w:val="24"/>
          <w:szCs w:val="24"/>
          <w:lang w:eastAsia="ru-RU"/>
        </w:rPr>
        <w:t>и (фонет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10"/>
          <w:kern w:val="0"/>
          <w:sz w:val="24"/>
          <w:szCs w:val="24"/>
          <w:lang w:eastAsia="ru-RU"/>
        </w:rPr>
        <w:t>к</w:t>
      </w:r>
      <w:r w:rsidRPr="00460EF5">
        <w:rPr>
          <w:rFonts w:ascii="Times New Roman" w:eastAsia="Times New Roman" w:hAnsi="Times New Roman" w:cs="Times New Roman"/>
          <w:color w:val="auto"/>
          <w:kern w:val="0"/>
          <w:sz w:val="24"/>
          <w:szCs w:val="24"/>
          <w:lang w:eastAsia="ru-RU"/>
        </w:rPr>
        <w:t>о-ф</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не</w:t>
      </w:r>
      <w:r w:rsidRPr="00460EF5">
        <w:rPr>
          <w:rFonts w:ascii="Times New Roman" w:eastAsia="Times New Roman" w:hAnsi="Times New Roman" w:cs="Times New Roman"/>
          <w:color w:val="auto"/>
          <w:spacing w:val="-3"/>
          <w:kern w:val="0"/>
          <w:sz w:val="24"/>
          <w:szCs w:val="24"/>
          <w:lang w:eastAsia="ru-RU"/>
        </w:rPr>
        <w:t>м</w:t>
      </w:r>
      <w:r w:rsidRPr="00460EF5">
        <w:rPr>
          <w:rFonts w:ascii="Times New Roman" w:eastAsia="Times New Roman" w:hAnsi="Times New Roman" w:cs="Times New Roman"/>
          <w:color w:val="auto"/>
          <w:spacing w:val="-8"/>
          <w:kern w:val="0"/>
          <w:sz w:val="24"/>
          <w:szCs w:val="24"/>
          <w:lang w:eastAsia="ru-RU"/>
        </w:rPr>
        <w:t>а</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ич</w:t>
      </w:r>
      <w:r w:rsidRPr="00460EF5">
        <w:rPr>
          <w:rFonts w:ascii="Times New Roman" w:eastAsia="Times New Roman" w:hAnsi="Times New Roman" w:cs="Times New Roman"/>
          <w:color w:val="auto"/>
          <w:spacing w:val="6"/>
          <w:kern w:val="0"/>
          <w:sz w:val="24"/>
          <w:szCs w:val="24"/>
          <w:lang w:eastAsia="ru-RU"/>
        </w:rPr>
        <w:t>е</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0"/>
          <w:kern w:val="0"/>
          <w:sz w:val="24"/>
          <w:szCs w:val="24"/>
          <w:lang w:eastAsia="ru-RU"/>
        </w:rPr>
        <w:t>к</w:t>
      </w:r>
      <w:r w:rsidR="00FC6FCC" w:rsidRPr="00460EF5">
        <w:rPr>
          <w:rFonts w:ascii="Times New Roman" w:eastAsia="Times New Roman" w:hAnsi="Times New Roman" w:cs="Times New Roman"/>
          <w:color w:val="auto"/>
          <w:kern w:val="0"/>
          <w:sz w:val="24"/>
          <w:szCs w:val="24"/>
          <w:lang w:eastAsia="ru-RU"/>
        </w:rPr>
        <w:t xml:space="preserve">ой, </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3"/>
          <w:kern w:val="0"/>
          <w:sz w:val="24"/>
          <w:szCs w:val="24"/>
          <w:lang w:eastAsia="ru-RU"/>
        </w:rPr>
        <w:t>ек</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0"/>
          <w:kern w:val="0"/>
          <w:sz w:val="24"/>
          <w:szCs w:val="24"/>
          <w:lang w:eastAsia="ru-RU"/>
        </w:rPr>
        <w:t>к</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-гр</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м</w:t>
      </w:r>
      <w:r w:rsidRPr="00460EF5">
        <w:rPr>
          <w:rFonts w:ascii="Times New Roman" w:eastAsia="Times New Roman" w:hAnsi="Times New Roman" w:cs="Times New Roman"/>
          <w:color w:val="auto"/>
          <w:spacing w:val="-3"/>
          <w:kern w:val="0"/>
          <w:sz w:val="24"/>
          <w:szCs w:val="24"/>
          <w:lang w:eastAsia="ru-RU"/>
        </w:rPr>
        <w:t>м</w:t>
      </w:r>
      <w:r w:rsidRPr="00460EF5">
        <w:rPr>
          <w:rFonts w:ascii="Times New Roman" w:eastAsia="Times New Roman" w:hAnsi="Times New Roman" w:cs="Times New Roman"/>
          <w:color w:val="auto"/>
          <w:spacing w:val="-8"/>
          <w:kern w:val="0"/>
          <w:sz w:val="24"/>
          <w:szCs w:val="24"/>
          <w:lang w:eastAsia="ru-RU"/>
        </w:rPr>
        <w:t>а</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5"/>
          <w:kern w:val="0"/>
          <w:sz w:val="24"/>
          <w:szCs w:val="24"/>
          <w:lang w:eastAsia="ru-RU"/>
        </w:rPr>
        <w:t>е</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0"/>
          <w:kern w:val="0"/>
          <w:sz w:val="24"/>
          <w:szCs w:val="24"/>
          <w:lang w:eastAsia="ru-RU"/>
        </w:rPr>
        <w:t>к</w:t>
      </w:r>
      <w:r w:rsidR="00FC6FCC" w:rsidRPr="00460EF5">
        <w:rPr>
          <w:rFonts w:ascii="Times New Roman" w:eastAsia="Times New Roman" w:hAnsi="Times New Roman" w:cs="Times New Roman"/>
          <w:color w:val="auto"/>
          <w:kern w:val="0"/>
          <w:sz w:val="24"/>
          <w:szCs w:val="24"/>
          <w:lang w:eastAsia="ru-RU"/>
        </w:rPr>
        <w:t xml:space="preserve">ой, </w:t>
      </w:r>
      <w:r w:rsidRPr="00460EF5">
        <w:rPr>
          <w:rFonts w:ascii="Times New Roman" w:eastAsia="Times New Roman" w:hAnsi="Times New Roman" w:cs="Times New Roman"/>
          <w:color w:val="auto"/>
          <w:kern w:val="0"/>
          <w:sz w:val="24"/>
          <w:szCs w:val="24"/>
          <w:lang w:eastAsia="ru-RU"/>
        </w:rPr>
        <w:t>си</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3"/>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ак</w:t>
      </w:r>
      <w:r w:rsidRPr="00460EF5">
        <w:rPr>
          <w:rFonts w:ascii="Times New Roman" w:eastAsia="Times New Roman" w:hAnsi="Times New Roman" w:cs="Times New Roman"/>
          <w:color w:val="auto"/>
          <w:spacing w:val="-1"/>
          <w:kern w:val="0"/>
          <w:sz w:val="24"/>
          <w:szCs w:val="24"/>
          <w:lang w:eastAsia="ru-RU"/>
        </w:rPr>
        <w:t>сич</w:t>
      </w:r>
      <w:r w:rsidRPr="00460EF5">
        <w:rPr>
          <w:rFonts w:ascii="Times New Roman" w:eastAsia="Times New Roman" w:hAnsi="Times New Roman" w:cs="Times New Roman"/>
          <w:color w:val="auto"/>
          <w:spacing w:val="4"/>
          <w:kern w:val="0"/>
          <w:sz w:val="24"/>
          <w:szCs w:val="24"/>
          <w:lang w:eastAsia="ru-RU"/>
        </w:rPr>
        <w:t>е</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0"/>
          <w:kern w:val="0"/>
          <w:sz w:val="24"/>
          <w:szCs w:val="24"/>
          <w:lang w:eastAsia="ru-RU"/>
        </w:rPr>
        <w:t>к</w:t>
      </w:r>
      <w:r w:rsidR="00FC6FCC" w:rsidRPr="00460EF5">
        <w:rPr>
          <w:rFonts w:ascii="Times New Roman" w:eastAsia="Times New Roman" w:hAnsi="Times New Roman" w:cs="Times New Roman"/>
          <w:color w:val="auto"/>
          <w:kern w:val="0"/>
          <w:sz w:val="24"/>
          <w:szCs w:val="24"/>
          <w:lang w:eastAsia="ru-RU"/>
        </w:rPr>
        <w:t xml:space="preserve">ой),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3"/>
          <w:kern w:val="0"/>
          <w:sz w:val="24"/>
          <w:szCs w:val="24"/>
          <w:lang w:eastAsia="ru-RU"/>
        </w:rPr>
        <w:t>в</w:t>
      </w:r>
      <w:r w:rsidRPr="00460EF5">
        <w:rPr>
          <w:rFonts w:ascii="Times New Roman" w:eastAsia="Times New Roman" w:hAnsi="Times New Roman" w:cs="Times New Roman"/>
          <w:color w:val="auto"/>
          <w:kern w:val="0"/>
          <w:sz w:val="24"/>
          <w:szCs w:val="24"/>
          <w:lang w:eastAsia="ru-RU"/>
        </w:rPr>
        <w:t>яз</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о</w:t>
      </w:r>
      <w:r w:rsidR="00FC6FCC" w:rsidRPr="00460EF5">
        <w:rPr>
          <w:rFonts w:ascii="Times New Roman" w:eastAsia="Times New Roman" w:hAnsi="Times New Roman" w:cs="Times New Roman"/>
          <w:color w:val="auto"/>
          <w:kern w:val="0"/>
          <w:sz w:val="24"/>
          <w:szCs w:val="24"/>
          <w:lang w:eastAsia="ru-RU"/>
        </w:rPr>
        <w:t xml:space="preserve">й </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4"/>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и; фо</w:t>
      </w:r>
      <w:r w:rsidRPr="00460EF5">
        <w:rPr>
          <w:rFonts w:ascii="Times New Roman" w:eastAsia="Times New Roman" w:hAnsi="Times New Roman" w:cs="Times New Roman"/>
          <w:color w:val="auto"/>
          <w:spacing w:val="-4"/>
          <w:kern w:val="0"/>
          <w:sz w:val="24"/>
          <w:szCs w:val="24"/>
          <w:lang w:eastAsia="ru-RU"/>
        </w:rPr>
        <w:t>р</w:t>
      </w:r>
      <w:r w:rsidRPr="00460EF5">
        <w:rPr>
          <w:rFonts w:ascii="Times New Roman" w:eastAsia="Times New Roman" w:hAnsi="Times New Roman" w:cs="Times New Roman"/>
          <w:color w:val="auto"/>
          <w:kern w:val="0"/>
          <w:sz w:val="24"/>
          <w:szCs w:val="24"/>
          <w:lang w:eastAsia="ru-RU"/>
        </w:rPr>
        <w:t>миро</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и нав</w:t>
      </w:r>
      <w:r w:rsidRPr="00460EF5">
        <w:rPr>
          <w:rFonts w:ascii="Times New Roman" w:eastAsia="Times New Roman" w:hAnsi="Times New Roman" w:cs="Times New Roman"/>
          <w:color w:val="auto"/>
          <w:spacing w:val="-1"/>
          <w:kern w:val="0"/>
          <w:sz w:val="24"/>
          <w:szCs w:val="24"/>
          <w:lang w:eastAsia="ru-RU"/>
        </w:rPr>
        <w:t>ы</w:t>
      </w:r>
      <w:r w:rsidRPr="00460EF5">
        <w:rPr>
          <w:rFonts w:ascii="Times New Roman" w:eastAsia="Times New Roman" w:hAnsi="Times New Roman" w:cs="Times New Roman"/>
          <w:color w:val="auto"/>
          <w:spacing w:val="-11"/>
          <w:kern w:val="0"/>
          <w:sz w:val="24"/>
          <w:szCs w:val="24"/>
          <w:lang w:eastAsia="ru-RU"/>
        </w:rPr>
        <w:t>к</w:t>
      </w:r>
      <w:r w:rsidRPr="00460EF5">
        <w:rPr>
          <w:rFonts w:ascii="Times New Roman" w:eastAsia="Times New Roman" w:hAnsi="Times New Roman" w:cs="Times New Roman"/>
          <w:color w:val="auto"/>
          <w:kern w:val="0"/>
          <w:sz w:val="24"/>
          <w:szCs w:val="24"/>
          <w:lang w:eastAsia="ru-RU"/>
        </w:rPr>
        <w:t xml:space="preserve">ов </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рбаль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spacing w:val="-9"/>
          <w:kern w:val="0"/>
          <w:sz w:val="24"/>
          <w:szCs w:val="24"/>
          <w:lang w:eastAsia="ru-RU"/>
        </w:rPr>
        <w:t>к</w:t>
      </w:r>
      <w:r w:rsidRPr="00460EF5">
        <w:rPr>
          <w:rFonts w:ascii="Times New Roman" w:eastAsia="Times New Roman" w:hAnsi="Times New Roman" w:cs="Times New Roman"/>
          <w:color w:val="auto"/>
          <w:spacing w:val="-4"/>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м</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ни</w:t>
      </w:r>
      <w:r w:rsidRPr="00460EF5">
        <w:rPr>
          <w:rFonts w:ascii="Times New Roman" w:eastAsia="Times New Roman" w:hAnsi="Times New Roman" w:cs="Times New Roman"/>
          <w:color w:val="auto"/>
          <w:spacing w:val="-2"/>
          <w:kern w:val="0"/>
          <w:sz w:val="24"/>
          <w:szCs w:val="24"/>
          <w:lang w:eastAsia="ru-RU"/>
        </w:rPr>
        <w:t>к</w:t>
      </w:r>
      <w:r w:rsidRPr="00460EF5">
        <w:rPr>
          <w:rFonts w:ascii="Times New Roman" w:eastAsia="Times New Roman" w:hAnsi="Times New Roman" w:cs="Times New Roman"/>
          <w:color w:val="auto"/>
          <w:kern w:val="0"/>
          <w:sz w:val="24"/>
          <w:szCs w:val="24"/>
          <w:lang w:eastAsia="ru-RU"/>
        </w:rPr>
        <w:t>аци</w:t>
      </w:r>
      <w:r w:rsidRPr="00460EF5">
        <w:rPr>
          <w:rFonts w:ascii="Times New Roman" w:eastAsia="Times New Roman" w:hAnsi="Times New Roman" w:cs="Times New Roman"/>
          <w:color w:val="auto"/>
          <w:spacing w:val="1"/>
          <w:kern w:val="0"/>
          <w:sz w:val="24"/>
          <w:szCs w:val="24"/>
          <w:lang w:eastAsia="ru-RU"/>
        </w:rPr>
        <w:t>и.</w:t>
      </w:r>
    </w:p>
    <w:p w:rsidR="00C66721" w:rsidRPr="00460EF5" w:rsidRDefault="00C66721" w:rsidP="00460EF5">
      <w:pPr>
        <w:widowControl w:val="0"/>
        <w:suppressAutoHyphens w:val="0"/>
        <w:spacing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нов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ыми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н</w:t>
      </w:r>
      <w:r w:rsidRPr="00460EF5">
        <w:rPr>
          <w:rFonts w:ascii="Times New Roman" w:eastAsia="Times New Roman" w:hAnsi="Times New Roman" w:cs="Times New Roman"/>
          <w:b/>
          <w:bCs/>
          <w:color w:val="auto"/>
          <w:spacing w:val="-1"/>
          <w:kern w:val="0"/>
          <w:sz w:val="24"/>
          <w:szCs w:val="24"/>
          <w:lang w:eastAsia="ru-RU"/>
        </w:rPr>
        <w:t>а</w:t>
      </w:r>
      <w:r w:rsidRPr="00460EF5">
        <w:rPr>
          <w:rFonts w:ascii="Times New Roman" w:eastAsia="Times New Roman" w:hAnsi="Times New Roman" w:cs="Times New Roman"/>
          <w:b/>
          <w:bCs/>
          <w:color w:val="auto"/>
          <w:spacing w:val="-2"/>
          <w:kern w:val="0"/>
          <w:sz w:val="24"/>
          <w:szCs w:val="24"/>
          <w:lang w:eastAsia="ru-RU"/>
        </w:rPr>
        <w:t>п</w:t>
      </w:r>
      <w:r w:rsidRPr="00460EF5">
        <w:rPr>
          <w:rFonts w:ascii="Times New Roman" w:eastAsia="Times New Roman" w:hAnsi="Times New Roman" w:cs="Times New Roman"/>
          <w:b/>
          <w:bCs/>
          <w:color w:val="auto"/>
          <w:kern w:val="0"/>
          <w:sz w:val="24"/>
          <w:szCs w:val="24"/>
          <w:lang w:eastAsia="ru-RU"/>
        </w:rPr>
        <w:t>ра</w:t>
      </w:r>
      <w:r w:rsidRPr="00460EF5">
        <w:rPr>
          <w:rFonts w:ascii="Times New Roman" w:eastAsia="Times New Roman" w:hAnsi="Times New Roman" w:cs="Times New Roman"/>
          <w:b/>
          <w:bCs/>
          <w:color w:val="auto"/>
          <w:spacing w:val="-1"/>
          <w:kern w:val="0"/>
          <w:sz w:val="24"/>
          <w:szCs w:val="24"/>
          <w:lang w:eastAsia="ru-RU"/>
        </w:rPr>
        <w:t>в</w:t>
      </w:r>
      <w:r w:rsidRPr="00460EF5">
        <w:rPr>
          <w:rFonts w:ascii="Times New Roman" w:eastAsia="Times New Roman" w:hAnsi="Times New Roman" w:cs="Times New Roman"/>
          <w:b/>
          <w:bCs/>
          <w:color w:val="auto"/>
          <w:kern w:val="0"/>
          <w:sz w:val="24"/>
          <w:szCs w:val="24"/>
          <w:lang w:eastAsia="ru-RU"/>
        </w:rPr>
        <w:t>л</w:t>
      </w:r>
      <w:r w:rsidRPr="00460EF5">
        <w:rPr>
          <w:rFonts w:ascii="Times New Roman" w:eastAsia="Times New Roman" w:hAnsi="Times New Roman" w:cs="Times New Roman"/>
          <w:b/>
          <w:bCs/>
          <w:color w:val="auto"/>
          <w:spacing w:val="-1"/>
          <w:kern w:val="0"/>
          <w:sz w:val="24"/>
          <w:szCs w:val="24"/>
          <w:lang w:eastAsia="ru-RU"/>
        </w:rPr>
        <w:t>е</w:t>
      </w:r>
      <w:r w:rsidRPr="00460EF5">
        <w:rPr>
          <w:rFonts w:ascii="Times New Roman" w:eastAsia="Times New Roman" w:hAnsi="Times New Roman" w:cs="Times New Roman"/>
          <w:b/>
          <w:bCs/>
          <w:color w:val="auto"/>
          <w:spacing w:val="-2"/>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иями</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ло</w:t>
      </w:r>
      <w:r w:rsidRPr="00460EF5">
        <w:rPr>
          <w:rFonts w:ascii="Times New Roman" w:eastAsia="Times New Roman" w:hAnsi="Times New Roman" w:cs="Times New Roman"/>
          <w:color w:val="auto"/>
          <w:spacing w:val="-3"/>
          <w:kern w:val="0"/>
          <w:sz w:val="24"/>
          <w:szCs w:val="24"/>
          <w:lang w:eastAsia="ru-RU"/>
        </w:rPr>
        <w:t>г</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п</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дич</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0"/>
          <w:kern w:val="0"/>
          <w:sz w:val="24"/>
          <w:szCs w:val="24"/>
          <w:lang w:eastAsia="ru-RU"/>
        </w:rPr>
        <w:t>к</w:t>
      </w:r>
      <w:r w:rsidRPr="00460EF5">
        <w:rPr>
          <w:rFonts w:ascii="Times New Roman" w:eastAsia="Times New Roman" w:hAnsi="Times New Roman" w:cs="Times New Roman"/>
          <w:color w:val="auto"/>
          <w:kern w:val="0"/>
          <w:sz w:val="24"/>
          <w:szCs w:val="24"/>
          <w:lang w:eastAsia="ru-RU"/>
        </w:rPr>
        <w:t>ой раб</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ты я</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ляе</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kern w:val="0"/>
          <w:sz w:val="24"/>
          <w:szCs w:val="24"/>
          <w:lang w:eastAsia="ru-RU"/>
        </w:rPr>
        <w:t>ся:</w:t>
      </w:r>
    </w:p>
    <w:p w:rsidR="00C66721" w:rsidRPr="00460EF5" w:rsidRDefault="00C66721" w:rsidP="00460EF5">
      <w:pPr>
        <w:widowControl w:val="0"/>
        <w:suppressAutoHyphens w:val="0"/>
        <w:spacing w:after="0" w:line="240" w:lineRule="auto"/>
        <w:ind w:right="-46"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агн</w:t>
      </w:r>
      <w:r w:rsidRPr="00460EF5">
        <w:rPr>
          <w:rFonts w:ascii="Times New Roman" w:eastAsia="Times New Roman" w:hAnsi="Times New Roman" w:cs="Times New Roman"/>
          <w:color w:val="auto"/>
          <w:spacing w:val="5"/>
          <w:kern w:val="0"/>
          <w:sz w:val="24"/>
          <w:szCs w:val="24"/>
          <w:lang w:eastAsia="ru-RU"/>
        </w:rPr>
        <w:t>о</w:t>
      </w:r>
      <w:r w:rsidRPr="00460EF5">
        <w:rPr>
          <w:rFonts w:ascii="Times New Roman" w:eastAsia="Times New Roman" w:hAnsi="Times New Roman" w:cs="Times New Roman"/>
          <w:color w:val="auto"/>
          <w:kern w:val="0"/>
          <w:sz w:val="24"/>
          <w:szCs w:val="24"/>
          <w:lang w:eastAsia="ru-RU"/>
        </w:rPr>
        <w:t>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3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41"/>
          <w:kern w:val="0"/>
          <w:sz w:val="24"/>
          <w:szCs w:val="24"/>
          <w:lang w:eastAsia="ru-RU"/>
        </w:rPr>
        <w:t xml:space="preserve"> </w:t>
      </w:r>
      <w:r w:rsidRPr="00460EF5">
        <w:rPr>
          <w:rFonts w:ascii="Times New Roman" w:eastAsia="Times New Roman" w:hAnsi="Times New Roman" w:cs="Times New Roman"/>
          <w:color w:val="auto"/>
          <w:spacing w:val="-9"/>
          <w:kern w:val="0"/>
          <w:sz w:val="24"/>
          <w:szCs w:val="24"/>
          <w:lang w:eastAsia="ru-RU"/>
        </w:rPr>
        <w:t>к</w:t>
      </w:r>
      <w:r w:rsidRPr="00460EF5">
        <w:rPr>
          <w:rFonts w:ascii="Times New Roman" w:eastAsia="Times New Roman" w:hAnsi="Times New Roman" w:cs="Times New Roman"/>
          <w:color w:val="auto"/>
          <w:kern w:val="0"/>
          <w:sz w:val="24"/>
          <w:szCs w:val="24"/>
          <w:lang w:eastAsia="ru-RU"/>
        </w:rPr>
        <w:t>орр</w:t>
      </w:r>
      <w:r w:rsidRPr="00460EF5">
        <w:rPr>
          <w:rFonts w:ascii="Times New Roman" w:eastAsia="Times New Roman" w:hAnsi="Times New Roman" w:cs="Times New Roman"/>
          <w:color w:val="auto"/>
          <w:spacing w:val="-3"/>
          <w:kern w:val="0"/>
          <w:sz w:val="24"/>
          <w:szCs w:val="24"/>
          <w:lang w:eastAsia="ru-RU"/>
        </w:rPr>
        <w:t>е</w:t>
      </w:r>
      <w:r w:rsidRPr="00460EF5">
        <w:rPr>
          <w:rFonts w:ascii="Times New Roman" w:eastAsia="Times New Roman" w:hAnsi="Times New Roman" w:cs="Times New Roman"/>
          <w:color w:val="auto"/>
          <w:kern w:val="0"/>
          <w:sz w:val="24"/>
          <w:szCs w:val="24"/>
          <w:lang w:eastAsia="ru-RU"/>
        </w:rPr>
        <w:t>кция</w:t>
      </w:r>
      <w:r w:rsidRPr="00460EF5">
        <w:rPr>
          <w:rFonts w:ascii="Times New Roman" w:eastAsia="Times New Roman" w:hAnsi="Times New Roman" w:cs="Times New Roman"/>
          <w:color w:val="auto"/>
          <w:spacing w:val="3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spacing w:val="-5"/>
          <w:kern w:val="0"/>
          <w:sz w:val="24"/>
          <w:szCs w:val="24"/>
          <w:lang w:eastAsia="ru-RU"/>
        </w:rPr>
        <w:t>в</w:t>
      </w:r>
      <w:r w:rsidRPr="00460EF5">
        <w:rPr>
          <w:rFonts w:ascii="Times New Roman" w:eastAsia="Times New Roman" w:hAnsi="Times New Roman" w:cs="Times New Roman"/>
          <w:color w:val="auto"/>
          <w:spacing w:val="-7"/>
          <w:kern w:val="0"/>
          <w:sz w:val="24"/>
          <w:szCs w:val="24"/>
          <w:lang w:eastAsia="ru-RU"/>
        </w:rPr>
        <w:t>у</w:t>
      </w:r>
      <w:r w:rsidRPr="00460EF5">
        <w:rPr>
          <w:rFonts w:ascii="Times New Roman" w:eastAsia="Times New Roman" w:hAnsi="Times New Roman" w:cs="Times New Roman"/>
          <w:color w:val="auto"/>
          <w:spacing w:val="-11"/>
          <w:kern w:val="0"/>
          <w:sz w:val="24"/>
          <w:szCs w:val="24"/>
          <w:lang w:eastAsia="ru-RU"/>
        </w:rPr>
        <w:t>к</w:t>
      </w:r>
      <w:r w:rsidRPr="00460EF5">
        <w:rPr>
          <w:rFonts w:ascii="Times New Roman" w:eastAsia="Times New Roman" w:hAnsi="Times New Roman" w:cs="Times New Roman"/>
          <w:color w:val="auto"/>
          <w:kern w:val="0"/>
          <w:sz w:val="24"/>
          <w:szCs w:val="24"/>
          <w:lang w:eastAsia="ru-RU"/>
        </w:rPr>
        <w:t>опро</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зноше</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ия</w:t>
      </w:r>
      <w:r w:rsidRPr="00460EF5">
        <w:rPr>
          <w:rFonts w:ascii="Times New Roman" w:eastAsia="Times New Roman" w:hAnsi="Times New Roman" w:cs="Times New Roman"/>
          <w:color w:val="auto"/>
          <w:spacing w:val="4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(п</w:t>
      </w:r>
      <w:r w:rsidRPr="00460EF5">
        <w:rPr>
          <w:rFonts w:ascii="Times New Roman" w:eastAsia="Times New Roman" w:hAnsi="Times New Roman" w:cs="Times New Roman"/>
          <w:color w:val="auto"/>
          <w:spacing w:val="5"/>
          <w:kern w:val="0"/>
          <w:sz w:val="24"/>
          <w:szCs w:val="24"/>
          <w:lang w:eastAsia="ru-RU"/>
        </w:rPr>
        <w:t>о</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kern w:val="0"/>
          <w:sz w:val="24"/>
          <w:szCs w:val="24"/>
          <w:lang w:eastAsia="ru-RU"/>
        </w:rPr>
        <w:t>анов</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4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5"/>
          <w:kern w:val="0"/>
          <w:sz w:val="24"/>
          <w:szCs w:val="24"/>
          <w:lang w:eastAsia="ru-RU"/>
        </w:rPr>
        <w:t>в</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spacing w:val="-4"/>
          <w:kern w:val="0"/>
          <w:sz w:val="24"/>
          <w:szCs w:val="24"/>
          <w:lang w:eastAsia="ru-RU"/>
        </w:rPr>
        <w:t>ом</w:t>
      </w:r>
      <w:r w:rsidRPr="00460EF5">
        <w:rPr>
          <w:rFonts w:ascii="Times New Roman" w:eastAsia="Times New Roman" w:hAnsi="Times New Roman" w:cs="Times New Roman"/>
          <w:color w:val="auto"/>
          <w:spacing w:val="-5"/>
          <w:kern w:val="0"/>
          <w:sz w:val="24"/>
          <w:szCs w:val="24"/>
          <w:lang w:eastAsia="ru-RU"/>
        </w:rPr>
        <w:t>а</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из</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ия</w:t>
      </w:r>
      <w:r w:rsidRPr="00460EF5">
        <w:rPr>
          <w:rFonts w:ascii="Times New Roman" w:eastAsia="Times New Roman" w:hAnsi="Times New Roman" w:cs="Times New Roman"/>
          <w:color w:val="auto"/>
          <w:spacing w:val="4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4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ф</w:t>
      </w:r>
      <w:r w:rsidRPr="00460EF5">
        <w:rPr>
          <w:rFonts w:ascii="Times New Roman" w:eastAsia="Times New Roman" w:hAnsi="Times New Roman" w:cs="Times New Roman"/>
          <w:color w:val="auto"/>
          <w:kern w:val="0"/>
          <w:sz w:val="24"/>
          <w:szCs w:val="24"/>
          <w:lang w:eastAsia="ru-RU"/>
        </w:rPr>
        <w:t>ференц</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ци</w:t>
      </w:r>
      <w:r w:rsidRPr="00460EF5">
        <w:rPr>
          <w:rFonts w:ascii="Times New Roman" w:eastAsia="Times New Roman" w:hAnsi="Times New Roman" w:cs="Times New Roman"/>
          <w:color w:val="auto"/>
          <w:kern w:val="0"/>
          <w:sz w:val="24"/>
          <w:szCs w:val="24"/>
          <w:lang w:eastAsia="ru-RU"/>
        </w:rPr>
        <w:t>я з</w:t>
      </w:r>
      <w:r w:rsidRPr="00460EF5">
        <w:rPr>
          <w:rFonts w:ascii="Times New Roman" w:eastAsia="Times New Roman" w:hAnsi="Times New Roman" w:cs="Times New Roman"/>
          <w:color w:val="auto"/>
          <w:spacing w:val="-4"/>
          <w:kern w:val="0"/>
          <w:sz w:val="24"/>
          <w:szCs w:val="24"/>
          <w:lang w:eastAsia="ru-RU"/>
        </w:rPr>
        <w:t>в</w:t>
      </w:r>
      <w:r w:rsidRPr="00460EF5">
        <w:rPr>
          <w:rFonts w:ascii="Times New Roman" w:eastAsia="Times New Roman" w:hAnsi="Times New Roman" w:cs="Times New Roman"/>
          <w:color w:val="auto"/>
          <w:spacing w:val="-7"/>
          <w:kern w:val="0"/>
          <w:sz w:val="24"/>
          <w:szCs w:val="24"/>
          <w:lang w:eastAsia="ru-RU"/>
        </w:rPr>
        <w:t>у</w:t>
      </w:r>
      <w:r w:rsidRPr="00460EF5">
        <w:rPr>
          <w:rFonts w:ascii="Times New Roman" w:eastAsia="Times New Roman" w:hAnsi="Times New Roman" w:cs="Times New Roman"/>
          <w:color w:val="auto"/>
          <w:spacing w:val="-11"/>
          <w:kern w:val="0"/>
          <w:sz w:val="24"/>
          <w:szCs w:val="24"/>
          <w:lang w:eastAsia="ru-RU"/>
        </w:rPr>
        <w:t>к</w:t>
      </w:r>
      <w:r w:rsidRPr="00460EF5">
        <w:rPr>
          <w:rFonts w:ascii="Times New Roman" w:eastAsia="Times New Roman" w:hAnsi="Times New Roman" w:cs="Times New Roman"/>
          <w:color w:val="auto"/>
          <w:kern w:val="0"/>
          <w:sz w:val="24"/>
          <w:szCs w:val="24"/>
          <w:lang w:eastAsia="ru-RU"/>
        </w:rPr>
        <w:t>ов р</w:t>
      </w:r>
      <w:r w:rsidRPr="00460EF5">
        <w:rPr>
          <w:rFonts w:ascii="Times New Roman" w:eastAsia="Times New Roman" w:hAnsi="Times New Roman" w:cs="Times New Roman"/>
          <w:color w:val="auto"/>
          <w:spacing w:val="-6"/>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w:t>
      </w:r>
    </w:p>
    <w:p w:rsidR="00C66721" w:rsidRPr="00460EF5" w:rsidRDefault="00C66721" w:rsidP="00460EF5">
      <w:pPr>
        <w:widowControl w:val="0"/>
        <w:suppressAutoHyphens w:val="0"/>
        <w:spacing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диагн</w:t>
      </w:r>
      <w:r w:rsidRPr="00460EF5">
        <w:rPr>
          <w:rFonts w:ascii="Times New Roman" w:eastAsia="Times New Roman" w:hAnsi="Times New Roman" w:cs="Times New Roman"/>
          <w:color w:val="auto"/>
          <w:spacing w:val="5"/>
          <w:kern w:val="0"/>
          <w:sz w:val="24"/>
          <w:szCs w:val="24"/>
          <w:lang w:eastAsia="ru-RU"/>
        </w:rPr>
        <w:t>о</w:t>
      </w:r>
      <w:r w:rsidRPr="00460EF5">
        <w:rPr>
          <w:rFonts w:ascii="Times New Roman" w:eastAsia="Times New Roman" w:hAnsi="Times New Roman" w:cs="Times New Roman"/>
          <w:color w:val="auto"/>
          <w:kern w:val="0"/>
          <w:sz w:val="24"/>
          <w:szCs w:val="24"/>
          <w:lang w:eastAsia="ru-RU"/>
        </w:rPr>
        <w:t>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 xml:space="preserve">и </w:t>
      </w:r>
      <w:r w:rsidRPr="00460EF5">
        <w:rPr>
          <w:rFonts w:ascii="Times New Roman" w:eastAsia="Times New Roman" w:hAnsi="Times New Roman" w:cs="Times New Roman"/>
          <w:color w:val="auto"/>
          <w:spacing w:val="-10"/>
          <w:kern w:val="0"/>
          <w:sz w:val="24"/>
          <w:szCs w:val="24"/>
          <w:lang w:eastAsia="ru-RU"/>
        </w:rPr>
        <w:t>к</w:t>
      </w:r>
      <w:r w:rsidRPr="00460EF5">
        <w:rPr>
          <w:rFonts w:ascii="Times New Roman" w:eastAsia="Times New Roman" w:hAnsi="Times New Roman" w:cs="Times New Roman"/>
          <w:color w:val="auto"/>
          <w:kern w:val="0"/>
          <w:sz w:val="24"/>
          <w:szCs w:val="24"/>
          <w:lang w:eastAsia="ru-RU"/>
        </w:rPr>
        <w:t>орре</w:t>
      </w:r>
      <w:r w:rsidRPr="00460EF5">
        <w:rPr>
          <w:rFonts w:ascii="Times New Roman" w:eastAsia="Times New Roman" w:hAnsi="Times New Roman" w:cs="Times New Roman"/>
          <w:color w:val="auto"/>
          <w:spacing w:val="-2"/>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ци</w:t>
      </w:r>
      <w:r w:rsidRPr="00460EF5">
        <w:rPr>
          <w:rFonts w:ascii="Times New Roman" w:eastAsia="Times New Roman" w:hAnsi="Times New Roman" w:cs="Times New Roman"/>
          <w:color w:val="auto"/>
          <w:kern w:val="0"/>
          <w:sz w:val="24"/>
          <w:szCs w:val="24"/>
          <w:lang w:eastAsia="ru-RU"/>
        </w:rPr>
        <w:t>я л</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spacing w:val="-4"/>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3"/>
          <w:kern w:val="0"/>
          <w:sz w:val="24"/>
          <w:szCs w:val="24"/>
          <w:lang w:eastAsia="ru-RU"/>
        </w:rPr>
        <w:t>е</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1"/>
          <w:kern w:val="0"/>
          <w:sz w:val="24"/>
          <w:szCs w:val="24"/>
          <w:lang w:eastAsia="ru-RU"/>
        </w:rPr>
        <w:t>к</w:t>
      </w:r>
      <w:r w:rsidRPr="00460EF5">
        <w:rPr>
          <w:rFonts w:ascii="Times New Roman" w:eastAsia="Times New Roman" w:hAnsi="Times New Roman" w:cs="Times New Roman"/>
          <w:color w:val="auto"/>
          <w:kern w:val="0"/>
          <w:sz w:val="24"/>
          <w:szCs w:val="24"/>
          <w:lang w:eastAsia="ru-RU"/>
        </w:rPr>
        <w:t>ой с</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оро</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 р</w:t>
      </w:r>
      <w:r w:rsidRPr="00460EF5">
        <w:rPr>
          <w:rFonts w:ascii="Times New Roman" w:eastAsia="Times New Roman" w:hAnsi="Times New Roman" w:cs="Times New Roman"/>
          <w:color w:val="auto"/>
          <w:spacing w:val="-6"/>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w:t>
      </w:r>
    </w:p>
    <w:p w:rsidR="00C66721" w:rsidRPr="00460EF5" w:rsidRDefault="00C66721" w:rsidP="00460EF5">
      <w:pPr>
        <w:widowControl w:val="0"/>
        <w:suppressAutoHyphens w:val="0"/>
        <w:spacing w:after="0" w:line="240" w:lineRule="auto"/>
        <w:ind w:right="-47"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аг</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4"/>
          <w:kern w:val="0"/>
          <w:sz w:val="24"/>
          <w:szCs w:val="24"/>
          <w:lang w:eastAsia="ru-RU"/>
        </w:rPr>
        <w:t>о</w:t>
      </w:r>
      <w:r w:rsidRPr="00460EF5">
        <w:rPr>
          <w:rFonts w:ascii="Times New Roman" w:eastAsia="Times New Roman" w:hAnsi="Times New Roman" w:cs="Times New Roman"/>
          <w:color w:val="auto"/>
          <w:kern w:val="0"/>
          <w:sz w:val="24"/>
          <w:szCs w:val="24"/>
          <w:lang w:eastAsia="ru-RU"/>
        </w:rPr>
        <w:t>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6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66"/>
          <w:kern w:val="0"/>
          <w:sz w:val="24"/>
          <w:szCs w:val="24"/>
          <w:lang w:eastAsia="ru-RU"/>
        </w:rPr>
        <w:t xml:space="preserve"> </w:t>
      </w:r>
      <w:r w:rsidRPr="00460EF5">
        <w:rPr>
          <w:rFonts w:ascii="Times New Roman" w:eastAsia="Times New Roman" w:hAnsi="Times New Roman" w:cs="Times New Roman"/>
          <w:color w:val="auto"/>
          <w:spacing w:val="-9"/>
          <w:kern w:val="0"/>
          <w:sz w:val="24"/>
          <w:szCs w:val="24"/>
          <w:lang w:eastAsia="ru-RU"/>
        </w:rPr>
        <w:t>к</w:t>
      </w:r>
      <w:r w:rsidRPr="00460EF5">
        <w:rPr>
          <w:rFonts w:ascii="Times New Roman" w:eastAsia="Times New Roman" w:hAnsi="Times New Roman" w:cs="Times New Roman"/>
          <w:color w:val="auto"/>
          <w:kern w:val="0"/>
          <w:sz w:val="24"/>
          <w:szCs w:val="24"/>
          <w:lang w:eastAsia="ru-RU"/>
        </w:rPr>
        <w:t>орр</w:t>
      </w:r>
      <w:r w:rsidRPr="00460EF5">
        <w:rPr>
          <w:rFonts w:ascii="Times New Roman" w:eastAsia="Times New Roman" w:hAnsi="Times New Roman" w:cs="Times New Roman"/>
          <w:color w:val="auto"/>
          <w:spacing w:val="-4"/>
          <w:kern w:val="0"/>
          <w:sz w:val="24"/>
          <w:szCs w:val="24"/>
          <w:lang w:eastAsia="ru-RU"/>
        </w:rPr>
        <w:t>е</w:t>
      </w:r>
      <w:r w:rsidRPr="00460EF5">
        <w:rPr>
          <w:rFonts w:ascii="Times New Roman" w:eastAsia="Times New Roman" w:hAnsi="Times New Roman" w:cs="Times New Roman"/>
          <w:color w:val="auto"/>
          <w:kern w:val="0"/>
          <w:sz w:val="24"/>
          <w:szCs w:val="24"/>
          <w:lang w:eastAsia="ru-RU"/>
        </w:rPr>
        <w:t>кция</w:t>
      </w:r>
      <w:r w:rsidRPr="00460EF5">
        <w:rPr>
          <w:rFonts w:ascii="Times New Roman" w:eastAsia="Times New Roman" w:hAnsi="Times New Roman" w:cs="Times New Roman"/>
          <w:color w:val="auto"/>
          <w:spacing w:val="6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грам</w:t>
      </w:r>
      <w:r w:rsidRPr="00460EF5">
        <w:rPr>
          <w:rFonts w:ascii="Times New Roman" w:eastAsia="Times New Roman" w:hAnsi="Times New Roman" w:cs="Times New Roman"/>
          <w:color w:val="auto"/>
          <w:spacing w:val="-3"/>
          <w:kern w:val="0"/>
          <w:sz w:val="24"/>
          <w:szCs w:val="24"/>
          <w:lang w:eastAsia="ru-RU"/>
        </w:rPr>
        <w:t>м</w:t>
      </w:r>
      <w:r w:rsidRPr="00460EF5">
        <w:rPr>
          <w:rFonts w:ascii="Times New Roman" w:eastAsia="Times New Roman" w:hAnsi="Times New Roman" w:cs="Times New Roman"/>
          <w:color w:val="auto"/>
          <w:spacing w:val="-8"/>
          <w:kern w:val="0"/>
          <w:sz w:val="24"/>
          <w:szCs w:val="24"/>
          <w:lang w:eastAsia="ru-RU"/>
        </w:rPr>
        <w:t>а</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ич</w:t>
      </w:r>
      <w:r w:rsidRPr="00460EF5">
        <w:rPr>
          <w:rFonts w:ascii="Times New Roman" w:eastAsia="Times New Roman" w:hAnsi="Times New Roman" w:cs="Times New Roman"/>
          <w:color w:val="auto"/>
          <w:spacing w:val="4"/>
          <w:kern w:val="0"/>
          <w:sz w:val="24"/>
          <w:szCs w:val="24"/>
          <w:lang w:eastAsia="ru-RU"/>
        </w:rPr>
        <w:t>е</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0"/>
          <w:kern w:val="0"/>
          <w:sz w:val="24"/>
          <w:szCs w:val="24"/>
          <w:lang w:eastAsia="ru-RU"/>
        </w:rPr>
        <w:t>к</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5"/>
          <w:kern w:val="0"/>
          <w:sz w:val="24"/>
          <w:szCs w:val="24"/>
          <w:lang w:eastAsia="ru-RU"/>
        </w:rPr>
        <w:t>г</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6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4"/>
          <w:kern w:val="0"/>
          <w:sz w:val="24"/>
          <w:szCs w:val="24"/>
          <w:lang w:eastAsia="ru-RU"/>
        </w:rPr>
        <w:t>о</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6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4"/>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6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3"/>
          <w:kern w:val="0"/>
          <w:sz w:val="24"/>
          <w:szCs w:val="24"/>
          <w:lang w:eastAsia="ru-RU"/>
        </w:rPr>
        <w:t>т</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4"/>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си</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5"/>
          <w:kern w:val="0"/>
          <w:sz w:val="24"/>
          <w:szCs w:val="24"/>
          <w:lang w:eastAsia="ru-RU"/>
        </w:rPr>
        <w:t>е</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1"/>
          <w:kern w:val="0"/>
          <w:sz w:val="24"/>
          <w:szCs w:val="24"/>
          <w:lang w:eastAsia="ru-RU"/>
        </w:rPr>
        <w:t>к</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6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spacing w:val="-2"/>
          <w:kern w:val="0"/>
          <w:sz w:val="24"/>
          <w:szCs w:val="24"/>
          <w:lang w:eastAsia="ru-RU"/>
        </w:rPr>
        <w:t>к</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ры</w:t>
      </w:r>
      <w:r w:rsidRPr="00460EF5">
        <w:rPr>
          <w:rFonts w:ascii="Times New Roman" w:eastAsia="Times New Roman" w:hAnsi="Times New Roman" w:cs="Times New Roman"/>
          <w:color w:val="auto"/>
          <w:spacing w:val="6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5"/>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ев</w:t>
      </w:r>
      <w:r w:rsidRPr="00460EF5">
        <w:rPr>
          <w:rFonts w:ascii="Times New Roman" w:eastAsia="Times New Roman" w:hAnsi="Times New Roman" w:cs="Times New Roman"/>
          <w:color w:val="auto"/>
          <w:spacing w:val="-1"/>
          <w:kern w:val="0"/>
          <w:sz w:val="24"/>
          <w:szCs w:val="24"/>
          <w:lang w:eastAsia="ru-RU"/>
        </w:rPr>
        <w:t>ы</w:t>
      </w:r>
      <w:r w:rsidRPr="00460EF5">
        <w:rPr>
          <w:rFonts w:ascii="Times New Roman" w:eastAsia="Times New Roman" w:hAnsi="Times New Roman" w:cs="Times New Roman"/>
          <w:color w:val="auto"/>
          <w:kern w:val="0"/>
          <w:sz w:val="24"/>
          <w:szCs w:val="24"/>
          <w:lang w:eastAsia="ru-RU"/>
        </w:rPr>
        <w:t>х вы</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spacing w:val="-4"/>
          <w:kern w:val="0"/>
          <w:sz w:val="24"/>
          <w:szCs w:val="24"/>
          <w:lang w:eastAsia="ru-RU"/>
        </w:rPr>
        <w:t>к</w:t>
      </w:r>
      <w:r w:rsidRPr="00460EF5">
        <w:rPr>
          <w:rFonts w:ascii="Times New Roman" w:eastAsia="Times New Roman" w:hAnsi="Times New Roman" w:cs="Times New Roman"/>
          <w:color w:val="auto"/>
          <w:kern w:val="0"/>
          <w:sz w:val="24"/>
          <w:szCs w:val="24"/>
          <w:lang w:eastAsia="ru-RU"/>
        </w:rPr>
        <w:t>азы</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ий</w:t>
      </w:r>
      <w:r w:rsidRPr="00460EF5">
        <w:rPr>
          <w:rFonts w:ascii="Times New Roman" w:eastAsia="Times New Roman" w:hAnsi="Times New Roman" w:cs="Times New Roman"/>
          <w:color w:val="auto"/>
          <w:kern w:val="0"/>
          <w:sz w:val="24"/>
          <w:szCs w:val="24"/>
          <w:lang w:eastAsia="ru-RU"/>
        </w:rPr>
        <w:t>, сло</w:t>
      </w:r>
      <w:r w:rsidRPr="00460EF5">
        <w:rPr>
          <w:rFonts w:ascii="Times New Roman" w:eastAsia="Times New Roman" w:hAnsi="Times New Roman" w:cs="Times New Roman"/>
          <w:color w:val="auto"/>
          <w:spacing w:val="-3"/>
          <w:kern w:val="0"/>
          <w:sz w:val="24"/>
          <w:szCs w:val="24"/>
          <w:lang w:eastAsia="ru-RU"/>
        </w:rPr>
        <w:t>в</w:t>
      </w:r>
      <w:r w:rsidRPr="00460EF5">
        <w:rPr>
          <w:rFonts w:ascii="Times New Roman" w:eastAsia="Times New Roman" w:hAnsi="Times New Roman" w:cs="Times New Roman"/>
          <w:color w:val="auto"/>
          <w:kern w:val="0"/>
          <w:sz w:val="24"/>
          <w:szCs w:val="24"/>
          <w:lang w:eastAsia="ru-RU"/>
        </w:rPr>
        <w:t>ои</w:t>
      </w:r>
      <w:r w:rsidRPr="00460EF5">
        <w:rPr>
          <w:rFonts w:ascii="Times New Roman" w:eastAsia="Times New Roman" w:hAnsi="Times New Roman" w:cs="Times New Roman"/>
          <w:color w:val="auto"/>
          <w:spacing w:val="-2"/>
          <w:kern w:val="0"/>
          <w:sz w:val="24"/>
          <w:szCs w:val="24"/>
          <w:lang w:eastAsia="ru-RU"/>
        </w:rPr>
        <w:t>з</w:t>
      </w:r>
      <w:r w:rsidRPr="00460EF5">
        <w:rPr>
          <w:rFonts w:ascii="Times New Roman" w:eastAsia="Times New Roman" w:hAnsi="Times New Roman" w:cs="Times New Roman"/>
          <w:color w:val="auto"/>
          <w:spacing w:val="-1"/>
          <w:kern w:val="0"/>
          <w:sz w:val="24"/>
          <w:szCs w:val="24"/>
          <w:lang w:eastAsia="ru-RU"/>
        </w:rPr>
        <w:t>ме</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 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сло</w:t>
      </w:r>
      <w:r w:rsidRPr="00460EF5">
        <w:rPr>
          <w:rFonts w:ascii="Times New Roman" w:eastAsia="Times New Roman" w:hAnsi="Times New Roman" w:cs="Times New Roman"/>
          <w:color w:val="auto"/>
          <w:spacing w:val="-1"/>
          <w:kern w:val="0"/>
          <w:sz w:val="24"/>
          <w:szCs w:val="24"/>
          <w:lang w:eastAsia="ru-RU"/>
        </w:rPr>
        <w:t>в</w:t>
      </w:r>
      <w:r w:rsidRPr="00460EF5">
        <w:rPr>
          <w:rFonts w:ascii="Times New Roman" w:eastAsia="Times New Roman" w:hAnsi="Times New Roman" w:cs="Times New Roman"/>
          <w:color w:val="auto"/>
          <w:kern w:val="0"/>
          <w:sz w:val="24"/>
          <w:szCs w:val="24"/>
          <w:lang w:eastAsia="ru-RU"/>
        </w:rPr>
        <w:t>ообр</w:t>
      </w:r>
      <w:r w:rsidRPr="00460EF5">
        <w:rPr>
          <w:rFonts w:ascii="Times New Roman" w:eastAsia="Times New Roman" w:hAnsi="Times New Roman" w:cs="Times New Roman"/>
          <w:color w:val="auto"/>
          <w:spacing w:val="-1"/>
          <w:kern w:val="0"/>
          <w:sz w:val="24"/>
          <w:szCs w:val="24"/>
          <w:lang w:eastAsia="ru-RU"/>
        </w:rPr>
        <w:t>аз</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ния);</w:t>
      </w:r>
    </w:p>
    <w:p w:rsidR="00C66721" w:rsidRPr="00460EF5" w:rsidRDefault="00C66721" w:rsidP="00460EF5">
      <w:pPr>
        <w:widowControl w:val="0"/>
        <w:tabs>
          <w:tab w:val="left" w:pos="343"/>
          <w:tab w:val="left" w:pos="1662"/>
          <w:tab w:val="left" w:pos="3441"/>
          <w:tab w:val="left" w:pos="3835"/>
          <w:tab w:val="left" w:pos="5588"/>
          <w:tab w:val="left" w:pos="7526"/>
          <w:tab w:val="left" w:pos="8332"/>
          <w:tab w:val="left" w:pos="9133"/>
        </w:tabs>
        <w:suppressAutoHyphens w:val="0"/>
        <w:spacing w:after="0" w:line="240" w:lineRule="auto"/>
        <w:ind w:right="-5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1"/>
          <w:kern w:val="0"/>
          <w:sz w:val="24"/>
          <w:szCs w:val="24"/>
          <w:lang w:eastAsia="ru-RU"/>
        </w:rPr>
        <w:t>к</w:t>
      </w:r>
      <w:r w:rsidRPr="00460EF5">
        <w:rPr>
          <w:rFonts w:ascii="Times New Roman" w:eastAsia="Times New Roman" w:hAnsi="Times New Roman" w:cs="Times New Roman"/>
          <w:color w:val="auto"/>
          <w:kern w:val="0"/>
          <w:sz w:val="24"/>
          <w:szCs w:val="24"/>
          <w:lang w:eastAsia="ru-RU"/>
        </w:rPr>
        <w:t>оррек</w:t>
      </w:r>
      <w:r w:rsidRPr="00460EF5">
        <w:rPr>
          <w:rFonts w:ascii="Times New Roman" w:eastAsia="Times New Roman" w:hAnsi="Times New Roman" w:cs="Times New Roman"/>
          <w:color w:val="auto"/>
          <w:spacing w:val="1"/>
          <w:kern w:val="0"/>
          <w:sz w:val="24"/>
          <w:szCs w:val="24"/>
          <w:lang w:eastAsia="ru-RU"/>
        </w:rPr>
        <w:t>ци</w:t>
      </w:r>
      <w:r w:rsidR="00932AA6" w:rsidRPr="00460EF5">
        <w:rPr>
          <w:rFonts w:ascii="Times New Roman" w:eastAsia="Times New Roman" w:hAnsi="Times New Roman" w:cs="Times New Roman"/>
          <w:color w:val="auto"/>
          <w:kern w:val="0"/>
          <w:sz w:val="24"/>
          <w:szCs w:val="24"/>
          <w:lang w:eastAsia="ru-RU"/>
        </w:rPr>
        <w:t xml:space="preserve">я </w:t>
      </w: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иа</w:t>
      </w:r>
      <w:r w:rsidRPr="00460EF5">
        <w:rPr>
          <w:rFonts w:ascii="Times New Roman" w:eastAsia="Times New Roman" w:hAnsi="Times New Roman" w:cs="Times New Roman"/>
          <w:color w:val="auto"/>
          <w:kern w:val="0"/>
          <w:sz w:val="24"/>
          <w:szCs w:val="24"/>
          <w:lang w:eastAsia="ru-RU"/>
        </w:rPr>
        <w:t>логич</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0"/>
          <w:kern w:val="0"/>
          <w:sz w:val="24"/>
          <w:szCs w:val="24"/>
          <w:lang w:eastAsia="ru-RU"/>
        </w:rPr>
        <w:t>к</w:t>
      </w:r>
      <w:r w:rsidR="00932AA6" w:rsidRPr="00460EF5">
        <w:rPr>
          <w:rFonts w:ascii="Times New Roman" w:eastAsia="Times New Roman" w:hAnsi="Times New Roman" w:cs="Times New Roman"/>
          <w:color w:val="auto"/>
          <w:kern w:val="0"/>
          <w:sz w:val="24"/>
          <w:szCs w:val="24"/>
          <w:lang w:eastAsia="ru-RU"/>
        </w:rPr>
        <w:t>ой</w:t>
      </w:r>
      <w:r w:rsidR="00932AA6" w:rsidRPr="00460EF5">
        <w:rPr>
          <w:rFonts w:ascii="Times New Roman" w:eastAsia="Times New Roman" w:hAnsi="Times New Roman" w:cs="Times New Roman"/>
          <w:color w:val="auto"/>
          <w:kern w:val="0"/>
          <w:sz w:val="24"/>
          <w:szCs w:val="24"/>
          <w:lang w:eastAsia="ru-RU"/>
        </w:rPr>
        <w:tab/>
        <w:t xml:space="preserve">и </w:t>
      </w:r>
      <w:r w:rsidRPr="00460EF5">
        <w:rPr>
          <w:rFonts w:ascii="Times New Roman" w:eastAsia="Times New Roman" w:hAnsi="Times New Roman" w:cs="Times New Roman"/>
          <w:color w:val="auto"/>
          <w:kern w:val="0"/>
          <w:sz w:val="24"/>
          <w:szCs w:val="24"/>
          <w:lang w:eastAsia="ru-RU"/>
        </w:rPr>
        <w:t>фо</w:t>
      </w:r>
      <w:r w:rsidRPr="00460EF5">
        <w:rPr>
          <w:rFonts w:ascii="Times New Roman" w:eastAsia="Times New Roman" w:hAnsi="Times New Roman" w:cs="Times New Roman"/>
          <w:color w:val="auto"/>
          <w:spacing w:val="-4"/>
          <w:kern w:val="0"/>
          <w:sz w:val="24"/>
          <w:szCs w:val="24"/>
          <w:lang w:eastAsia="ru-RU"/>
        </w:rPr>
        <w:t>р</w:t>
      </w:r>
      <w:r w:rsidRPr="00460EF5">
        <w:rPr>
          <w:rFonts w:ascii="Times New Roman" w:eastAsia="Times New Roman" w:hAnsi="Times New Roman" w:cs="Times New Roman"/>
          <w:color w:val="auto"/>
          <w:kern w:val="0"/>
          <w:sz w:val="24"/>
          <w:szCs w:val="24"/>
          <w:lang w:eastAsia="ru-RU"/>
        </w:rPr>
        <w:t>мир</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00932AA6" w:rsidRPr="00460EF5">
        <w:rPr>
          <w:rFonts w:ascii="Times New Roman" w:eastAsia="Times New Roman" w:hAnsi="Times New Roman" w:cs="Times New Roman"/>
          <w:color w:val="auto"/>
          <w:kern w:val="0"/>
          <w:sz w:val="24"/>
          <w:szCs w:val="24"/>
          <w:lang w:eastAsia="ru-RU"/>
        </w:rPr>
        <w:t xml:space="preserve">е </w:t>
      </w:r>
      <w:r w:rsidRPr="00460EF5">
        <w:rPr>
          <w:rFonts w:ascii="Times New Roman" w:eastAsia="Times New Roman" w:hAnsi="Times New Roman" w:cs="Times New Roman"/>
          <w:color w:val="auto"/>
          <w:kern w:val="0"/>
          <w:sz w:val="24"/>
          <w:szCs w:val="24"/>
          <w:lang w:eastAsia="ru-RU"/>
        </w:rPr>
        <w:t>мон</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ло</w:t>
      </w:r>
      <w:r w:rsidRPr="00460EF5">
        <w:rPr>
          <w:rFonts w:ascii="Times New Roman" w:eastAsia="Times New Roman" w:hAnsi="Times New Roman" w:cs="Times New Roman"/>
          <w:color w:val="auto"/>
          <w:spacing w:val="-3"/>
          <w:kern w:val="0"/>
          <w:sz w:val="24"/>
          <w:szCs w:val="24"/>
          <w:lang w:eastAsia="ru-RU"/>
        </w:rPr>
        <w:t>г</w:t>
      </w:r>
      <w:r w:rsidRPr="00460EF5">
        <w:rPr>
          <w:rFonts w:ascii="Times New Roman" w:eastAsia="Times New Roman" w:hAnsi="Times New Roman" w:cs="Times New Roman"/>
          <w:color w:val="auto"/>
          <w:kern w:val="0"/>
          <w:sz w:val="24"/>
          <w:szCs w:val="24"/>
          <w:lang w:eastAsia="ru-RU"/>
        </w:rPr>
        <w:t>ич</w:t>
      </w:r>
      <w:r w:rsidRPr="00460EF5">
        <w:rPr>
          <w:rFonts w:ascii="Times New Roman" w:eastAsia="Times New Roman" w:hAnsi="Times New Roman" w:cs="Times New Roman"/>
          <w:color w:val="auto"/>
          <w:spacing w:val="4"/>
          <w:kern w:val="0"/>
          <w:sz w:val="24"/>
          <w:szCs w:val="24"/>
          <w:lang w:eastAsia="ru-RU"/>
        </w:rPr>
        <w:t>е</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1"/>
          <w:kern w:val="0"/>
          <w:sz w:val="24"/>
          <w:szCs w:val="24"/>
          <w:lang w:eastAsia="ru-RU"/>
        </w:rPr>
        <w:t>к</w:t>
      </w:r>
      <w:r w:rsidR="00932AA6" w:rsidRPr="00460EF5">
        <w:rPr>
          <w:rFonts w:ascii="Times New Roman" w:eastAsia="Times New Roman" w:hAnsi="Times New Roman" w:cs="Times New Roman"/>
          <w:color w:val="auto"/>
          <w:kern w:val="0"/>
          <w:sz w:val="24"/>
          <w:szCs w:val="24"/>
          <w:lang w:eastAsia="ru-RU"/>
        </w:rPr>
        <w:t xml:space="preserve">ой </w:t>
      </w:r>
      <w:r w:rsidRPr="00460EF5">
        <w:rPr>
          <w:rFonts w:ascii="Times New Roman" w:eastAsia="Times New Roman" w:hAnsi="Times New Roman" w:cs="Times New Roman"/>
          <w:color w:val="auto"/>
          <w:kern w:val="0"/>
          <w:sz w:val="24"/>
          <w:szCs w:val="24"/>
          <w:lang w:eastAsia="ru-RU"/>
        </w:rPr>
        <w:t>фо</w:t>
      </w:r>
      <w:r w:rsidRPr="00460EF5">
        <w:rPr>
          <w:rFonts w:ascii="Times New Roman" w:eastAsia="Times New Roman" w:hAnsi="Times New Roman" w:cs="Times New Roman"/>
          <w:color w:val="auto"/>
          <w:spacing w:val="-4"/>
          <w:kern w:val="0"/>
          <w:sz w:val="24"/>
          <w:szCs w:val="24"/>
          <w:lang w:eastAsia="ru-RU"/>
        </w:rPr>
        <w:t>р</w:t>
      </w:r>
      <w:r w:rsidRPr="00460EF5">
        <w:rPr>
          <w:rFonts w:ascii="Times New Roman" w:eastAsia="Times New Roman" w:hAnsi="Times New Roman" w:cs="Times New Roman"/>
          <w:color w:val="auto"/>
          <w:kern w:val="0"/>
          <w:sz w:val="24"/>
          <w:szCs w:val="24"/>
          <w:lang w:eastAsia="ru-RU"/>
        </w:rPr>
        <w:t>м</w:t>
      </w:r>
      <w:r w:rsidR="00932AA6"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ab/>
        <w:t>р</w:t>
      </w:r>
      <w:r w:rsidRPr="00460EF5">
        <w:rPr>
          <w:rFonts w:ascii="Times New Roman" w:eastAsia="Times New Roman" w:hAnsi="Times New Roman" w:cs="Times New Roman"/>
          <w:color w:val="auto"/>
          <w:spacing w:val="-4"/>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ч</w:t>
      </w:r>
      <w:r w:rsidR="00932AA6" w:rsidRPr="00460EF5">
        <w:rPr>
          <w:rFonts w:ascii="Times New Roman" w:eastAsia="Times New Roman" w:hAnsi="Times New Roman" w:cs="Times New Roman"/>
          <w:color w:val="auto"/>
          <w:kern w:val="0"/>
          <w:sz w:val="24"/>
          <w:szCs w:val="24"/>
          <w:lang w:eastAsia="ru-RU"/>
        </w:rPr>
        <w:t xml:space="preserve">и; </w:t>
      </w:r>
      <w:r w:rsidRPr="00460EF5">
        <w:rPr>
          <w:rFonts w:ascii="Times New Roman" w:eastAsia="Times New Roman" w:hAnsi="Times New Roman" w:cs="Times New Roman"/>
          <w:color w:val="auto"/>
          <w:kern w:val="0"/>
          <w:sz w:val="24"/>
          <w:szCs w:val="24"/>
          <w:lang w:eastAsia="ru-RU"/>
        </w:rPr>
        <w:t>раз</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ит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 xml:space="preserve">е </w:t>
      </w:r>
      <w:r w:rsidRPr="00460EF5">
        <w:rPr>
          <w:rFonts w:ascii="Times New Roman" w:eastAsia="Times New Roman" w:hAnsi="Times New Roman" w:cs="Times New Roman"/>
          <w:color w:val="auto"/>
          <w:spacing w:val="-11"/>
          <w:kern w:val="0"/>
          <w:sz w:val="24"/>
          <w:szCs w:val="24"/>
          <w:lang w:eastAsia="ru-RU"/>
        </w:rPr>
        <w:t>к</w:t>
      </w:r>
      <w:r w:rsidRPr="00460EF5">
        <w:rPr>
          <w:rFonts w:ascii="Times New Roman" w:eastAsia="Times New Roman" w:hAnsi="Times New Roman" w:cs="Times New Roman"/>
          <w:color w:val="auto"/>
          <w:spacing w:val="-4"/>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spacing w:val="-8"/>
          <w:kern w:val="0"/>
          <w:sz w:val="24"/>
          <w:szCs w:val="24"/>
          <w:lang w:eastAsia="ru-RU"/>
        </w:rPr>
        <w:t>а</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w:t>
      </w:r>
      <w:r w:rsidRPr="00460EF5">
        <w:rPr>
          <w:rFonts w:ascii="Times New Roman" w:eastAsia="Times New Roman" w:hAnsi="Times New Roman" w:cs="Times New Roman"/>
          <w:color w:val="auto"/>
          <w:spacing w:val="-7"/>
          <w:kern w:val="0"/>
          <w:sz w:val="24"/>
          <w:szCs w:val="24"/>
          <w:lang w:eastAsia="ru-RU"/>
        </w:rPr>
        <w:t>у</w:t>
      </w:r>
      <w:r w:rsidRPr="00460EF5">
        <w:rPr>
          <w:rFonts w:ascii="Times New Roman" w:eastAsia="Times New Roman" w:hAnsi="Times New Roman" w:cs="Times New Roman"/>
          <w:color w:val="auto"/>
          <w:kern w:val="0"/>
          <w:sz w:val="24"/>
          <w:szCs w:val="24"/>
          <w:lang w:eastAsia="ru-RU"/>
        </w:rPr>
        <w:t>нкции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6"/>
          <w:kern w:val="0"/>
          <w:sz w:val="24"/>
          <w:szCs w:val="24"/>
          <w:lang w:eastAsia="ru-RU"/>
        </w:rPr>
        <w:t>е</w:t>
      </w:r>
      <w:r w:rsidRPr="00460EF5">
        <w:rPr>
          <w:rFonts w:ascii="Times New Roman" w:eastAsia="Times New Roman" w:hAnsi="Times New Roman" w:cs="Times New Roman"/>
          <w:color w:val="auto"/>
          <w:kern w:val="0"/>
          <w:sz w:val="24"/>
          <w:szCs w:val="24"/>
          <w:lang w:eastAsia="ru-RU"/>
        </w:rPr>
        <w:t>чи;</w:t>
      </w:r>
    </w:p>
    <w:p w:rsidR="00C66721" w:rsidRPr="00460EF5" w:rsidRDefault="00C66721" w:rsidP="00460EF5">
      <w:pPr>
        <w:widowControl w:val="0"/>
        <w:suppressAutoHyphens w:val="0"/>
        <w:spacing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color w:val="auto"/>
          <w:spacing w:val="-11"/>
          <w:kern w:val="0"/>
          <w:sz w:val="24"/>
          <w:szCs w:val="24"/>
          <w:lang w:eastAsia="ru-RU"/>
        </w:rPr>
        <w:t>к</w:t>
      </w:r>
      <w:r w:rsidRPr="00460EF5">
        <w:rPr>
          <w:rFonts w:ascii="Times New Roman" w:eastAsia="Times New Roman" w:hAnsi="Times New Roman" w:cs="Times New Roman"/>
          <w:color w:val="auto"/>
          <w:kern w:val="0"/>
          <w:sz w:val="24"/>
          <w:szCs w:val="24"/>
          <w:lang w:eastAsia="ru-RU"/>
        </w:rPr>
        <w:t>орр</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ци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нар</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ше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чт</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я 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п</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сь</w:t>
      </w:r>
      <w:r w:rsidRPr="00460EF5">
        <w:rPr>
          <w:rFonts w:ascii="Times New Roman" w:eastAsia="Times New Roman" w:hAnsi="Times New Roman" w:cs="Times New Roman"/>
          <w:color w:val="auto"/>
          <w:spacing w:val="-2"/>
          <w:kern w:val="0"/>
          <w:sz w:val="24"/>
          <w:szCs w:val="24"/>
          <w:lang w:eastAsia="ru-RU"/>
        </w:rPr>
        <w:t>м</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w:t>
      </w:r>
    </w:p>
    <w:p w:rsidR="00C66721" w:rsidRPr="00460EF5" w:rsidRDefault="00932AA6" w:rsidP="00460EF5">
      <w:pPr>
        <w:widowControl w:val="0"/>
        <w:suppressAutoHyphens w:val="0"/>
        <w:spacing w:after="0" w:line="240" w:lineRule="auto"/>
        <w:ind w:right="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00C66721" w:rsidRPr="00460EF5">
        <w:rPr>
          <w:rFonts w:ascii="Times New Roman" w:eastAsia="Times New Roman" w:hAnsi="Times New Roman" w:cs="Times New Roman"/>
          <w:color w:val="auto"/>
          <w:kern w:val="0"/>
          <w:sz w:val="24"/>
          <w:szCs w:val="24"/>
          <w:lang w:eastAsia="ru-RU"/>
        </w:rPr>
        <w:t>р</w:t>
      </w:r>
      <w:r w:rsidR="00C66721" w:rsidRPr="00460EF5">
        <w:rPr>
          <w:rFonts w:ascii="Times New Roman" w:eastAsia="Times New Roman" w:hAnsi="Times New Roman" w:cs="Times New Roman"/>
          <w:color w:val="auto"/>
          <w:spacing w:val="-1"/>
          <w:kern w:val="0"/>
          <w:sz w:val="24"/>
          <w:szCs w:val="24"/>
          <w:lang w:eastAsia="ru-RU"/>
        </w:rPr>
        <w:t>ас</w:t>
      </w:r>
      <w:r w:rsidR="00C66721" w:rsidRPr="00460EF5">
        <w:rPr>
          <w:rFonts w:ascii="Times New Roman" w:eastAsia="Times New Roman" w:hAnsi="Times New Roman" w:cs="Times New Roman"/>
          <w:color w:val="auto"/>
          <w:kern w:val="0"/>
          <w:sz w:val="24"/>
          <w:szCs w:val="24"/>
          <w:lang w:eastAsia="ru-RU"/>
        </w:rPr>
        <w:t>шире</w:t>
      </w:r>
      <w:r w:rsidR="00C66721" w:rsidRPr="00460EF5">
        <w:rPr>
          <w:rFonts w:ascii="Times New Roman" w:eastAsia="Times New Roman" w:hAnsi="Times New Roman" w:cs="Times New Roman"/>
          <w:color w:val="auto"/>
          <w:spacing w:val="1"/>
          <w:kern w:val="0"/>
          <w:sz w:val="24"/>
          <w:szCs w:val="24"/>
          <w:lang w:eastAsia="ru-RU"/>
        </w:rPr>
        <w:t>ни</w:t>
      </w:r>
      <w:r w:rsidR="00C66721" w:rsidRPr="00460EF5">
        <w:rPr>
          <w:rFonts w:ascii="Times New Roman" w:eastAsia="Times New Roman" w:hAnsi="Times New Roman" w:cs="Times New Roman"/>
          <w:color w:val="auto"/>
          <w:kern w:val="0"/>
          <w:sz w:val="24"/>
          <w:szCs w:val="24"/>
          <w:lang w:eastAsia="ru-RU"/>
        </w:rPr>
        <w:t>е пр</w:t>
      </w:r>
      <w:r w:rsidR="00C66721" w:rsidRPr="00460EF5">
        <w:rPr>
          <w:rFonts w:ascii="Times New Roman" w:eastAsia="Times New Roman" w:hAnsi="Times New Roman" w:cs="Times New Roman"/>
          <w:color w:val="auto"/>
          <w:spacing w:val="-3"/>
          <w:kern w:val="0"/>
          <w:sz w:val="24"/>
          <w:szCs w:val="24"/>
          <w:lang w:eastAsia="ru-RU"/>
        </w:rPr>
        <w:t>е</w:t>
      </w:r>
      <w:r w:rsidR="00C66721" w:rsidRPr="00460EF5">
        <w:rPr>
          <w:rFonts w:ascii="Times New Roman" w:eastAsia="Times New Roman" w:hAnsi="Times New Roman" w:cs="Times New Roman"/>
          <w:color w:val="auto"/>
          <w:kern w:val="0"/>
          <w:sz w:val="24"/>
          <w:szCs w:val="24"/>
          <w:lang w:eastAsia="ru-RU"/>
        </w:rPr>
        <w:t>дс</w:t>
      </w:r>
      <w:r w:rsidR="00C66721" w:rsidRPr="00460EF5">
        <w:rPr>
          <w:rFonts w:ascii="Times New Roman" w:eastAsia="Times New Roman" w:hAnsi="Times New Roman" w:cs="Times New Roman"/>
          <w:color w:val="auto"/>
          <w:spacing w:val="2"/>
          <w:kern w:val="0"/>
          <w:sz w:val="24"/>
          <w:szCs w:val="24"/>
          <w:lang w:eastAsia="ru-RU"/>
        </w:rPr>
        <w:t>т</w:t>
      </w:r>
      <w:r w:rsidR="00C66721" w:rsidRPr="00460EF5">
        <w:rPr>
          <w:rFonts w:ascii="Times New Roman" w:eastAsia="Times New Roman" w:hAnsi="Times New Roman" w:cs="Times New Roman"/>
          <w:color w:val="auto"/>
          <w:kern w:val="0"/>
          <w:sz w:val="24"/>
          <w:szCs w:val="24"/>
          <w:lang w:eastAsia="ru-RU"/>
        </w:rPr>
        <w:t>авл</w:t>
      </w:r>
      <w:r w:rsidR="00C66721" w:rsidRPr="00460EF5">
        <w:rPr>
          <w:rFonts w:ascii="Times New Roman" w:eastAsia="Times New Roman" w:hAnsi="Times New Roman" w:cs="Times New Roman"/>
          <w:color w:val="auto"/>
          <w:spacing w:val="-1"/>
          <w:kern w:val="0"/>
          <w:sz w:val="24"/>
          <w:szCs w:val="24"/>
          <w:lang w:eastAsia="ru-RU"/>
        </w:rPr>
        <w:t>е</w:t>
      </w:r>
      <w:r w:rsidR="00C66721" w:rsidRPr="00460EF5">
        <w:rPr>
          <w:rFonts w:ascii="Times New Roman" w:eastAsia="Times New Roman" w:hAnsi="Times New Roman" w:cs="Times New Roman"/>
          <w:color w:val="auto"/>
          <w:spacing w:val="1"/>
          <w:kern w:val="0"/>
          <w:sz w:val="24"/>
          <w:szCs w:val="24"/>
          <w:lang w:eastAsia="ru-RU"/>
        </w:rPr>
        <w:t>ни</w:t>
      </w:r>
      <w:r w:rsidR="00C66721" w:rsidRPr="00460EF5">
        <w:rPr>
          <w:rFonts w:ascii="Times New Roman" w:eastAsia="Times New Roman" w:hAnsi="Times New Roman" w:cs="Times New Roman"/>
          <w:color w:val="auto"/>
          <w:kern w:val="0"/>
          <w:sz w:val="24"/>
          <w:szCs w:val="24"/>
          <w:lang w:eastAsia="ru-RU"/>
        </w:rPr>
        <w:t xml:space="preserve">й об </w:t>
      </w:r>
      <w:r w:rsidR="00C66721" w:rsidRPr="00460EF5">
        <w:rPr>
          <w:rFonts w:ascii="Times New Roman" w:eastAsia="Times New Roman" w:hAnsi="Times New Roman" w:cs="Times New Roman"/>
          <w:color w:val="auto"/>
          <w:spacing w:val="-1"/>
          <w:kern w:val="0"/>
          <w:sz w:val="24"/>
          <w:szCs w:val="24"/>
          <w:lang w:eastAsia="ru-RU"/>
        </w:rPr>
        <w:t>о</w:t>
      </w:r>
      <w:r w:rsidR="00C66721" w:rsidRPr="00460EF5">
        <w:rPr>
          <w:rFonts w:ascii="Times New Roman" w:eastAsia="Times New Roman" w:hAnsi="Times New Roman" w:cs="Times New Roman"/>
          <w:color w:val="auto"/>
          <w:kern w:val="0"/>
          <w:sz w:val="24"/>
          <w:szCs w:val="24"/>
          <w:lang w:eastAsia="ru-RU"/>
        </w:rPr>
        <w:t>кр</w:t>
      </w:r>
      <w:r w:rsidR="00C66721" w:rsidRPr="00460EF5">
        <w:rPr>
          <w:rFonts w:ascii="Times New Roman" w:eastAsia="Times New Roman" w:hAnsi="Times New Roman" w:cs="Times New Roman"/>
          <w:color w:val="auto"/>
          <w:spacing w:val="-9"/>
          <w:kern w:val="0"/>
          <w:sz w:val="24"/>
          <w:szCs w:val="24"/>
          <w:lang w:eastAsia="ru-RU"/>
        </w:rPr>
        <w:t>у</w:t>
      </w:r>
      <w:r w:rsidR="00C66721" w:rsidRPr="00460EF5">
        <w:rPr>
          <w:rFonts w:ascii="Times New Roman" w:eastAsia="Times New Roman" w:hAnsi="Times New Roman" w:cs="Times New Roman"/>
          <w:color w:val="auto"/>
          <w:kern w:val="0"/>
          <w:sz w:val="24"/>
          <w:szCs w:val="24"/>
          <w:lang w:eastAsia="ru-RU"/>
        </w:rPr>
        <w:t>ж</w:t>
      </w:r>
      <w:r w:rsidR="00C66721" w:rsidRPr="00460EF5">
        <w:rPr>
          <w:rFonts w:ascii="Times New Roman" w:eastAsia="Times New Roman" w:hAnsi="Times New Roman" w:cs="Times New Roman"/>
          <w:color w:val="auto"/>
          <w:spacing w:val="-1"/>
          <w:kern w:val="0"/>
          <w:sz w:val="24"/>
          <w:szCs w:val="24"/>
          <w:lang w:eastAsia="ru-RU"/>
        </w:rPr>
        <w:t>а</w:t>
      </w:r>
      <w:r w:rsidR="00C66721" w:rsidRPr="00460EF5">
        <w:rPr>
          <w:rFonts w:ascii="Times New Roman" w:eastAsia="Times New Roman" w:hAnsi="Times New Roman" w:cs="Times New Roman"/>
          <w:color w:val="auto"/>
          <w:kern w:val="0"/>
          <w:sz w:val="24"/>
          <w:szCs w:val="24"/>
          <w:lang w:eastAsia="ru-RU"/>
        </w:rPr>
        <w:t>ющей</w:t>
      </w:r>
      <w:r w:rsidR="00C66721" w:rsidRPr="00460EF5">
        <w:rPr>
          <w:rFonts w:ascii="Times New Roman" w:eastAsia="Times New Roman" w:hAnsi="Times New Roman" w:cs="Times New Roman"/>
          <w:color w:val="auto"/>
          <w:spacing w:val="2"/>
          <w:kern w:val="0"/>
          <w:sz w:val="24"/>
          <w:szCs w:val="24"/>
          <w:lang w:eastAsia="ru-RU"/>
        </w:rPr>
        <w:t xml:space="preserve"> </w:t>
      </w:r>
      <w:r w:rsidR="00C66721" w:rsidRPr="00460EF5">
        <w:rPr>
          <w:rFonts w:ascii="Times New Roman" w:eastAsia="Times New Roman" w:hAnsi="Times New Roman" w:cs="Times New Roman"/>
          <w:color w:val="auto"/>
          <w:kern w:val="0"/>
          <w:sz w:val="24"/>
          <w:szCs w:val="24"/>
          <w:lang w:eastAsia="ru-RU"/>
        </w:rPr>
        <w:t>де</w:t>
      </w:r>
      <w:r w:rsidR="00C66721" w:rsidRPr="00460EF5">
        <w:rPr>
          <w:rFonts w:ascii="Times New Roman" w:eastAsia="Times New Roman" w:hAnsi="Times New Roman" w:cs="Times New Roman"/>
          <w:color w:val="auto"/>
          <w:spacing w:val="1"/>
          <w:kern w:val="0"/>
          <w:sz w:val="24"/>
          <w:szCs w:val="24"/>
          <w:lang w:eastAsia="ru-RU"/>
        </w:rPr>
        <w:t>й</w:t>
      </w:r>
      <w:r w:rsidR="00C66721" w:rsidRPr="00460EF5">
        <w:rPr>
          <w:rFonts w:ascii="Times New Roman" w:eastAsia="Times New Roman" w:hAnsi="Times New Roman" w:cs="Times New Roman"/>
          <w:color w:val="auto"/>
          <w:kern w:val="0"/>
          <w:sz w:val="24"/>
          <w:szCs w:val="24"/>
          <w:lang w:eastAsia="ru-RU"/>
        </w:rPr>
        <w:t>ствител</w:t>
      </w:r>
      <w:r w:rsidR="00C66721" w:rsidRPr="00460EF5">
        <w:rPr>
          <w:rFonts w:ascii="Times New Roman" w:eastAsia="Times New Roman" w:hAnsi="Times New Roman" w:cs="Times New Roman"/>
          <w:color w:val="auto"/>
          <w:spacing w:val="1"/>
          <w:kern w:val="0"/>
          <w:sz w:val="24"/>
          <w:szCs w:val="24"/>
          <w:lang w:eastAsia="ru-RU"/>
        </w:rPr>
        <w:t>ьн</w:t>
      </w:r>
      <w:r w:rsidR="00C66721" w:rsidRPr="00460EF5">
        <w:rPr>
          <w:rFonts w:ascii="Times New Roman" w:eastAsia="Times New Roman" w:hAnsi="Times New Roman" w:cs="Times New Roman"/>
          <w:color w:val="auto"/>
          <w:spacing w:val="4"/>
          <w:kern w:val="0"/>
          <w:sz w:val="24"/>
          <w:szCs w:val="24"/>
          <w:lang w:eastAsia="ru-RU"/>
        </w:rPr>
        <w:t>о</w:t>
      </w:r>
      <w:r w:rsidR="00C66721" w:rsidRPr="00460EF5">
        <w:rPr>
          <w:rFonts w:ascii="Times New Roman" w:eastAsia="Times New Roman" w:hAnsi="Times New Roman" w:cs="Times New Roman"/>
          <w:color w:val="auto"/>
          <w:kern w:val="0"/>
          <w:sz w:val="24"/>
          <w:szCs w:val="24"/>
          <w:lang w:eastAsia="ru-RU"/>
        </w:rPr>
        <w:t>ст</w:t>
      </w:r>
      <w:r w:rsidR="00C66721" w:rsidRPr="00460EF5">
        <w:rPr>
          <w:rFonts w:ascii="Times New Roman" w:eastAsia="Times New Roman" w:hAnsi="Times New Roman" w:cs="Times New Roman"/>
          <w:color w:val="auto"/>
          <w:spacing w:val="1"/>
          <w:kern w:val="0"/>
          <w:sz w:val="24"/>
          <w:szCs w:val="24"/>
          <w:lang w:eastAsia="ru-RU"/>
        </w:rPr>
        <w:t>и</w:t>
      </w:r>
      <w:r w:rsidR="00C66721" w:rsidRPr="00460EF5">
        <w:rPr>
          <w:rFonts w:ascii="Times New Roman" w:eastAsia="Times New Roman" w:hAnsi="Times New Roman" w:cs="Times New Roman"/>
          <w:color w:val="auto"/>
          <w:kern w:val="0"/>
          <w:sz w:val="24"/>
          <w:szCs w:val="24"/>
          <w:lang w:eastAsia="ru-RU"/>
        </w:rPr>
        <w:t>;</w:t>
      </w:r>
      <w:r w:rsidR="00C66721" w:rsidRPr="00460EF5">
        <w:rPr>
          <w:rFonts w:ascii="Times New Roman" w:eastAsia="Times New Roman" w:hAnsi="Times New Roman" w:cs="Times New Roman"/>
          <w:color w:val="auto"/>
          <w:spacing w:val="109"/>
          <w:kern w:val="0"/>
          <w:sz w:val="24"/>
          <w:szCs w:val="24"/>
          <w:lang w:eastAsia="ru-RU"/>
        </w:rPr>
        <w:t xml:space="preserve"> </w:t>
      </w:r>
      <w:r w:rsidR="00C66721" w:rsidRPr="00460EF5">
        <w:rPr>
          <w:rFonts w:ascii="Times New Roman" w:eastAsia="Times New Roman" w:hAnsi="Times New Roman" w:cs="Times New Roman"/>
          <w:color w:val="auto"/>
          <w:kern w:val="0"/>
          <w:sz w:val="24"/>
          <w:szCs w:val="24"/>
          <w:lang w:eastAsia="ru-RU"/>
        </w:rPr>
        <w:t>- р</w:t>
      </w:r>
      <w:r w:rsidR="00C66721" w:rsidRPr="00460EF5">
        <w:rPr>
          <w:rFonts w:ascii="Times New Roman" w:eastAsia="Times New Roman" w:hAnsi="Times New Roman" w:cs="Times New Roman"/>
          <w:color w:val="auto"/>
          <w:spacing w:val="-1"/>
          <w:kern w:val="0"/>
          <w:sz w:val="24"/>
          <w:szCs w:val="24"/>
          <w:lang w:eastAsia="ru-RU"/>
        </w:rPr>
        <w:t>а</w:t>
      </w:r>
      <w:r w:rsidR="00C66721" w:rsidRPr="00460EF5">
        <w:rPr>
          <w:rFonts w:ascii="Times New Roman" w:eastAsia="Times New Roman" w:hAnsi="Times New Roman" w:cs="Times New Roman"/>
          <w:color w:val="auto"/>
          <w:kern w:val="0"/>
          <w:sz w:val="24"/>
          <w:szCs w:val="24"/>
          <w:lang w:eastAsia="ru-RU"/>
        </w:rPr>
        <w:t>зв</w:t>
      </w:r>
      <w:r w:rsidR="00C66721" w:rsidRPr="00460EF5">
        <w:rPr>
          <w:rFonts w:ascii="Times New Roman" w:eastAsia="Times New Roman" w:hAnsi="Times New Roman" w:cs="Times New Roman"/>
          <w:color w:val="auto"/>
          <w:spacing w:val="1"/>
          <w:kern w:val="0"/>
          <w:sz w:val="24"/>
          <w:szCs w:val="24"/>
          <w:lang w:eastAsia="ru-RU"/>
        </w:rPr>
        <w:t>и</w:t>
      </w:r>
      <w:r w:rsidR="00C66721" w:rsidRPr="00460EF5">
        <w:rPr>
          <w:rFonts w:ascii="Times New Roman" w:eastAsia="Times New Roman" w:hAnsi="Times New Roman" w:cs="Times New Roman"/>
          <w:color w:val="auto"/>
          <w:kern w:val="0"/>
          <w:sz w:val="24"/>
          <w:szCs w:val="24"/>
          <w:lang w:eastAsia="ru-RU"/>
        </w:rPr>
        <w:t>т</w:t>
      </w:r>
      <w:r w:rsidR="00C66721" w:rsidRPr="00460EF5">
        <w:rPr>
          <w:rFonts w:ascii="Times New Roman" w:eastAsia="Times New Roman" w:hAnsi="Times New Roman" w:cs="Times New Roman"/>
          <w:color w:val="auto"/>
          <w:spacing w:val="1"/>
          <w:kern w:val="0"/>
          <w:sz w:val="24"/>
          <w:szCs w:val="24"/>
          <w:lang w:eastAsia="ru-RU"/>
        </w:rPr>
        <w:t>и</w:t>
      </w:r>
      <w:r w:rsidR="00C66721" w:rsidRPr="00460EF5">
        <w:rPr>
          <w:rFonts w:ascii="Times New Roman" w:eastAsia="Times New Roman" w:hAnsi="Times New Roman" w:cs="Times New Roman"/>
          <w:color w:val="auto"/>
          <w:kern w:val="0"/>
          <w:sz w:val="24"/>
          <w:szCs w:val="24"/>
          <w:lang w:eastAsia="ru-RU"/>
        </w:rPr>
        <w:t>е позна</w:t>
      </w:r>
      <w:r w:rsidR="00C66721" w:rsidRPr="00460EF5">
        <w:rPr>
          <w:rFonts w:ascii="Times New Roman" w:eastAsia="Times New Roman" w:hAnsi="Times New Roman" w:cs="Times New Roman"/>
          <w:color w:val="auto"/>
          <w:spacing w:val="-3"/>
          <w:kern w:val="0"/>
          <w:sz w:val="24"/>
          <w:szCs w:val="24"/>
          <w:lang w:eastAsia="ru-RU"/>
        </w:rPr>
        <w:t>в</w:t>
      </w:r>
      <w:r w:rsidR="00C66721" w:rsidRPr="00460EF5">
        <w:rPr>
          <w:rFonts w:ascii="Times New Roman" w:eastAsia="Times New Roman" w:hAnsi="Times New Roman" w:cs="Times New Roman"/>
          <w:color w:val="auto"/>
          <w:spacing w:val="-8"/>
          <w:kern w:val="0"/>
          <w:sz w:val="24"/>
          <w:szCs w:val="24"/>
          <w:lang w:eastAsia="ru-RU"/>
        </w:rPr>
        <w:t>а</w:t>
      </w:r>
      <w:r w:rsidR="00C66721" w:rsidRPr="00460EF5">
        <w:rPr>
          <w:rFonts w:ascii="Times New Roman" w:eastAsia="Times New Roman" w:hAnsi="Times New Roman" w:cs="Times New Roman"/>
          <w:color w:val="auto"/>
          <w:kern w:val="0"/>
          <w:sz w:val="24"/>
          <w:szCs w:val="24"/>
          <w:lang w:eastAsia="ru-RU"/>
        </w:rPr>
        <w:t>тель</w:t>
      </w:r>
      <w:r w:rsidR="00C66721" w:rsidRPr="00460EF5">
        <w:rPr>
          <w:rFonts w:ascii="Times New Roman" w:eastAsia="Times New Roman" w:hAnsi="Times New Roman" w:cs="Times New Roman"/>
          <w:color w:val="auto"/>
          <w:spacing w:val="1"/>
          <w:kern w:val="0"/>
          <w:sz w:val="24"/>
          <w:szCs w:val="24"/>
          <w:lang w:eastAsia="ru-RU"/>
        </w:rPr>
        <w:t>н</w:t>
      </w:r>
      <w:r w:rsidR="00C66721" w:rsidRPr="00460EF5">
        <w:rPr>
          <w:rFonts w:ascii="Times New Roman" w:eastAsia="Times New Roman" w:hAnsi="Times New Roman" w:cs="Times New Roman"/>
          <w:color w:val="auto"/>
          <w:kern w:val="0"/>
          <w:sz w:val="24"/>
          <w:szCs w:val="24"/>
          <w:lang w:eastAsia="ru-RU"/>
        </w:rPr>
        <w:t>ой</w:t>
      </w:r>
      <w:r w:rsidR="00C66721" w:rsidRPr="00460EF5">
        <w:rPr>
          <w:rFonts w:ascii="Times New Roman" w:eastAsia="Times New Roman" w:hAnsi="Times New Roman" w:cs="Times New Roman"/>
          <w:color w:val="auto"/>
          <w:spacing w:val="1"/>
          <w:kern w:val="0"/>
          <w:sz w:val="24"/>
          <w:szCs w:val="24"/>
          <w:lang w:eastAsia="ru-RU"/>
        </w:rPr>
        <w:t xml:space="preserve"> с</w:t>
      </w:r>
      <w:r w:rsidR="00C66721" w:rsidRPr="00460EF5">
        <w:rPr>
          <w:rFonts w:ascii="Times New Roman" w:eastAsia="Times New Roman" w:hAnsi="Times New Roman" w:cs="Times New Roman"/>
          <w:color w:val="auto"/>
          <w:kern w:val="0"/>
          <w:sz w:val="24"/>
          <w:szCs w:val="24"/>
          <w:lang w:eastAsia="ru-RU"/>
        </w:rPr>
        <w:t>феры (мышл</w:t>
      </w:r>
      <w:r w:rsidR="00C66721" w:rsidRPr="00460EF5">
        <w:rPr>
          <w:rFonts w:ascii="Times New Roman" w:eastAsia="Times New Roman" w:hAnsi="Times New Roman" w:cs="Times New Roman"/>
          <w:color w:val="auto"/>
          <w:spacing w:val="-1"/>
          <w:kern w:val="0"/>
          <w:sz w:val="24"/>
          <w:szCs w:val="24"/>
          <w:lang w:eastAsia="ru-RU"/>
        </w:rPr>
        <w:t>е</w:t>
      </w:r>
      <w:r w:rsidR="00C66721" w:rsidRPr="00460EF5">
        <w:rPr>
          <w:rFonts w:ascii="Times New Roman" w:eastAsia="Times New Roman" w:hAnsi="Times New Roman" w:cs="Times New Roman"/>
          <w:color w:val="auto"/>
          <w:kern w:val="0"/>
          <w:sz w:val="24"/>
          <w:szCs w:val="24"/>
          <w:lang w:eastAsia="ru-RU"/>
        </w:rPr>
        <w:t>ния, памят</w:t>
      </w:r>
      <w:r w:rsidR="00C66721" w:rsidRPr="00460EF5">
        <w:rPr>
          <w:rFonts w:ascii="Times New Roman" w:eastAsia="Times New Roman" w:hAnsi="Times New Roman" w:cs="Times New Roman"/>
          <w:color w:val="auto"/>
          <w:spacing w:val="1"/>
          <w:kern w:val="0"/>
          <w:sz w:val="24"/>
          <w:szCs w:val="24"/>
          <w:lang w:eastAsia="ru-RU"/>
        </w:rPr>
        <w:t>и</w:t>
      </w:r>
      <w:r w:rsidR="00C66721" w:rsidRPr="00460EF5">
        <w:rPr>
          <w:rFonts w:ascii="Times New Roman" w:eastAsia="Times New Roman" w:hAnsi="Times New Roman" w:cs="Times New Roman"/>
          <w:color w:val="auto"/>
          <w:kern w:val="0"/>
          <w:sz w:val="24"/>
          <w:szCs w:val="24"/>
          <w:lang w:eastAsia="ru-RU"/>
        </w:rPr>
        <w:t>, вн</w:t>
      </w:r>
      <w:r w:rsidR="00C66721" w:rsidRPr="00460EF5">
        <w:rPr>
          <w:rFonts w:ascii="Times New Roman" w:eastAsia="Times New Roman" w:hAnsi="Times New Roman" w:cs="Times New Roman"/>
          <w:color w:val="auto"/>
          <w:spacing w:val="1"/>
          <w:kern w:val="0"/>
          <w:sz w:val="24"/>
          <w:szCs w:val="24"/>
          <w:lang w:eastAsia="ru-RU"/>
        </w:rPr>
        <w:t>и</w:t>
      </w:r>
      <w:r w:rsidR="00C66721" w:rsidRPr="00460EF5">
        <w:rPr>
          <w:rFonts w:ascii="Times New Roman" w:eastAsia="Times New Roman" w:hAnsi="Times New Roman" w:cs="Times New Roman"/>
          <w:color w:val="auto"/>
          <w:spacing w:val="-2"/>
          <w:kern w:val="0"/>
          <w:sz w:val="24"/>
          <w:szCs w:val="24"/>
          <w:lang w:eastAsia="ru-RU"/>
        </w:rPr>
        <w:t>м</w:t>
      </w:r>
      <w:r w:rsidR="00C66721" w:rsidRPr="00460EF5">
        <w:rPr>
          <w:rFonts w:ascii="Times New Roman" w:eastAsia="Times New Roman" w:hAnsi="Times New Roman" w:cs="Times New Roman"/>
          <w:color w:val="auto"/>
          <w:kern w:val="0"/>
          <w:sz w:val="24"/>
          <w:szCs w:val="24"/>
          <w:lang w:eastAsia="ru-RU"/>
        </w:rPr>
        <w:t>ан</w:t>
      </w:r>
      <w:r w:rsidR="00C66721" w:rsidRPr="00460EF5">
        <w:rPr>
          <w:rFonts w:ascii="Times New Roman" w:eastAsia="Times New Roman" w:hAnsi="Times New Roman" w:cs="Times New Roman"/>
          <w:color w:val="auto"/>
          <w:spacing w:val="1"/>
          <w:kern w:val="0"/>
          <w:sz w:val="24"/>
          <w:szCs w:val="24"/>
          <w:lang w:eastAsia="ru-RU"/>
        </w:rPr>
        <w:t>и</w:t>
      </w:r>
      <w:r w:rsidR="00C66721" w:rsidRPr="00460EF5">
        <w:rPr>
          <w:rFonts w:ascii="Times New Roman" w:eastAsia="Times New Roman" w:hAnsi="Times New Roman" w:cs="Times New Roman"/>
          <w:color w:val="auto"/>
          <w:kern w:val="0"/>
          <w:sz w:val="24"/>
          <w:szCs w:val="24"/>
          <w:lang w:eastAsia="ru-RU"/>
        </w:rPr>
        <w:t>я).</w:t>
      </w:r>
    </w:p>
    <w:p w:rsidR="00C66721" w:rsidRPr="00460EF5" w:rsidRDefault="00C66721" w:rsidP="00460EF5">
      <w:pPr>
        <w:widowControl w:val="0"/>
        <w:suppressAutoHyphens w:val="0"/>
        <w:spacing w:before="2" w:after="0" w:line="240" w:lineRule="auto"/>
        <w:ind w:right="-20"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Психо</w:t>
      </w:r>
      <w:r w:rsidRPr="00460EF5">
        <w:rPr>
          <w:rFonts w:ascii="Times New Roman" w:eastAsia="Times New Roman" w:hAnsi="Times New Roman" w:cs="Times New Roman"/>
          <w:b/>
          <w:bCs/>
          <w:color w:val="auto"/>
          <w:spacing w:val="1"/>
          <w:kern w:val="0"/>
          <w:sz w:val="24"/>
          <w:szCs w:val="24"/>
          <w:lang w:eastAsia="ru-RU"/>
        </w:rPr>
        <w:t>к</w:t>
      </w:r>
      <w:r w:rsidRPr="00460EF5">
        <w:rPr>
          <w:rFonts w:ascii="Times New Roman" w:eastAsia="Times New Roman" w:hAnsi="Times New Roman" w:cs="Times New Roman"/>
          <w:b/>
          <w:bCs/>
          <w:color w:val="auto"/>
          <w:kern w:val="0"/>
          <w:sz w:val="24"/>
          <w:szCs w:val="24"/>
          <w:lang w:eastAsia="ru-RU"/>
        </w:rPr>
        <w:t>о</w:t>
      </w:r>
      <w:r w:rsidRPr="00460EF5">
        <w:rPr>
          <w:rFonts w:ascii="Times New Roman" w:eastAsia="Times New Roman" w:hAnsi="Times New Roman" w:cs="Times New Roman"/>
          <w:b/>
          <w:bCs/>
          <w:color w:val="auto"/>
          <w:spacing w:val="1"/>
          <w:kern w:val="0"/>
          <w:sz w:val="24"/>
          <w:szCs w:val="24"/>
          <w:lang w:eastAsia="ru-RU"/>
        </w:rPr>
        <w:t>рр</w:t>
      </w:r>
      <w:r w:rsidRPr="00460EF5">
        <w:rPr>
          <w:rFonts w:ascii="Times New Roman" w:eastAsia="Times New Roman" w:hAnsi="Times New Roman" w:cs="Times New Roman"/>
          <w:b/>
          <w:bCs/>
          <w:color w:val="auto"/>
          <w:kern w:val="0"/>
          <w:sz w:val="24"/>
          <w:szCs w:val="24"/>
          <w:lang w:eastAsia="ru-RU"/>
        </w:rPr>
        <w:t>е</w:t>
      </w:r>
      <w:r w:rsidRPr="00460EF5">
        <w:rPr>
          <w:rFonts w:ascii="Times New Roman" w:eastAsia="Times New Roman" w:hAnsi="Times New Roman" w:cs="Times New Roman"/>
          <w:b/>
          <w:bCs/>
          <w:color w:val="auto"/>
          <w:spacing w:val="-1"/>
          <w:kern w:val="0"/>
          <w:sz w:val="24"/>
          <w:szCs w:val="24"/>
          <w:lang w:eastAsia="ru-RU"/>
        </w:rPr>
        <w:t>к</w:t>
      </w:r>
      <w:r w:rsidRPr="00460EF5">
        <w:rPr>
          <w:rFonts w:ascii="Times New Roman" w:eastAsia="Times New Roman" w:hAnsi="Times New Roman" w:cs="Times New Roman"/>
          <w:b/>
          <w:bCs/>
          <w:color w:val="auto"/>
          <w:kern w:val="0"/>
          <w:sz w:val="24"/>
          <w:szCs w:val="24"/>
          <w:lang w:eastAsia="ru-RU"/>
        </w:rPr>
        <w:t>ционные</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заня</w:t>
      </w:r>
      <w:r w:rsidRPr="00460EF5">
        <w:rPr>
          <w:rFonts w:ascii="Times New Roman" w:eastAsia="Times New Roman" w:hAnsi="Times New Roman" w:cs="Times New Roman"/>
          <w:b/>
          <w:bCs/>
          <w:color w:val="auto"/>
          <w:spacing w:val="2"/>
          <w:kern w:val="0"/>
          <w:sz w:val="24"/>
          <w:szCs w:val="24"/>
          <w:lang w:eastAsia="ru-RU"/>
        </w:rPr>
        <w:t>т</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я</w:t>
      </w:r>
    </w:p>
    <w:p w:rsidR="00C66721" w:rsidRPr="00460EF5" w:rsidRDefault="00C66721" w:rsidP="00460EF5">
      <w:pPr>
        <w:widowControl w:val="0"/>
        <w:suppressAutoHyphens w:val="0"/>
        <w:spacing w:after="0" w:line="240" w:lineRule="auto"/>
        <w:ind w:right="-1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Цель</w:t>
      </w:r>
      <w:r w:rsidRPr="00460EF5">
        <w:rPr>
          <w:rFonts w:ascii="Times New Roman" w:eastAsia="Times New Roman" w:hAnsi="Times New Roman" w:cs="Times New Roman"/>
          <w:color w:val="auto"/>
          <w:spacing w:val="4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х</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орре</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ионных</w:t>
      </w:r>
      <w:r w:rsidRPr="00460EF5">
        <w:rPr>
          <w:rFonts w:ascii="Times New Roman" w:eastAsia="Times New Roman" w:hAnsi="Times New Roman" w:cs="Times New Roman"/>
          <w:color w:val="auto"/>
          <w:spacing w:val="4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ан</w:t>
      </w:r>
      <w:r w:rsidRPr="00460EF5">
        <w:rPr>
          <w:rFonts w:ascii="Times New Roman" w:eastAsia="Times New Roman" w:hAnsi="Times New Roman" w:cs="Times New Roman"/>
          <w:color w:val="auto"/>
          <w:spacing w:val="-2"/>
          <w:kern w:val="0"/>
          <w:sz w:val="24"/>
          <w:szCs w:val="24"/>
          <w:lang w:eastAsia="ru-RU"/>
        </w:rPr>
        <w:t>я</w:t>
      </w:r>
      <w:r w:rsidRPr="00460EF5">
        <w:rPr>
          <w:rFonts w:ascii="Times New Roman" w:eastAsia="Times New Roman" w:hAnsi="Times New Roman" w:cs="Times New Roman"/>
          <w:color w:val="auto"/>
          <w:kern w:val="0"/>
          <w:sz w:val="24"/>
          <w:szCs w:val="24"/>
          <w:lang w:eastAsia="ru-RU"/>
        </w:rPr>
        <w:t>тий</w:t>
      </w:r>
      <w:r w:rsidRPr="00460EF5">
        <w:rPr>
          <w:rFonts w:ascii="Times New Roman" w:eastAsia="Times New Roman" w:hAnsi="Times New Roman" w:cs="Times New Roman"/>
          <w:color w:val="auto"/>
          <w:spacing w:val="4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люч</w:t>
      </w:r>
      <w:r w:rsidRPr="00460EF5">
        <w:rPr>
          <w:rFonts w:ascii="Times New Roman" w:eastAsia="Times New Roman" w:hAnsi="Times New Roman" w:cs="Times New Roman"/>
          <w:color w:val="auto"/>
          <w:spacing w:val="-1"/>
          <w:kern w:val="0"/>
          <w:sz w:val="24"/>
          <w:szCs w:val="24"/>
          <w:lang w:eastAsia="ru-RU"/>
        </w:rPr>
        <w:t>ае</w:t>
      </w:r>
      <w:r w:rsidRPr="00460EF5">
        <w:rPr>
          <w:rFonts w:ascii="Times New Roman" w:eastAsia="Times New Roman" w:hAnsi="Times New Roman" w:cs="Times New Roman"/>
          <w:color w:val="auto"/>
          <w:kern w:val="0"/>
          <w:sz w:val="24"/>
          <w:szCs w:val="24"/>
          <w:lang w:eastAsia="ru-RU"/>
        </w:rPr>
        <w:t>тся</w:t>
      </w:r>
      <w:r w:rsidRPr="00460EF5">
        <w:rPr>
          <w:rFonts w:ascii="Times New Roman" w:eastAsia="Times New Roman" w:hAnsi="Times New Roman" w:cs="Times New Roman"/>
          <w:color w:val="auto"/>
          <w:spacing w:val="4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4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мене</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ии</w:t>
      </w:r>
      <w:r w:rsidRPr="00460EF5">
        <w:rPr>
          <w:rFonts w:ascii="Times New Roman" w:eastAsia="Times New Roman" w:hAnsi="Times New Roman" w:cs="Times New Roman"/>
          <w:color w:val="auto"/>
          <w:spacing w:val="4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разных</w:t>
      </w:r>
      <w:r w:rsidRPr="00460EF5">
        <w:rPr>
          <w:rFonts w:ascii="Times New Roman" w:eastAsia="Times New Roman" w:hAnsi="Times New Roman" w:cs="Times New Roman"/>
          <w:color w:val="auto"/>
          <w:spacing w:val="4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форм</w:t>
      </w:r>
      <w:r w:rsidRPr="00460EF5">
        <w:rPr>
          <w:rFonts w:ascii="Times New Roman" w:eastAsia="Times New Roman" w:hAnsi="Times New Roman" w:cs="Times New Roman"/>
          <w:color w:val="auto"/>
          <w:spacing w:val="4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аимодейст</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ия</w:t>
      </w:r>
      <w:r w:rsidRPr="00460EF5">
        <w:rPr>
          <w:rFonts w:ascii="Times New Roman" w:eastAsia="Times New Roman" w:hAnsi="Times New Roman" w:cs="Times New Roman"/>
          <w:color w:val="auto"/>
          <w:spacing w:val="4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 xml:space="preserve"> о</w:t>
      </w:r>
      <w:r w:rsidRPr="00460EF5">
        <w:rPr>
          <w:rFonts w:ascii="Times New Roman" w:eastAsia="Times New Roman" w:hAnsi="Times New Roman" w:cs="Times New Roman"/>
          <w:color w:val="auto"/>
          <w:spacing w:val="2"/>
          <w:kern w:val="0"/>
          <w:sz w:val="24"/>
          <w:szCs w:val="24"/>
          <w:lang w:eastAsia="ru-RU"/>
        </w:rPr>
        <w:t>б</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ающ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мися,</w:t>
      </w:r>
      <w:r w:rsidRPr="00460EF5">
        <w:rPr>
          <w:rFonts w:ascii="Times New Roman" w:eastAsia="Times New Roman" w:hAnsi="Times New Roman" w:cs="Times New Roman"/>
          <w:color w:val="auto"/>
          <w:spacing w:val="79"/>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апр</w:t>
      </w:r>
      <w:r w:rsidRPr="00460EF5">
        <w:rPr>
          <w:rFonts w:ascii="Times New Roman" w:eastAsia="Times New Roman" w:hAnsi="Times New Roman" w:cs="Times New Roman"/>
          <w:color w:val="auto"/>
          <w:spacing w:val="-2"/>
          <w:kern w:val="0"/>
          <w:sz w:val="24"/>
          <w:szCs w:val="24"/>
          <w:lang w:eastAsia="ru-RU"/>
        </w:rPr>
        <w:t>а</w:t>
      </w:r>
      <w:r w:rsidRPr="00460EF5">
        <w:rPr>
          <w:rFonts w:ascii="Times New Roman" w:eastAsia="Times New Roman" w:hAnsi="Times New Roman" w:cs="Times New Roman"/>
          <w:color w:val="auto"/>
          <w:kern w:val="0"/>
          <w:sz w:val="24"/>
          <w:szCs w:val="24"/>
          <w:lang w:eastAsia="ru-RU"/>
        </w:rPr>
        <w:t>вл</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ыми</w:t>
      </w:r>
      <w:r w:rsidRPr="00460EF5">
        <w:rPr>
          <w:rFonts w:ascii="Times New Roman" w:eastAsia="Times New Roman" w:hAnsi="Times New Roman" w:cs="Times New Roman"/>
          <w:color w:val="auto"/>
          <w:spacing w:val="79"/>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7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реодо</w:t>
      </w:r>
      <w:r w:rsidRPr="00460EF5">
        <w:rPr>
          <w:rFonts w:ascii="Times New Roman" w:eastAsia="Times New Roman" w:hAnsi="Times New Roman" w:cs="Times New Roman"/>
          <w:color w:val="auto"/>
          <w:spacing w:val="-2"/>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7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л</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7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ослаблен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7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роблем</w:t>
      </w:r>
      <w:r w:rsidRPr="00460EF5">
        <w:rPr>
          <w:rFonts w:ascii="Times New Roman" w:eastAsia="Times New Roman" w:hAnsi="Times New Roman" w:cs="Times New Roman"/>
          <w:color w:val="auto"/>
          <w:spacing w:val="7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79"/>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хиче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ком</w:t>
      </w:r>
      <w:r w:rsidRPr="00460EF5">
        <w:rPr>
          <w:rFonts w:ascii="Times New Roman" w:eastAsia="Times New Roman" w:hAnsi="Times New Roman" w:cs="Times New Roman"/>
          <w:color w:val="auto"/>
          <w:spacing w:val="7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 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чност</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ом</w:t>
      </w:r>
      <w:r w:rsidRPr="00460EF5">
        <w:rPr>
          <w:rFonts w:ascii="Times New Roman" w:eastAsia="Times New Roman" w:hAnsi="Times New Roman" w:cs="Times New Roman"/>
          <w:color w:val="auto"/>
          <w:spacing w:val="13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ии,</w:t>
      </w:r>
      <w:r w:rsidRPr="00460EF5">
        <w:rPr>
          <w:rFonts w:ascii="Times New Roman" w:eastAsia="Times New Roman" w:hAnsi="Times New Roman" w:cs="Times New Roman"/>
          <w:color w:val="auto"/>
          <w:spacing w:val="13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гар</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он</w:t>
      </w:r>
      <w:r w:rsidRPr="00460EF5">
        <w:rPr>
          <w:rFonts w:ascii="Times New Roman" w:eastAsia="Times New Roman" w:hAnsi="Times New Roman" w:cs="Times New Roman"/>
          <w:color w:val="auto"/>
          <w:spacing w:val="1"/>
          <w:kern w:val="0"/>
          <w:sz w:val="24"/>
          <w:szCs w:val="24"/>
          <w:lang w:eastAsia="ru-RU"/>
        </w:rPr>
        <w:t>из</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ию</w:t>
      </w:r>
      <w:r w:rsidRPr="00460EF5">
        <w:rPr>
          <w:rFonts w:ascii="Times New Roman" w:eastAsia="Times New Roman" w:hAnsi="Times New Roman" w:cs="Times New Roman"/>
          <w:color w:val="auto"/>
          <w:spacing w:val="13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л</w:t>
      </w:r>
      <w:r w:rsidRPr="00460EF5">
        <w:rPr>
          <w:rFonts w:ascii="Times New Roman" w:eastAsia="Times New Roman" w:hAnsi="Times New Roman" w:cs="Times New Roman"/>
          <w:color w:val="auto"/>
          <w:kern w:val="0"/>
          <w:sz w:val="24"/>
          <w:szCs w:val="24"/>
          <w:lang w:eastAsia="ru-RU"/>
        </w:rPr>
        <w:t>ично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ти</w:t>
      </w:r>
      <w:r w:rsidRPr="00460EF5">
        <w:rPr>
          <w:rFonts w:ascii="Times New Roman" w:eastAsia="Times New Roman" w:hAnsi="Times New Roman" w:cs="Times New Roman"/>
          <w:color w:val="auto"/>
          <w:spacing w:val="13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3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межлич</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ых</w:t>
      </w:r>
      <w:r w:rsidRPr="00460EF5">
        <w:rPr>
          <w:rFonts w:ascii="Times New Roman" w:eastAsia="Times New Roman" w:hAnsi="Times New Roman" w:cs="Times New Roman"/>
          <w:color w:val="auto"/>
          <w:spacing w:val="13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ношений</w:t>
      </w:r>
      <w:r w:rsidRPr="00460EF5">
        <w:rPr>
          <w:rFonts w:ascii="Times New Roman" w:eastAsia="Times New Roman" w:hAnsi="Times New Roman" w:cs="Times New Roman"/>
          <w:color w:val="auto"/>
          <w:spacing w:val="139"/>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ча</w:t>
      </w:r>
      <w:r w:rsidRPr="00460EF5">
        <w:rPr>
          <w:rFonts w:ascii="Times New Roman" w:eastAsia="Times New Roman" w:hAnsi="Times New Roman" w:cs="Times New Roman"/>
          <w:color w:val="auto"/>
          <w:spacing w:val="2"/>
          <w:kern w:val="0"/>
          <w:sz w:val="24"/>
          <w:szCs w:val="24"/>
          <w:lang w:eastAsia="ru-RU"/>
        </w:rPr>
        <w:t>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ся; форм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рование нав</w:t>
      </w:r>
      <w:r w:rsidRPr="00460EF5">
        <w:rPr>
          <w:rFonts w:ascii="Times New Roman" w:eastAsia="Times New Roman" w:hAnsi="Times New Roman" w:cs="Times New Roman"/>
          <w:color w:val="auto"/>
          <w:spacing w:val="-1"/>
          <w:kern w:val="0"/>
          <w:sz w:val="24"/>
          <w:szCs w:val="24"/>
          <w:lang w:eastAsia="ru-RU"/>
        </w:rPr>
        <w:t>ы</w:t>
      </w:r>
      <w:r w:rsidRPr="00460EF5">
        <w:rPr>
          <w:rFonts w:ascii="Times New Roman" w:eastAsia="Times New Roman" w:hAnsi="Times New Roman" w:cs="Times New Roman"/>
          <w:color w:val="auto"/>
          <w:kern w:val="0"/>
          <w:sz w:val="24"/>
          <w:szCs w:val="24"/>
          <w:lang w:eastAsia="ru-RU"/>
        </w:rPr>
        <w:t>ков адекв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 xml:space="preserve">ого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оведения.</w:t>
      </w:r>
    </w:p>
    <w:p w:rsidR="00C66721" w:rsidRPr="00460EF5" w:rsidRDefault="00C66721" w:rsidP="00460EF5">
      <w:pPr>
        <w:widowControl w:val="0"/>
        <w:suppressAutoHyphens w:val="0"/>
        <w:spacing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нов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 xml:space="preserve">ые </w:t>
      </w:r>
      <w:r w:rsidRPr="00460EF5">
        <w:rPr>
          <w:rFonts w:ascii="Times New Roman" w:eastAsia="Times New Roman" w:hAnsi="Times New Roman" w:cs="Times New Roman"/>
          <w:b/>
          <w:bCs/>
          <w:color w:val="auto"/>
          <w:kern w:val="0"/>
          <w:sz w:val="24"/>
          <w:szCs w:val="24"/>
          <w:lang w:eastAsia="ru-RU"/>
        </w:rPr>
        <w:t>на</w:t>
      </w:r>
      <w:r w:rsidRPr="00460EF5">
        <w:rPr>
          <w:rFonts w:ascii="Times New Roman" w:eastAsia="Times New Roman" w:hAnsi="Times New Roman" w:cs="Times New Roman"/>
          <w:b/>
          <w:bCs/>
          <w:color w:val="auto"/>
          <w:spacing w:val="1"/>
          <w:kern w:val="0"/>
          <w:sz w:val="24"/>
          <w:szCs w:val="24"/>
          <w:lang w:eastAsia="ru-RU"/>
        </w:rPr>
        <w:t>п</w:t>
      </w:r>
      <w:r w:rsidRPr="00460EF5">
        <w:rPr>
          <w:rFonts w:ascii="Times New Roman" w:eastAsia="Times New Roman" w:hAnsi="Times New Roman" w:cs="Times New Roman"/>
          <w:b/>
          <w:bCs/>
          <w:color w:val="auto"/>
          <w:kern w:val="0"/>
          <w:sz w:val="24"/>
          <w:szCs w:val="24"/>
          <w:lang w:eastAsia="ru-RU"/>
        </w:rPr>
        <w:t>равления</w:t>
      </w:r>
      <w:r w:rsidRPr="00460EF5">
        <w:rPr>
          <w:rFonts w:ascii="Times New Roman" w:eastAsia="Times New Roman" w:hAnsi="Times New Roman" w:cs="Times New Roman"/>
          <w:color w:val="auto"/>
          <w:kern w:val="0"/>
          <w:sz w:val="24"/>
          <w:szCs w:val="24"/>
          <w:lang w:eastAsia="ru-RU"/>
        </w:rPr>
        <w:t xml:space="preserve"> работы:</w:t>
      </w:r>
    </w:p>
    <w:p w:rsidR="00C66721" w:rsidRPr="00460EF5" w:rsidRDefault="00C66721" w:rsidP="00460EF5">
      <w:pPr>
        <w:widowControl w:val="0"/>
        <w:suppressAutoHyphens w:val="0"/>
        <w:spacing w:after="0" w:line="240" w:lineRule="auto"/>
        <w:ind w:right="-52"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агност</w:t>
      </w:r>
      <w:r w:rsidRPr="00460EF5">
        <w:rPr>
          <w:rFonts w:ascii="Times New Roman" w:eastAsia="Times New Roman" w:hAnsi="Times New Roman" w:cs="Times New Roman"/>
          <w:color w:val="auto"/>
          <w:spacing w:val="1"/>
          <w:kern w:val="0"/>
          <w:sz w:val="24"/>
          <w:szCs w:val="24"/>
          <w:lang w:eastAsia="ru-RU"/>
        </w:rPr>
        <w:t>ик</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6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6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ие</w:t>
      </w:r>
      <w:r w:rsidRPr="00460EF5">
        <w:rPr>
          <w:rFonts w:ascii="Times New Roman" w:eastAsia="Times New Roman" w:hAnsi="Times New Roman" w:cs="Times New Roman"/>
          <w:color w:val="auto"/>
          <w:spacing w:val="16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нав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16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сферы</w:t>
      </w:r>
      <w:r w:rsidRPr="00460EF5">
        <w:rPr>
          <w:rFonts w:ascii="Times New Roman" w:eastAsia="Times New Roman" w:hAnsi="Times New Roman" w:cs="Times New Roman"/>
          <w:color w:val="auto"/>
          <w:spacing w:val="16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(формирование</w:t>
      </w:r>
      <w:r w:rsidRPr="00460EF5">
        <w:rPr>
          <w:rFonts w:ascii="Times New Roman" w:eastAsia="Times New Roman" w:hAnsi="Times New Roman" w:cs="Times New Roman"/>
          <w:color w:val="auto"/>
          <w:spacing w:val="167"/>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че</w:t>
      </w:r>
      <w:r w:rsidRPr="00460EF5">
        <w:rPr>
          <w:rFonts w:ascii="Times New Roman" w:eastAsia="Times New Roman" w:hAnsi="Times New Roman" w:cs="Times New Roman"/>
          <w:color w:val="auto"/>
          <w:kern w:val="0"/>
          <w:sz w:val="24"/>
          <w:szCs w:val="24"/>
          <w:lang w:eastAsia="ru-RU"/>
        </w:rPr>
        <w:t>б</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6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мот</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и, акт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визац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 с</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нсор</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spacing w:val="-2"/>
          <w:kern w:val="0"/>
          <w:sz w:val="24"/>
          <w:szCs w:val="24"/>
          <w:lang w:eastAsia="ru-RU"/>
        </w:rPr>
        <w:t>-</w:t>
      </w:r>
      <w:r w:rsidRPr="00460EF5">
        <w:rPr>
          <w:rFonts w:ascii="Times New Roman" w:eastAsia="Times New Roman" w:hAnsi="Times New Roman" w:cs="Times New Roman"/>
          <w:color w:val="auto"/>
          <w:kern w:val="0"/>
          <w:sz w:val="24"/>
          <w:szCs w:val="24"/>
          <w:lang w:eastAsia="ru-RU"/>
        </w:rPr>
        <w:t>перцеп</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но</w:t>
      </w:r>
      <w:r w:rsidRPr="00460EF5">
        <w:rPr>
          <w:rFonts w:ascii="Times New Roman" w:eastAsia="Times New Roman" w:hAnsi="Times New Roman" w:cs="Times New Roman"/>
          <w:color w:val="auto"/>
          <w:spacing w:val="1"/>
          <w:kern w:val="0"/>
          <w:sz w:val="24"/>
          <w:szCs w:val="24"/>
          <w:lang w:eastAsia="ru-RU"/>
        </w:rPr>
        <w:t>й</w:t>
      </w:r>
      <w:r w:rsidRPr="00460EF5">
        <w:rPr>
          <w:rFonts w:ascii="Times New Roman" w:eastAsia="Times New Roman" w:hAnsi="Times New Roman" w:cs="Times New Roman"/>
          <w:color w:val="auto"/>
          <w:kern w:val="0"/>
          <w:sz w:val="24"/>
          <w:szCs w:val="24"/>
          <w:lang w:eastAsia="ru-RU"/>
        </w:rPr>
        <w:t>, мнеми</w:t>
      </w:r>
      <w:r w:rsidRPr="00460EF5">
        <w:rPr>
          <w:rFonts w:ascii="Times New Roman" w:eastAsia="Times New Roman" w:hAnsi="Times New Roman" w:cs="Times New Roman"/>
          <w:color w:val="auto"/>
          <w:spacing w:val="-2"/>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ской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мы</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ли</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деятель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w:t>
      </w:r>
    </w:p>
    <w:p w:rsidR="00C66721" w:rsidRPr="00460EF5" w:rsidRDefault="00C66721" w:rsidP="00460EF5">
      <w:pPr>
        <w:widowControl w:val="0"/>
        <w:suppressAutoHyphens w:val="0"/>
        <w:spacing w:after="0" w:line="240" w:lineRule="auto"/>
        <w:ind w:right="-13"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агностика</w:t>
      </w:r>
      <w:r w:rsidRPr="00460EF5">
        <w:rPr>
          <w:rFonts w:ascii="Times New Roman" w:eastAsia="Times New Roman" w:hAnsi="Times New Roman" w:cs="Times New Roman"/>
          <w:color w:val="auto"/>
          <w:spacing w:val="2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2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развитие</w:t>
      </w:r>
      <w:r w:rsidRPr="00460EF5">
        <w:rPr>
          <w:rFonts w:ascii="Times New Roman" w:eastAsia="Times New Roman" w:hAnsi="Times New Roman" w:cs="Times New Roman"/>
          <w:color w:val="auto"/>
          <w:spacing w:val="2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эмоц</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наль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4"/>
          <w:kern w:val="0"/>
          <w:sz w:val="24"/>
          <w:szCs w:val="24"/>
          <w:lang w:eastAsia="ru-RU"/>
        </w:rPr>
        <w:t>о</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2"/>
          <w:kern w:val="0"/>
          <w:sz w:val="24"/>
          <w:szCs w:val="24"/>
          <w:lang w:eastAsia="ru-RU"/>
        </w:rPr>
        <w:t>л</w:t>
      </w:r>
      <w:r w:rsidRPr="00460EF5">
        <w:rPr>
          <w:rFonts w:ascii="Times New Roman" w:eastAsia="Times New Roman" w:hAnsi="Times New Roman" w:cs="Times New Roman"/>
          <w:color w:val="auto"/>
          <w:kern w:val="0"/>
          <w:sz w:val="24"/>
          <w:szCs w:val="24"/>
          <w:lang w:eastAsia="ru-RU"/>
        </w:rPr>
        <w:t>ично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тной</w:t>
      </w:r>
      <w:r w:rsidRPr="00460EF5">
        <w:rPr>
          <w:rFonts w:ascii="Times New Roman" w:eastAsia="Times New Roman" w:hAnsi="Times New Roman" w:cs="Times New Roman"/>
          <w:color w:val="auto"/>
          <w:spacing w:val="2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сферы</w:t>
      </w:r>
      <w:r w:rsidRPr="00460EF5">
        <w:rPr>
          <w:rFonts w:ascii="Times New Roman" w:eastAsia="Times New Roman" w:hAnsi="Times New Roman" w:cs="Times New Roman"/>
          <w:color w:val="auto"/>
          <w:spacing w:val="2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(г</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рмон</w:t>
      </w:r>
      <w:r w:rsidRPr="00460EF5">
        <w:rPr>
          <w:rFonts w:ascii="Times New Roman" w:eastAsia="Times New Roman" w:hAnsi="Times New Roman" w:cs="Times New Roman"/>
          <w:color w:val="auto"/>
          <w:spacing w:val="1"/>
          <w:kern w:val="0"/>
          <w:sz w:val="24"/>
          <w:szCs w:val="24"/>
          <w:lang w:eastAsia="ru-RU"/>
        </w:rPr>
        <w:t>из</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ия</w:t>
      </w:r>
      <w:r w:rsidRPr="00460EF5">
        <w:rPr>
          <w:rFonts w:ascii="Times New Roman" w:eastAsia="Times New Roman" w:hAnsi="Times New Roman" w:cs="Times New Roman"/>
          <w:color w:val="auto"/>
          <w:spacing w:val="2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п</w:t>
      </w:r>
      <w:r w:rsidR="00FC6FCC"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оэмо</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ио</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2"/>
          <w:kern w:val="0"/>
          <w:sz w:val="24"/>
          <w:szCs w:val="24"/>
          <w:lang w:eastAsia="ru-RU"/>
        </w:rPr>
        <w:t>л</w:t>
      </w:r>
      <w:r w:rsidRPr="00460EF5">
        <w:rPr>
          <w:rFonts w:ascii="Times New Roman" w:eastAsia="Times New Roman" w:hAnsi="Times New Roman" w:cs="Times New Roman"/>
          <w:color w:val="auto"/>
          <w:kern w:val="0"/>
          <w:sz w:val="24"/>
          <w:szCs w:val="24"/>
          <w:lang w:eastAsia="ru-RU"/>
        </w:rPr>
        <w:t>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2"/>
          <w:kern w:val="0"/>
          <w:sz w:val="24"/>
          <w:szCs w:val="24"/>
          <w:lang w:eastAsia="ru-RU"/>
        </w:rPr>
        <w:t>г</w:t>
      </w:r>
      <w:r w:rsidRPr="00460EF5">
        <w:rPr>
          <w:rFonts w:ascii="Times New Roman" w:eastAsia="Times New Roman" w:hAnsi="Times New Roman" w:cs="Times New Roman"/>
          <w:color w:val="auto"/>
          <w:kern w:val="0"/>
          <w:sz w:val="24"/>
          <w:szCs w:val="24"/>
          <w:lang w:eastAsia="ru-RU"/>
        </w:rPr>
        <w:t>о со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тоя</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ровани</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зи</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3"/>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ого</w:t>
      </w:r>
      <w:r w:rsidRPr="00460EF5">
        <w:rPr>
          <w:rFonts w:ascii="Times New Roman" w:eastAsia="Times New Roman" w:hAnsi="Times New Roman" w:cs="Times New Roman"/>
          <w:color w:val="auto"/>
          <w:spacing w:val="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отношения</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сво</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3"/>
          <w:kern w:val="0"/>
          <w:sz w:val="24"/>
          <w:szCs w:val="24"/>
          <w:lang w:eastAsia="ru-RU"/>
        </w:rPr>
        <w:t>м</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w:t>
      </w:r>
      <w:r w:rsidRPr="00460EF5">
        <w:rPr>
          <w:rFonts w:ascii="Times New Roman" w:eastAsia="Times New Roman" w:hAnsi="Times New Roman" w:cs="Times New Roman"/>
          <w:color w:val="auto"/>
          <w:spacing w:val="7"/>
          <w:kern w:val="0"/>
          <w:sz w:val="24"/>
          <w:szCs w:val="24"/>
          <w:lang w:eastAsia="ru-RU"/>
        </w:rPr>
        <w:t>Я</w:t>
      </w:r>
      <w:r w:rsidRPr="00460EF5">
        <w:rPr>
          <w:rFonts w:ascii="Times New Roman" w:eastAsia="Times New Roman" w:hAnsi="Times New Roman" w:cs="Times New Roman"/>
          <w:color w:val="auto"/>
          <w:spacing w:val="-6"/>
          <w:kern w:val="0"/>
          <w:sz w:val="24"/>
          <w:szCs w:val="24"/>
          <w:lang w:eastAsia="ru-RU"/>
        </w:rPr>
        <w:t>»</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ов</w:t>
      </w:r>
      <w:r w:rsidRPr="00460EF5">
        <w:rPr>
          <w:rFonts w:ascii="Times New Roman" w:eastAsia="Times New Roman" w:hAnsi="Times New Roman" w:cs="Times New Roman"/>
          <w:color w:val="auto"/>
          <w:spacing w:val="1"/>
          <w:kern w:val="0"/>
          <w:sz w:val="24"/>
          <w:szCs w:val="24"/>
          <w:lang w:eastAsia="ru-RU"/>
        </w:rPr>
        <w:t>ы</w:t>
      </w:r>
      <w:r w:rsidRPr="00460EF5">
        <w:rPr>
          <w:rFonts w:ascii="Times New Roman" w:eastAsia="Times New Roman" w:hAnsi="Times New Roman" w:cs="Times New Roman"/>
          <w:color w:val="auto"/>
          <w:kern w:val="0"/>
          <w:sz w:val="24"/>
          <w:szCs w:val="24"/>
          <w:lang w:eastAsia="ru-RU"/>
        </w:rPr>
        <w:t>шен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6"/>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верен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ости</w:t>
      </w:r>
      <w:r w:rsidRPr="00460EF5">
        <w:rPr>
          <w:rFonts w:ascii="Times New Roman" w:eastAsia="Times New Roman" w:hAnsi="Times New Roman" w:cs="Times New Roman"/>
          <w:color w:val="auto"/>
          <w:spacing w:val="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ебе, разви</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kern w:val="0"/>
          <w:sz w:val="24"/>
          <w:szCs w:val="24"/>
          <w:lang w:eastAsia="ru-RU"/>
        </w:rPr>
        <w:t xml:space="preserve">е </w:t>
      </w:r>
      <w:r w:rsidRPr="00460EF5">
        <w:rPr>
          <w:rFonts w:ascii="Times New Roman" w:eastAsia="Times New Roman" w:hAnsi="Times New Roman" w:cs="Times New Roman"/>
          <w:color w:val="auto"/>
          <w:spacing w:val="-1"/>
          <w:kern w:val="0"/>
          <w:sz w:val="24"/>
          <w:szCs w:val="24"/>
          <w:lang w:eastAsia="ru-RU"/>
        </w:rPr>
        <w:t>са</w:t>
      </w:r>
      <w:r w:rsidRPr="00460EF5">
        <w:rPr>
          <w:rFonts w:ascii="Times New Roman" w:eastAsia="Times New Roman" w:hAnsi="Times New Roman" w:cs="Times New Roman"/>
          <w:color w:val="auto"/>
          <w:kern w:val="0"/>
          <w:sz w:val="24"/>
          <w:szCs w:val="24"/>
          <w:lang w:eastAsia="ru-RU"/>
        </w:rPr>
        <w:t>мо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тоятел</w:t>
      </w:r>
      <w:r w:rsidRPr="00460EF5">
        <w:rPr>
          <w:rFonts w:ascii="Times New Roman" w:eastAsia="Times New Roman" w:hAnsi="Times New Roman" w:cs="Times New Roman"/>
          <w:color w:val="auto"/>
          <w:spacing w:val="1"/>
          <w:kern w:val="0"/>
          <w:sz w:val="24"/>
          <w:szCs w:val="24"/>
          <w:lang w:eastAsia="ru-RU"/>
        </w:rPr>
        <w:t>ьн</w:t>
      </w:r>
      <w:r w:rsidRPr="00460EF5">
        <w:rPr>
          <w:rFonts w:ascii="Times New Roman" w:eastAsia="Times New Roman" w:hAnsi="Times New Roman" w:cs="Times New Roman"/>
          <w:color w:val="auto"/>
          <w:kern w:val="0"/>
          <w:sz w:val="24"/>
          <w:szCs w:val="24"/>
          <w:lang w:eastAsia="ru-RU"/>
        </w:rPr>
        <w:t>ост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 форм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 xml:space="preserve">рование </w:t>
      </w:r>
      <w:r w:rsidRPr="00460EF5">
        <w:rPr>
          <w:rFonts w:ascii="Times New Roman" w:eastAsia="Times New Roman" w:hAnsi="Times New Roman" w:cs="Times New Roman"/>
          <w:color w:val="auto"/>
          <w:spacing w:val="-1"/>
          <w:kern w:val="0"/>
          <w:sz w:val="24"/>
          <w:szCs w:val="24"/>
          <w:lang w:eastAsia="ru-RU"/>
        </w:rPr>
        <w:t>на</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ы</w:t>
      </w:r>
      <w:r w:rsidRPr="00460EF5">
        <w:rPr>
          <w:rFonts w:ascii="Times New Roman" w:eastAsia="Times New Roman" w:hAnsi="Times New Roman" w:cs="Times New Roman"/>
          <w:color w:val="auto"/>
          <w:kern w:val="0"/>
          <w:sz w:val="24"/>
          <w:szCs w:val="24"/>
          <w:lang w:eastAsia="ru-RU"/>
        </w:rPr>
        <w:t>ков само</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троля);</w:t>
      </w:r>
    </w:p>
    <w:p w:rsidR="00C66721" w:rsidRPr="00460EF5" w:rsidRDefault="00C66721" w:rsidP="00460EF5">
      <w:pPr>
        <w:widowControl w:val="0"/>
        <w:suppressAutoHyphens w:val="0"/>
        <w:spacing w:after="0" w:line="240" w:lineRule="auto"/>
        <w:ind w:right="-47"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lastRenderedPageBreak/>
        <w:t>-д</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аг</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ости</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2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2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разви</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2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ом</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ик</w:t>
      </w:r>
      <w:r w:rsidRPr="00460EF5">
        <w:rPr>
          <w:rFonts w:ascii="Times New Roman" w:eastAsia="Times New Roman" w:hAnsi="Times New Roman" w:cs="Times New Roman"/>
          <w:color w:val="auto"/>
          <w:kern w:val="0"/>
          <w:sz w:val="24"/>
          <w:szCs w:val="24"/>
          <w:lang w:eastAsia="ru-RU"/>
        </w:rPr>
        <w:t>атив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2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сферы</w:t>
      </w:r>
      <w:r w:rsidRPr="00460EF5">
        <w:rPr>
          <w:rFonts w:ascii="Times New Roman" w:eastAsia="Times New Roman" w:hAnsi="Times New Roman" w:cs="Times New Roman"/>
          <w:color w:val="auto"/>
          <w:spacing w:val="12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2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ая</w:t>
      </w:r>
      <w:r w:rsidRPr="00460EF5">
        <w:rPr>
          <w:rFonts w:ascii="Times New Roman" w:eastAsia="Times New Roman" w:hAnsi="Times New Roman" w:cs="Times New Roman"/>
          <w:color w:val="auto"/>
          <w:spacing w:val="12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ин</w:t>
      </w:r>
      <w:r w:rsidRPr="00460EF5">
        <w:rPr>
          <w:rFonts w:ascii="Times New Roman" w:eastAsia="Times New Roman" w:hAnsi="Times New Roman" w:cs="Times New Roman"/>
          <w:color w:val="auto"/>
          <w:kern w:val="0"/>
          <w:sz w:val="24"/>
          <w:szCs w:val="24"/>
          <w:lang w:eastAsia="ru-RU"/>
        </w:rPr>
        <w:t>тегр</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2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(разви</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kern w:val="0"/>
          <w:sz w:val="24"/>
          <w:szCs w:val="24"/>
          <w:lang w:eastAsia="ru-RU"/>
        </w:rPr>
        <w:t>е способности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эмпатии,</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опереживан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ю);</w:t>
      </w:r>
    </w:p>
    <w:p w:rsidR="00C66721" w:rsidRPr="00460EF5" w:rsidRDefault="00C66721" w:rsidP="00460EF5">
      <w:pPr>
        <w:widowControl w:val="0"/>
        <w:suppressAutoHyphens w:val="0"/>
        <w:spacing w:after="0" w:line="240" w:lineRule="auto"/>
        <w:ind w:right="-6"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spacing w:val="10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ровани</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10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кт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ых</w:t>
      </w:r>
      <w:r w:rsidRPr="00460EF5">
        <w:rPr>
          <w:rFonts w:ascii="Times New Roman" w:eastAsia="Times New Roman" w:hAnsi="Times New Roman" w:cs="Times New Roman"/>
          <w:color w:val="auto"/>
          <w:spacing w:val="10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дов</w:t>
      </w:r>
      <w:r w:rsidRPr="00460EF5">
        <w:rPr>
          <w:rFonts w:ascii="Times New Roman" w:eastAsia="Times New Roman" w:hAnsi="Times New Roman" w:cs="Times New Roman"/>
          <w:color w:val="auto"/>
          <w:spacing w:val="105"/>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за</w:t>
      </w:r>
      <w:r w:rsidRPr="00460EF5">
        <w:rPr>
          <w:rFonts w:ascii="Times New Roman" w:eastAsia="Times New Roman" w:hAnsi="Times New Roman" w:cs="Times New Roman"/>
          <w:color w:val="auto"/>
          <w:spacing w:val="-1"/>
          <w:kern w:val="0"/>
          <w:sz w:val="24"/>
          <w:szCs w:val="24"/>
          <w:lang w:eastAsia="ru-RU"/>
        </w:rPr>
        <w:t>им</w:t>
      </w:r>
      <w:r w:rsidRPr="00460EF5">
        <w:rPr>
          <w:rFonts w:ascii="Times New Roman" w:eastAsia="Times New Roman" w:hAnsi="Times New Roman" w:cs="Times New Roman"/>
          <w:color w:val="auto"/>
          <w:kern w:val="0"/>
          <w:sz w:val="24"/>
          <w:szCs w:val="24"/>
          <w:lang w:eastAsia="ru-RU"/>
        </w:rPr>
        <w:t>одейств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0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0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жа</w:t>
      </w:r>
      <w:r w:rsidRPr="00460EF5">
        <w:rPr>
          <w:rFonts w:ascii="Times New Roman" w:eastAsia="Times New Roman" w:hAnsi="Times New Roman" w:cs="Times New Roman"/>
          <w:color w:val="auto"/>
          <w:spacing w:val="1"/>
          <w:kern w:val="0"/>
          <w:sz w:val="24"/>
          <w:szCs w:val="24"/>
          <w:lang w:eastAsia="ru-RU"/>
        </w:rPr>
        <w:t>ю</w:t>
      </w:r>
      <w:r w:rsidRPr="00460EF5">
        <w:rPr>
          <w:rFonts w:ascii="Times New Roman" w:eastAsia="Times New Roman" w:hAnsi="Times New Roman" w:cs="Times New Roman"/>
          <w:color w:val="auto"/>
          <w:kern w:val="0"/>
          <w:sz w:val="24"/>
          <w:szCs w:val="24"/>
          <w:lang w:eastAsia="ru-RU"/>
        </w:rPr>
        <w:t>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ми</w:t>
      </w:r>
      <w:r w:rsidRPr="00460EF5">
        <w:rPr>
          <w:rFonts w:ascii="Times New Roman" w:eastAsia="Times New Roman" w:hAnsi="Times New Roman" w:cs="Times New Roman"/>
          <w:color w:val="auto"/>
          <w:spacing w:val="10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0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ем</w:t>
      </w:r>
      <w:r w:rsidRPr="00460EF5">
        <w:rPr>
          <w:rFonts w:ascii="Times New Roman" w:eastAsia="Times New Roman" w:hAnsi="Times New Roman" w:cs="Times New Roman"/>
          <w:color w:val="auto"/>
          <w:kern w:val="0"/>
          <w:sz w:val="24"/>
          <w:szCs w:val="24"/>
          <w:lang w:eastAsia="ru-RU"/>
        </w:rPr>
        <w:t>ье,</w:t>
      </w:r>
      <w:r w:rsidRPr="00460EF5">
        <w:rPr>
          <w:rFonts w:ascii="Times New Roman" w:eastAsia="Times New Roman" w:hAnsi="Times New Roman" w:cs="Times New Roman"/>
          <w:color w:val="auto"/>
          <w:spacing w:val="10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2"/>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сс</w:t>
      </w:r>
      <w:r w:rsidRPr="00460EF5">
        <w:rPr>
          <w:rFonts w:ascii="Times New Roman" w:eastAsia="Times New Roman" w:hAnsi="Times New Roman" w:cs="Times New Roman"/>
          <w:color w:val="auto"/>
          <w:kern w:val="0"/>
          <w:sz w:val="24"/>
          <w:szCs w:val="24"/>
          <w:lang w:eastAsia="ru-RU"/>
        </w:rPr>
        <w:t>е), повышен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8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го</w:t>
      </w:r>
      <w:r w:rsidRPr="00460EF5">
        <w:rPr>
          <w:rFonts w:ascii="Times New Roman" w:eastAsia="Times New Roman" w:hAnsi="Times New Roman" w:cs="Times New Roman"/>
          <w:color w:val="auto"/>
          <w:spacing w:val="8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ста</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са</w:t>
      </w:r>
      <w:r w:rsidRPr="00460EF5">
        <w:rPr>
          <w:rFonts w:ascii="Times New Roman" w:eastAsia="Times New Roman" w:hAnsi="Times New Roman" w:cs="Times New Roman"/>
          <w:color w:val="auto"/>
          <w:spacing w:val="82"/>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р</w:t>
      </w:r>
      <w:r w:rsidRPr="00460EF5">
        <w:rPr>
          <w:rFonts w:ascii="Times New Roman" w:eastAsia="Times New Roman" w:hAnsi="Times New Roman" w:cs="Times New Roman"/>
          <w:color w:val="auto"/>
          <w:kern w:val="0"/>
          <w:sz w:val="24"/>
          <w:szCs w:val="24"/>
          <w:lang w:eastAsia="ru-RU"/>
        </w:rPr>
        <w:t>ебенка</w:t>
      </w:r>
      <w:r w:rsidRPr="00460EF5">
        <w:rPr>
          <w:rFonts w:ascii="Times New Roman" w:eastAsia="Times New Roman" w:hAnsi="Times New Roman" w:cs="Times New Roman"/>
          <w:color w:val="auto"/>
          <w:spacing w:val="8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8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оллек</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kern w:val="0"/>
          <w:sz w:val="24"/>
          <w:szCs w:val="24"/>
          <w:lang w:eastAsia="ru-RU"/>
        </w:rPr>
        <w:t>ве,</w:t>
      </w:r>
      <w:r w:rsidRPr="00460EF5">
        <w:rPr>
          <w:rFonts w:ascii="Times New Roman" w:eastAsia="Times New Roman" w:hAnsi="Times New Roman" w:cs="Times New Roman"/>
          <w:color w:val="auto"/>
          <w:spacing w:val="8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ров</w:t>
      </w:r>
      <w:r w:rsidRPr="00460EF5">
        <w:rPr>
          <w:rFonts w:ascii="Times New Roman" w:eastAsia="Times New Roman" w:hAnsi="Times New Roman" w:cs="Times New Roman"/>
          <w:color w:val="auto"/>
          <w:spacing w:val="-2"/>
          <w:kern w:val="0"/>
          <w:sz w:val="24"/>
          <w:szCs w:val="24"/>
          <w:lang w:eastAsia="ru-RU"/>
        </w:rPr>
        <w:t>а</w:t>
      </w:r>
      <w:r w:rsidRPr="00460EF5">
        <w:rPr>
          <w:rFonts w:ascii="Times New Roman" w:eastAsia="Times New Roman" w:hAnsi="Times New Roman" w:cs="Times New Roman"/>
          <w:color w:val="auto"/>
          <w:kern w:val="0"/>
          <w:sz w:val="24"/>
          <w:szCs w:val="24"/>
          <w:lang w:eastAsia="ru-RU"/>
        </w:rPr>
        <w:t>ние</w:t>
      </w:r>
      <w:r w:rsidRPr="00460EF5">
        <w:rPr>
          <w:rFonts w:ascii="Times New Roman" w:eastAsia="Times New Roman" w:hAnsi="Times New Roman" w:cs="Times New Roman"/>
          <w:color w:val="auto"/>
          <w:spacing w:val="8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8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8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ыков соц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ого</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поведен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я</w:t>
      </w:r>
      <w:r w:rsidRPr="00460EF5">
        <w:rPr>
          <w:rFonts w:ascii="Times New Roman" w:eastAsia="Times New Roman" w:hAnsi="Times New Roman" w:cs="Times New Roman"/>
          <w:color w:val="auto"/>
          <w:kern w:val="0"/>
          <w:sz w:val="24"/>
          <w:szCs w:val="24"/>
          <w:lang w:eastAsia="ru-RU"/>
        </w:rPr>
        <w:t>).</w:t>
      </w:r>
    </w:p>
    <w:p w:rsidR="00C66721" w:rsidRPr="00460EF5" w:rsidRDefault="00C66721" w:rsidP="00460EF5">
      <w:pPr>
        <w:widowControl w:val="0"/>
        <w:suppressAutoHyphens w:val="0"/>
        <w:spacing w:before="5" w:after="0" w:line="240" w:lineRule="auto"/>
        <w:ind w:right="-20"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spacing w:val="-2"/>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и</w:t>
      </w:r>
      <w:r w:rsidRPr="00460EF5">
        <w:rPr>
          <w:rFonts w:ascii="Times New Roman" w:eastAsia="Times New Roman" w:hAnsi="Times New Roman" w:cs="Times New Roman"/>
          <w:b/>
          <w:bCs/>
          <w:color w:val="auto"/>
          <w:spacing w:val="2"/>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ми</w:t>
      </w:r>
      <w:r w:rsidRPr="00460EF5">
        <w:rPr>
          <w:rFonts w:ascii="Times New Roman" w:eastAsia="Times New Roman" w:hAnsi="Times New Roman" w:cs="Times New Roman"/>
          <w:b/>
          <w:bCs/>
          <w:color w:val="auto"/>
          <w:spacing w:val="1"/>
          <w:kern w:val="0"/>
          <w:sz w:val="24"/>
          <w:szCs w:val="24"/>
          <w:lang w:eastAsia="ru-RU"/>
        </w:rPr>
        <w:t>к</w:t>
      </w:r>
      <w:r w:rsidRPr="00460EF5">
        <w:rPr>
          <w:rFonts w:ascii="Times New Roman" w:eastAsia="Times New Roman" w:hAnsi="Times New Roman" w:cs="Times New Roman"/>
          <w:b/>
          <w:bCs/>
          <w:color w:val="auto"/>
          <w:kern w:val="0"/>
          <w:sz w:val="24"/>
          <w:szCs w:val="24"/>
          <w:lang w:eastAsia="ru-RU"/>
        </w:rPr>
        <w:t>а</w:t>
      </w:r>
    </w:p>
    <w:p w:rsidR="00C66721" w:rsidRPr="00460EF5" w:rsidRDefault="00C66721" w:rsidP="00460EF5">
      <w:pPr>
        <w:widowControl w:val="0"/>
        <w:suppressAutoHyphens w:val="0"/>
        <w:spacing w:after="0" w:line="240" w:lineRule="auto"/>
        <w:ind w:right="-53"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Целью</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анят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6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ритмике</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является</w:t>
      </w:r>
      <w:r w:rsidRPr="00460EF5">
        <w:rPr>
          <w:rFonts w:ascii="Times New Roman" w:eastAsia="Times New Roman" w:hAnsi="Times New Roman" w:cs="Times New Roman"/>
          <w:color w:val="auto"/>
          <w:spacing w:val="6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развитие</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гатель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ак</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ности</w:t>
      </w:r>
      <w:r w:rsidRPr="00460EF5">
        <w:rPr>
          <w:rFonts w:ascii="Times New Roman" w:eastAsia="Times New Roman" w:hAnsi="Times New Roman" w:cs="Times New Roman"/>
          <w:color w:val="auto"/>
          <w:spacing w:val="63"/>
          <w:kern w:val="0"/>
          <w:sz w:val="24"/>
          <w:szCs w:val="24"/>
          <w:lang w:eastAsia="ru-RU"/>
        </w:rPr>
        <w:t xml:space="preserve"> </w:t>
      </w:r>
      <w:r w:rsidRPr="00460EF5">
        <w:rPr>
          <w:rFonts w:ascii="Times New Roman" w:eastAsia="Times New Roman" w:hAnsi="Times New Roman" w:cs="Times New Roman"/>
          <w:color w:val="auto"/>
          <w:spacing w:val="8"/>
          <w:kern w:val="0"/>
          <w:sz w:val="24"/>
          <w:szCs w:val="24"/>
          <w:lang w:eastAsia="ru-RU"/>
        </w:rPr>
        <w:t>р</w:t>
      </w:r>
      <w:r w:rsidRPr="00460EF5">
        <w:rPr>
          <w:rFonts w:ascii="Times New Roman" w:eastAsia="Times New Roman" w:hAnsi="Times New Roman" w:cs="Times New Roman"/>
          <w:color w:val="auto"/>
          <w:kern w:val="0"/>
          <w:sz w:val="24"/>
          <w:szCs w:val="24"/>
          <w:lang w:eastAsia="ru-RU"/>
        </w:rPr>
        <w:t>ебен</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оцес</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е во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пр</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kern w:val="0"/>
          <w:sz w:val="24"/>
          <w:szCs w:val="24"/>
          <w:lang w:eastAsia="ru-RU"/>
        </w:rPr>
        <w:t xml:space="preserve">я </w:t>
      </w:r>
      <w:r w:rsidRPr="00460EF5">
        <w:rPr>
          <w:rFonts w:ascii="Times New Roman" w:eastAsia="Times New Roman" w:hAnsi="Times New Roman" w:cs="Times New Roman"/>
          <w:color w:val="auto"/>
          <w:spacing w:val="2"/>
          <w:kern w:val="0"/>
          <w:sz w:val="24"/>
          <w:szCs w:val="24"/>
          <w:lang w:eastAsia="ru-RU"/>
        </w:rPr>
        <w:t>м</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зык</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kern w:val="0"/>
          <w:sz w:val="24"/>
          <w:szCs w:val="24"/>
          <w:lang w:eastAsia="ru-RU"/>
        </w:rPr>
        <w:t>.</w:t>
      </w:r>
    </w:p>
    <w:p w:rsidR="00C66721" w:rsidRPr="00460EF5" w:rsidRDefault="00C66721" w:rsidP="00460EF5">
      <w:pPr>
        <w:widowControl w:val="0"/>
        <w:suppressAutoHyphens w:val="0"/>
        <w:spacing w:after="0" w:line="240" w:lineRule="auto"/>
        <w:ind w:right="-19"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На</w:t>
      </w:r>
      <w:r w:rsidRPr="00460EF5">
        <w:rPr>
          <w:rFonts w:ascii="Times New Roman" w:eastAsia="Times New Roman" w:hAnsi="Times New Roman" w:cs="Times New Roman"/>
          <w:color w:val="auto"/>
          <w:spacing w:val="70"/>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аня</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kern w:val="0"/>
          <w:sz w:val="24"/>
          <w:szCs w:val="24"/>
          <w:lang w:eastAsia="ru-RU"/>
        </w:rPr>
        <w:t>ях</w:t>
      </w:r>
      <w:r w:rsidRPr="00460EF5">
        <w:rPr>
          <w:rFonts w:ascii="Times New Roman" w:eastAsia="Times New Roman" w:hAnsi="Times New Roman" w:cs="Times New Roman"/>
          <w:color w:val="auto"/>
          <w:spacing w:val="7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kern w:val="0"/>
          <w:sz w:val="24"/>
          <w:szCs w:val="24"/>
          <w:lang w:eastAsia="ru-RU"/>
        </w:rPr>
        <w:t>итм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кой</w:t>
      </w:r>
      <w:r w:rsidRPr="00460EF5">
        <w:rPr>
          <w:rFonts w:ascii="Times New Roman" w:eastAsia="Times New Roman" w:hAnsi="Times New Roman" w:cs="Times New Roman"/>
          <w:color w:val="auto"/>
          <w:spacing w:val="7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4"/>
          <w:kern w:val="0"/>
          <w:sz w:val="24"/>
          <w:szCs w:val="24"/>
          <w:lang w:eastAsia="ru-RU"/>
        </w:rPr>
        <w:t>с</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щ</w:t>
      </w:r>
      <w:r w:rsidRPr="00460EF5">
        <w:rPr>
          <w:rFonts w:ascii="Times New Roman" w:eastAsia="Times New Roman" w:hAnsi="Times New Roman" w:cs="Times New Roman"/>
          <w:color w:val="auto"/>
          <w:spacing w:val="-1"/>
          <w:kern w:val="0"/>
          <w:sz w:val="24"/>
          <w:szCs w:val="24"/>
          <w:lang w:eastAsia="ru-RU"/>
        </w:rPr>
        <w:t>ес</w:t>
      </w:r>
      <w:r w:rsidRPr="00460EF5">
        <w:rPr>
          <w:rFonts w:ascii="Times New Roman" w:eastAsia="Times New Roman" w:hAnsi="Times New Roman" w:cs="Times New Roman"/>
          <w:color w:val="auto"/>
          <w:kern w:val="0"/>
          <w:sz w:val="24"/>
          <w:szCs w:val="24"/>
          <w:lang w:eastAsia="ru-RU"/>
        </w:rPr>
        <w:t>твл</w:t>
      </w:r>
      <w:r w:rsidRPr="00460EF5">
        <w:rPr>
          <w:rFonts w:ascii="Times New Roman" w:eastAsia="Times New Roman" w:hAnsi="Times New Roman" w:cs="Times New Roman"/>
          <w:color w:val="auto"/>
          <w:spacing w:val="2"/>
          <w:kern w:val="0"/>
          <w:sz w:val="24"/>
          <w:szCs w:val="24"/>
          <w:lang w:eastAsia="ru-RU"/>
        </w:rPr>
        <w:t>я</w:t>
      </w:r>
      <w:r w:rsidRPr="00460EF5">
        <w:rPr>
          <w:rFonts w:ascii="Times New Roman" w:eastAsia="Times New Roman" w:hAnsi="Times New Roman" w:cs="Times New Roman"/>
          <w:color w:val="auto"/>
          <w:kern w:val="0"/>
          <w:sz w:val="24"/>
          <w:szCs w:val="24"/>
          <w:lang w:eastAsia="ru-RU"/>
        </w:rPr>
        <w:t>ется</w:t>
      </w:r>
      <w:r w:rsidRPr="00460EF5">
        <w:rPr>
          <w:rFonts w:ascii="Times New Roman" w:eastAsia="Times New Roman" w:hAnsi="Times New Roman" w:cs="Times New Roman"/>
          <w:color w:val="auto"/>
          <w:spacing w:val="7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ор</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ек</w:t>
      </w:r>
      <w:r w:rsidRPr="00460EF5">
        <w:rPr>
          <w:rFonts w:ascii="Times New Roman" w:eastAsia="Times New Roman" w:hAnsi="Times New Roman" w:cs="Times New Roman"/>
          <w:color w:val="auto"/>
          <w:spacing w:val="1"/>
          <w:kern w:val="0"/>
          <w:sz w:val="24"/>
          <w:szCs w:val="24"/>
          <w:lang w:eastAsia="ru-RU"/>
        </w:rPr>
        <w:t>ци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7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едо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тат</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ов</w:t>
      </w:r>
      <w:r w:rsidRPr="00460EF5">
        <w:rPr>
          <w:rFonts w:ascii="Times New Roman" w:eastAsia="Times New Roman" w:hAnsi="Times New Roman" w:cs="Times New Roman"/>
          <w:color w:val="auto"/>
          <w:spacing w:val="7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гатель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й</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7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эмо</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ио</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2"/>
          <w:kern w:val="0"/>
          <w:sz w:val="24"/>
          <w:szCs w:val="24"/>
          <w:lang w:eastAsia="ru-RU"/>
        </w:rPr>
        <w:t>л</w:t>
      </w:r>
      <w:r w:rsidRPr="00460EF5">
        <w:rPr>
          <w:rFonts w:ascii="Times New Roman" w:eastAsia="Times New Roman" w:hAnsi="Times New Roman" w:cs="Times New Roman"/>
          <w:color w:val="auto"/>
          <w:kern w:val="0"/>
          <w:sz w:val="24"/>
          <w:szCs w:val="24"/>
          <w:lang w:eastAsia="ru-RU"/>
        </w:rPr>
        <w:t>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11"/>
          <w:kern w:val="0"/>
          <w:sz w:val="24"/>
          <w:szCs w:val="24"/>
          <w:lang w:eastAsia="ru-RU"/>
        </w:rPr>
        <w:t>о</w:t>
      </w:r>
      <w:r w:rsidRPr="00460EF5">
        <w:rPr>
          <w:rFonts w:ascii="Times New Roman" w:eastAsia="Times New Roman" w:hAnsi="Times New Roman" w:cs="Times New Roman"/>
          <w:color w:val="auto"/>
          <w:kern w:val="0"/>
          <w:sz w:val="24"/>
          <w:szCs w:val="24"/>
          <w:lang w:eastAsia="ru-RU"/>
        </w:rPr>
        <w:t>-вол</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вой,</w:t>
      </w:r>
      <w:r w:rsidRPr="00460EF5">
        <w:rPr>
          <w:rFonts w:ascii="Times New Roman" w:eastAsia="Times New Roman" w:hAnsi="Times New Roman" w:cs="Times New Roman"/>
          <w:color w:val="auto"/>
          <w:spacing w:val="13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зн</w:t>
      </w:r>
      <w:r w:rsidRPr="00460EF5">
        <w:rPr>
          <w:rFonts w:ascii="Times New Roman" w:eastAsia="Times New Roman" w:hAnsi="Times New Roman" w:cs="Times New Roman"/>
          <w:color w:val="auto"/>
          <w:kern w:val="0"/>
          <w:sz w:val="24"/>
          <w:szCs w:val="24"/>
          <w:lang w:eastAsia="ru-RU"/>
        </w:rPr>
        <w:t>ав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тельной</w:t>
      </w:r>
      <w:r w:rsidRPr="00460EF5">
        <w:rPr>
          <w:rFonts w:ascii="Times New Roman" w:eastAsia="Times New Roman" w:hAnsi="Times New Roman" w:cs="Times New Roman"/>
          <w:color w:val="auto"/>
          <w:spacing w:val="13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сфер,</w:t>
      </w:r>
      <w:r w:rsidRPr="00460EF5">
        <w:rPr>
          <w:rFonts w:ascii="Times New Roman" w:eastAsia="Times New Roman" w:hAnsi="Times New Roman" w:cs="Times New Roman"/>
          <w:color w:val="auto"/>
          <w:spacing w:val="13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от</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рая</w:t>
      </w:r>
      <w:r w:rsidRPr="00460EF5">
        <w:rPr>
          <w:rFonts w:ascii="Times New Roman" w:eastAsia="Times New Roman" w:hAnsi="Times New Roman" w:cs="Times New Roman"/>
          <w:color w:val="auto"/>
          <w:spacing w:val="13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гается</w:t>
      </w:r>
      <w:r w:rsidRPr="00460EF5">
        <w:rPr>
          <w:rFonts w:ascii="Times New Roman" w:eastAsia="Times New Roman" w:hAnsi="Times New Roman" w:cs="Times New Roman"/>
          <w:color w:val="auto"/>
          <w:spacing w:val="13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едствами</w:t>
      </w:r>
      <w:r w:rsidRPr="00460EF5">
        <w:rPr>
          <w:rFonts w:ascii="Times New Roman" w:eastAsia="Times New Roman" w:hAnsi="Times New Roman" w:cs="Times New Roman"/>
          <w:color w:val="auto"/>
          <w:spacing w:val="135"/>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м</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зыкальн</w:t>
      </w:r>
      <w:r w:rsidRPr="00460EF5">
        <w:rPr>
          <w:rFonts w:ascii="Times New Roman" w:eastAsia="Times New Roman" w:hAnsi="Times New Roman" w:cs="Times New Roman"/>
          <w:color w:val="auto"/>
          <w:spacing w:val="8"/>
          <w:kern w:val="0"/>
          <w:sz w:val="24"/>
          <w:szCs w:val="24"/>
          <w:lang w:eastAsia="ru-RU"/>
        </w:rPr>
        <w:t>о</w:t>
      </w:r>
      <w:r w:rsidRPr="00460EF5">
        <w:rPr>
          <w:rFonts w:ascii="Times New Roman" w:eastAsia="Times New Roman" w:hAnsi="Times New Roman" w:cs="Times New Roman"/>
          <w:color w:val="auto"/>
          <w:kern w:val="0"/>
          <w:sz w:val="24"/>
          <w:szCs w:val="24"/>
          <w:lang w:eastAsia="ru-RU"/>
        </w:rPr>
        <w:t>-ри</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мической деятель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7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Занятия</w:t>
      </w:r>
      <w:r w:rsidRPr="00460EF5">
        <w:rPr>
          <w:rFonts w:ascii="Times New Roman" w:eastAsia="Times New Roman" w:hAnsi="Times New Roman" w:cs="Times New Roman"/>
          <w:color w:val="auto"/>
          <w:spacing w:val="7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способст</w:t>
      </w:r>
      <w:r w:rsidRPr="00460EF5">
        <w:rPr>
          <w:rFonts w:ascii="Times New Roman" w:eastAsia="Times New Roman" w:hAnsi="Times New Roman" w:cs="Times New Roman"/>
          <w:color w:val="auto"/>
          <w:spacing w:val="4"/>
          <w:kern w:val="0"/>
          <w:sz w:val="24"/>
          <w:szCs w:val="24"/>
          <w:lang w:eastAsia="ru-RU"/>
        </w:rPr>
        <w:t>в</w:t>
      </w:r>
      <w:r w:rsidRPr="00460EF5">
        <w:rPr>
          <w:rFonts w:ascii="Times New Roman" w:eastAsia="Times New Roman" w:hAnsi="Times New Roman" w:cs="Times New Roman"/>
          <w:color w:val="auto"/>
          <w:spacing w:val="-7"/>
          <w:kern w:val="0"/>
          <w:sz w:val="24"/>
          <w:szCs w:val="24"/>
          <w:lang w:eastAsia="ru-RU"/>
        </w:rPr>
        <w:t>у</w:t>
      </w:r>
      <w:r w:rsidRPr="00460EF5">
        <w:rPr>
          <w:rFonts w:ascii="Times New Roman" w:eastAsia="Times New Roman" w:hAnsi="Times New Roman" w:cs="Times New Roman"/>
          <w:color w:val="auto"/>
          <w:kern w:val="0"/>
          <w:sz w:val="24"/>
          <w:szCs w:val="24"/>
          <w:lang w:eastAsia="ru-RU"/>
        </w:rPr>
        <w:t>ют</w:t>
      </w:r>
      <w:r w:rsidRPr="00460EF5">
        <w:rPr>
          <w:rFonts w:ascii="Times New Roman" w:eastAsia="Times New Roman" w:hAnsi="Times New Roman" w:cs="Times New Roman"/>
          <w:color w:val="auto"/>
          <w:spacing w:val="75"/>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азвитию</w:t>
      </w:r>
      <w:r w:rsidRPr="00460EF5">
        <w:rPr>
          <w:rFonts w:ascii="Times New Roman" w:eastAsia="Times New Roman" w:hAnsi="Times New Roman" w:cs="Times New Roman"/>
          <w:color w:val="auto"/>
          <w:spacing w:val="7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общей</w:t>
      </w:r>
      <w:r w:rsidRPr="00460EF5">
        <w:rPr>
          <w:rFonts w:ascii="Times New Roman" w:eastAsia="Times New Roman" w:hAnsi="Times New Roman" w:cs="Times New Roman"/>
          <w:color w:val="auto"/>
          <w:spacing w:val="8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7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ре</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евой</w:t>
      </w:r>
      <w:r w:rsidRPr="00460EF5">
        <w:rPr>
          <w:rFonts w:ascii="Times New Roman" w:eastAsia="Times New Roman" w:hAnsi="Times New Roman" w:cs="Times New Roman"/>
          <w:color w:val="auto"/>
          <w:spacing w:val="7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мот</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kern w:val="0"/>
          <w:sz w:val="24"/>
          <w:szCs w:val="24"/>
          <w:lang w:eastAsia="ru-RU"/>
        </w:rPr>
        <w:t>ки,</w:t>
      </w:r>
      <w:r w:rsidRPr="00460EF5">
        <w:rPr>
          <w:rFonts w:ascii="Times New Roman" w:eastAsia="Times New Roman" w:hAnsi="Times New Roman" w:cs="Times New Roman"/>
          <w:color w:val="auto"/>
          <w:spacing w:val="7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иентировке</w:t>
      </w:r>
      <w:r w:rsidRPr="00460EF5">
        <w:rPr>
          <w:rFonts w:ascii="Times New Roman" w:eastAsia="Times New Roman" w:hAnsi="Times New Roman" w:cs="Times New Roman"/>
          <w:color w:val="auto"/>
          <w:spacing w:val="7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 пространстве,</w:t>
      </w:r>
      <w:r w:rsidRPr="00460EF5">
        <w:rPr>
          <w:rFonts w:ascii="Times New Roman" w:eastAsia="Times New Roman" w:hAnsi="Times New Roman" w:cs="Times New Roman"/>
          <w:color w:val="auto"/>
          <w:spacing w:val="128"/>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крепл</w:t>
      </w:r>
      <w:r w:rsidRPr="00460EF5">
        <w:rPr>
          <w:rFonts w:ascii="Times New Roman" w:eastAsia="Times New Roman" w:hAnsi="Times New Roman" w:cs="Times New Roman"/>
          <w:color w:val="auto"/>
          <w:spacing w:val="1"/>
          <w:kern w:val="0"/>
          <w:sz w:val="24"/>
          <w:szCs w:val="24"/>
          <w:lang w:eastAsia="ru-RU"/>
        </w:rPr>
        <w:t>ени</w:t>
      </w:r>
      <w:r w:rsidRPr="00460EF5">
        <w:rPr>
          <w:rFonts w:ascii="Times New Roman" w:eastAsia="Times New Roman" w:hAnsi="Times New Roman" w:cs="Times New Roman"/>
          <w:color w:val="auto"/>
          <w:kern w:val="0"/>
          <w:sz w:val="24"/>
          <w:szCs w:val="24"/>
          <w:lang w:eastAsia="ru-RU"/>
        </w:rPr>
        <w:t>ю</w:t>
      </w:r>
      <w:r w:rsidRPr="00460EF5">
        <w:rPr>
          <w:rFonts w:ascii="Times New Roman" w:eastAsia="Times New Roman" w:hAnsi="Times New Roman" w:cs="Times New Roman"/>
          <w:color w:val="auto"/>
          <w:spacing w:val="12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доровья,</w:t>
      </w:r>
      <w:r w:rsidRPr="00460EF5">
        <w:rPr>
          <w:rFonts w:ascii="Times New Roman" w:eastAsia="Times New Roman" w:hAnsi="Times New Roman" w:cs="Times New Roman"/>
          <w:color w:val="auto"/>
          <w:spacing w:val="12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формиров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ю</w:t>
      </w:r>
      <w:r w:rsidRPr="00460EF5">
        <w:rPr>
          <w:rFonts w:ascii="Times New Roman" w:eastAsia="Times New Roman" w:hAnsi="Times New Roman" w:cs="Times New Roman"/>
          <w:color w:val="auto"/>
          <w:spacing w:val="12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ав</w:t>
      </w:r>
      <w:r w:rsidRPr="00460EF5">
        <w:rPr>
          <w:rFonts w:ascii="Times New Roman" w:eastAsia="Times New Roman" w:hAnsi="Times New Roman" w:cs="Times New Roman"/>
          <w:color w:val="auto"/>
          <w:spacing w:val="4"/>
          <w:kern w:val="0"/>
          <w:sz w:val="24"/>
          <w:szCs w:val="24"/>
          <w:lang w:eastAsia="ru-RU"/>
        </w:rPr>
        <w:t>ы</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ов</w:t>
      </w:r>
      <w:r w:rsidRPr="00460EF5">
        <w:rPr>
          <w:rFonts w:ascii="Times New Roman" w:eastAsia="Times New Roman" w:hAnsi="Times New Roman" w:cs="Times New Roman"/>
          <w:color w:val="auto"/>
          <w:spacing w:val="12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spacing w:val="-1"/>
          <w:kern w:val="0"/>
          <w:sz w:val="24"/>
          <w:szCs w:val="24"/>
          <w:lang w:eastAsia="ru-RU"/>
        </w:rPr>
        <w:t>д</w:t>
      </w:r>
      <w:r w:rsidRPr="00460EF5">
        <w:rPr>
          <w:rFonts w:ascii="Times New Roman" w:eastAsia="Times New Roman" w:hAnsi="Times New Roman" w:cs="Times New Roman"/>
          <w:color w:val="auto"/>
          <w:kern w:val="0"/>
          <w:sz w:val="24"/>
          <w:szCs w:val="24"/>
          <w:lang w:eastAsia="ru-RU"/>
        </w:rPr>
        <w:t>орового</w:t>
      </w:r>
      <w:r w:rsidRPr="00460EF5">
        <w:rPr>
          <w:rFonts w:ascii="Times New Roman" w:eastAsia="Times New Roman" w:hAnsi="Times New Roman" w:cs="Times New Roman"/>
          <w:color w:val="auto"/>
          <w:spacing w:val="12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образа</w:t>
      </w:r>
      <w:r w:rsidRPr="00460EF5">
        <w:rPr>
          <w:rFonts w:ascii="Times New Roman" w:eastAsia="Times New Roman" w:hAnsi="Times New Roman" w:cs="Times New Roman"/>
          <w:color w:val="auto"/>
          <w:spacing w:val="12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ж</w:t>
      </w:r>
      <w:r w:rsidRPr="00460EF5">
        <w:rPr>
          <w:rFonts w:ascii="Times New Roman" w:eastAsia="Times New Roman" w:hAnsi="Times New Roman" w:cs="Times New Roman"/>
          <w:color w:val="auto"/>
          <w:spacing w:val="1"/>
          <w:kern w:val="0"/>
          <w:sz w:val="24"/>
          <w:szCs w:val="24"/>
          <w:lang w:eastAsia="ru-RU"/>
        </w:rPr>
        <w:t>из</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3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у о</w:t>
      </w:r>
      <w:r w:rsidRPr="00460EF5">
        <w:rPr>
          <w:rFonts w:ascii="Times New Roman" w:eastAsia="Times New Roman" w:hAnsi="Times New Roman" w:cs="Times New Roman"/>
          <w:color w:val="auto"/>
          <w:spacing w:val="2"/>
          <w:kern w:val="0"/>
          <w:sz w:val="24"/>
          <w:szCs w:val="24"/>
          <w:lang w:eastAsia="ru-RU"/>
        </w:rPr>
        <w:t>б</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ающ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ся с</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ст</w:t>
      </w:r>
      <w:r w:rsidRPr="00460EF5">
        <w:rPr>
          <w:rFonts w:ascii="Times New Roman" w:eastAsia="Times New Roman" w:hAnsi="Times New Roman" w:cs="Times New Roman"/>
          <w:color w:val="auto"/>
          <w:spacing w:val="1"/>
          <w:kern w:val="0"/>
          <w:sz w:val="24"/>
          <w:szCs w:val="24"/>
          <w:lang w:eastAsia="ru-RU"/>
        </w:rPr>
        <w:t>венн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талостью</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те</w:t>
      </w:r>
      <w:r w:rsidRPr="00460EF5">
        <w:rPr>
          <w:rFonts w:ascii="Times New Roman" w:eastAsia="Times New Roman" w:hAnsi="Times New Roman" w:cs="Times New Roman"/>
          <w:color w:val="auto"/>
          <w:kern w:val="0"/>
          <w:sz w:val="24"/>
          <w:szCs w:val="24"/>
          <w:lang w:eastAsia="ru-RU"/>
        </w:rPr>
        <w:t>ллек</w:t>
      </w:r>
      <w:r w:rsidRPr="00460EF5">
        <w:rPr>
          <w:rFonts w:ascii="Times New Roman" w:eastAsia="Times New Roman" w:hAnsi="Times New Roman" w:cs="Times New Roman"/>
          <w:color w:val="auto"/>
          <w:spacing w:val="3"/>
          <w:kern w:val="0"/>
          <w:sz w:val="24"/>
          <w:szCs w:val="24"/>
          <w:lang w:eastAsia="ru-RU"/>
        </w:rPr>
        <w:t>т</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ьн</w:t>
      </w:r>
      <w:r w:rsidRPr="00460EF5">
        <w:rPr>
          <w:rFonts w:ascii="Times New Roman" w:eastAsia="Times New Roman" w:hAnsi="Times New Roman" w:cs="Times New Roman"/>
          <w:color w:val="auto"/>
          <w:kern w:val="0"/>
          <w:sz w:val="24"/>
          <w:szCs w:val="24"/>
          <w:lang w:eastAsia="ru-RU"/>
        </w:rPr>
        <w:t xml:space="preserve">ыми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2"/>
          <w:kern w:val="0"/>
          <w:sz w:val="24"/>
          <w:szCs w:val="24"/>
          <w:lang w:eastAsia="ru-RU"/>
        </w:rPr>
        <w:t>ш</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ями).</w:t>
      </w:r>
    </w:p>
    <w:p w:rsidR="00C66721" w:rsidRPr="00460EF5" w:rsidRDefault="00C66721" w:rsidP="00460EF5">
      <w:pPr>
        <w:widowControl w:val="0"/>
        <w:suppressAutoHyphens w:val="0"/>
        <w:spacing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нов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 xml:space="preserve">ые </w:t>
      </w:r>
      <w:r w:rsidRPr="00460EF5">
        <w:rPr>
          <w:rFonts w:ascii="Times New Roman" w:eastAsia="Times New Roman" w:hAnsi="Times New Roman" w:cs="Times New Roman"/>
          <w:b/>
          <w:bCs/>
          <w:color w:val="auto"/>
          <w:kern w:val="0"/>
          <w:sz w:val="24"/>
          <w:szCs w:val="24"/>
          <w:lang w:eastAsia="ru-RU"/>
        </w:rPr>
        <w:t>на</w:t>
      </w:r>
      <w:r w:rsidRPr="00460EF5">
        <w:rPr>
          <w:rFonts w:ascii="Times New Roman" w:eastAsia="Times New Roman" w:hAnsi="Times New Roman" w:cs="Times New Roman"/>
          <w:b/>
          <w:bCs/>
          <w:color w:val="auto"/>
          <w:spacing w:val="1"/>
          <w:kern w:val="0"/>
          <w:sz w:val="24"/>
          <w:szCs w:val="24"/>
          <w:lang w:eastAsia="ru-RU"/>
        </w:rPr>
        <w:t>п</w:t>
      </w:r>
      <w:r w:rsidRPr="00460EF5">
        <w:rPr>
          <w:rFonts w:ascii="Times New Roman" w:eastAsia="Times New Roman" w:hAnsi="Times New Roman" w:cs="Times New Roman"/>
          <w:b/>
          <w:bCs/>
          <w:color w:val="auto"/>
          <w:kern w:val="0"/>
          <w:sz w:val="24"/>
          <w:szCs w:val="24"/>
          <w:lang w:eastAsia="ru-RU"/>
        </w:rPr>
        <w:t>равления</w:t>
      </w:r>
      <w:r w:rsidRPr="00460EF5">
        <w:rPr>
          <w:rFonts w:ascii="Times New Roman" w:eastAsia="Times New Roman" w:hAnsi="Times New Roman" w:cs="Times New Roman"/>
          <w:color w:val="auto"/>
          <w:kern w:val="0"/>
          <w:sz w:val="24"/>
          <w:szCs w:val="24"/>
          <w:lang w:eastAsia="ru-RU"/>
        </w:rPr>
        <w:t xml:space="preserve"> работы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 р</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тмике:</w:t>
      </w:r>
    </w:p>
    <w:p w:rsidR="00C66721" w:rsidRPr="00460EF5" w:rsidRDefault="00C66721" w:rsidP="00460EF5">
      <w:pPr>
        <w:widowControl w:val="0"/>
        <w:suppressAutoHyphens w:val="0"/>
        <w:spacing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праж</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 xml:space="preserve">я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 ориентир</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 пространств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w:t>
      </w:r>
    </w:p>
    <w:p w:rsidR="00C66721" w:rsidRPr="00460EF5" w:rsidRDefault="00C66721" w:rsidP="00460EF5">
      <w:pPr>
        <w:widowControl w:val="0"/>
        <w:suppressAutoHyphens w:val="0"/>
        <w:spacing w:after="0" w:line="240" w:lineRule="auto"/>
        <w:ind w:right="-52"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ит</w:t>
      </w:r>
      <w:r w:rsidRPr="00460EF5">
        <w:rPr>
          <w:rFonts w:ascii="Times New Roman" w:eastAsia="Times New Roman" w:hAnsi="Times New Roman" w:cs="Times New Roman"/>
          <w:color w:val="auto"/>
          <w:kern w:val="0"/>
          <w:sz w:val="24"/>
          <w:szCs w:val="24"/>
          <w:lang w:eastAsia="ru-RU"/>
        </w:rPr>
        <w:t>ми</w:t>
      </w:r>
      <w:r w:rsidRPr="00460EF5">
        <w:rPr>
          <w:rFonts w:ascii="Times New Roman" w:eastAsia="Times New Roman" w:hAnsi="Times New Roman" w:cs="Times New Roman"/>
          <w:color w:val="auto"/>
          <w:spacing w:val="1"/>
          <w:kern w:val="0"/>
          <w:sz w:val="24"/>
          <w:szCs w:val="24"/>
          <w:lang w:eastAsia="ru-RU"/>
        </w:rPr>
        <w:t>ко</w:t>
      </w:r>
      <w:r w:rsidRPr="00460EF5">
        <w:rPr>
          <w:rFonts w:ascii="Times New Roman" w:eastAsia="Times New Roman" w:hAnsi="Times New Roman" w:cs="Times New Roman"/>
          <w:color w:val="auto"/>
          <w:kern w:val="0"/>
          <w:sz w:val="24"/>
          <w:szCs w:val="24"/>
          <w:lang w:eastAsia="ru-RU"/>
        </w:rPr>
        <w:t>-ги</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настиче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кие</w:t>
      </w:r>
      <w:r w:rsidRPr="00460EF5">
        <w:rPr>
          <w:rFonts w:ascii="Times New Roman" w:eastAsia="Times New Roman" w:hAnsi="Times New Roman" w:cs="Times New Roman"/>
          <w:color w:val="auto"/>
          <w:spacing w:val="166"/>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п</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аж</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6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4"/>
          <w:kern w:val="0"/>
          <w:sz w:val="24"/>
          <w:szCs w:val="24"/>
          <w:lang w:eastAsia="ru-RU"/>
        </w:rPr>
        <w:t>о</w:t>
      </w:r>
      <w:r w:rsidRPr="00460EF5">
        <w:rPr>
          <w:rFonts w:ascii="Times New Roman" w:eastAsia="Times New Roman" w:hAnsi="Times New Roman" w:cs="Times New Roman"/>
          <w:color w:val="auto"/>
          <w:kern w:val="0"/>
          <w:sz w:val="24"/>
          <w:szCs w:val="24"/>
          <w:lang w:eastAsia="ru-RU"/>
        </w:rPr>
        <w:t>бщеразвивающ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67"/>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п</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kern w:val="0"/>
          <w:sz w:val="24"/>
          <w:szCs w:val="24"/>
          <w:lang w:eastAsia="ru-RU"/>
        </w:rPr>
        <w:t>ажнен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67"/>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пражне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6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 коорд</w:t>
      </w:r>
      <w:r w:rsidRPr="00460EF5">
        <w:rPr>
          <w:rFonts w:ascii="Times New Roman" w:eastAsia="Times New Roman" w:hAnsi="Times New Roman" w:cs="Times New Roman"/>
          <w:color w:val="auto"/>
          <w:spacing w:val="1"/>
          <w:kern w:val="0"/>
          <w:sz w:val="24"/>
          <w:szCs w:val="24"/>
          <w:lang w:eastAsia="ru-RU"/>
        </w:rPr>
        <w:t>ин</w:t>
      </w:r>
      <w:r w:rsidRPr="00460EF5">
        <w:rPr>
          <w:rFonts w:ascii="Times New Roman" w:eastAsia="Times New Roman" w:hAnsi="Times New Roman" w:cs="Times New Roman"/>
          <w:color w:val="auto"/>
          <w:spacing w:val="-2"/>
          <w:kern w:val="0"/>
          <w:sz w:val="24"/>
          <w:szCs w:val="24"/>
          <w:lang w:eastAsia="ru-RU"/>
        </w:rPr>
        <w:t>а</w:t>
      </w:r>
      <w:r w:rsidRPr="00460EF5">
        <w:rPr>
          <w:rFonts w:ascii="Times New Roman" w:eastAsia="Times New Roman" w:hAnsi="Times New Roman" w:cs="Times New Roman"/>
          <w:color w:val="auto"/>
          <w:kern w:val="0"/>
          <w:sz w:val="24"/>
          <w:szCs w:val="24"/>
          <w:lang w:eastAsia="ru-RU"/>
        </w:rPr>
        <w:t>цию д</w:t>
      </w:r>
      <w:r w:rsidRPr="00460EF5">
        <w:rPr>
          <w:rFonts w:ascii="Times New Roman" w:eastAsia="Times New Roman" w:hAnsi="Times New Roman" w:cs="Times New Roman"/>
          <w:color w:val="auto"/>
          <w:spacing w:val="-1"/>
          <w:kern w:val="0"/>
          <w:sz w:val="24"/>
          <w:szCs w:val="24"/>
          <w:lang w:eastAsia="ru-RU"/>
        </w:rPr>
        <w:t>в</w:t>
      </w:r>
      <w:r w:rsidRPr="00460EF5">
        <w:rPr>
          <w:rFonts w:ascii="Times New Roman" w:eastAsia="Times New Roman" w:hAnsi="Times New Roman" w:cs="Times New Roman"/>
          <w:color w:val="auto"/>
          <w:kern w:val="0"/>
          <w:sz w:val="24"/>
          <w:szCs w:val="24"/>
          <w:lang w:eastAsia="ru-RU"/>
        </w:rPr>
        <w:t>ижений,</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пр</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ж</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 на р</w:t>
      </w:r>
      <w:r w:rsidRPr="00460EF5">
        <w:rPr>
          <w:rFonts w:ascii="Times New Roman" w:eastAsia="Times New Roman" w:hAnsi="Times New Roman" w:cs="Times New Roman"/>
          <w:color w:val="auto"/>
          <w:spacing w:val="-1"/>
          <w:kern w:val="0"/>
          <w:sz w:val="24"/>
          <w:szCs w:val="24"/>
          <w:lang w:eastAsia="ru-RU"/>
        </w:rPr>
        <w:t>асс</w:t>
      </w:r>
      <w:r w:rsidRPr="00460EF5">
        <w:rPr>
          <w:rFonts w:ascii="Times New Roman" w:eastAsia="Times New Roman" w:hAnsi="Times New Roman" w:cs="Times New Roman"/>
          <w:color w:val="auto"/>
          <w:spacing w:val="2"/>
          <w:kern w:val="0"/>
          <w:sz w:val="24"/>
          <w:szCs w:val="24"/>
          <w:lang w:eastAsia="ru-RU"/>
        </w:rPr>
        <w:t>л</w:t>
      </w:r>
      <w:r w:rsidRPr="00460EF5">
        <w:rPr>
          <w:rFonts w:ascii="Times New Roman" w:eastAsia="Times New Roman" w:hAnsi="Times New Roman" w:cs="Times New Roman"/>
          <w:color w:val="auto"/>
          <w:kern w:val="0"/>
          <w:sz w:val="24"/>
          <w:szCs w:val="24"/>
          <w:lang w:eastAsia="ru-RU"/>
        </w:rPr>
        <w:t>аблен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 мыш</w:t>
      </w:r>
      <w:r w:rsidRPr="00460EF5">
        <w:rPr>
          <w:rFonts w:ascii="Times New Roman" w:eastAsia="Times New Roman" w:hAnsi="Times New Roman" w:cs="Times New Roman"/>
          <w:color w:val="auto"/>
          <w:spacing w:val="5"/>
          <w:kern w:val="0"/>
          <w:sz w:val="24"/>
          <w:szCs w:val="24"/>
          <w:lang w:eastAsia="ru-RU"/>
        </w:rPr>
        <w:t>ц</w:t>
      </w:r>
      <w:r w:rsidRPr="00460EF5">
        <w:rPr>
          <w:rFonts w:ascii="Times New Roman" w:eastAsia="Times New Roman" w:hAnsi="Times New Roman" w:cs="Times New Roman"/>
          <w:color w:val="auto"/>
          <w:kern w:val="0"/>
          <w:sz w:val="24"/>
          <w:szCs w:val="24"/>
          <w:lang w:eastAsia="ru-RU"/>
        </w:rPr>
        <w:t>);</w:t>
      </w:r>
    </w:p>
    <w:p w:rsidR="00C66721" w:rsidRPr="00460EF5" w:rsidRDefault="00C66721" w:rsidP="00460EF5">
      <w:pPr>
        <w:widowControl w:val="0"/>
        <w:suppressAutoHyphens w:val="0"/>
        <w:spacing w:after="0" w:line="240" w:lineRule="auto"/>
        <w:ind w:right="4093"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праж</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 с детск</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 xml:space="preserve">ми </w:t>
      </w:r>
      <w:r w:rsidRPr="00460EF5">
        <w:rPr>
          <w:rFonts w:ascii="Times New Roman" w:eastAsia="Times New Roman" w:hAnsi="Times New Roman" w:cs="Times New Roman"/>
          <w:color w:val="auto"/>
          <w:spacing w:val="2"/>
          <w:kern w:val="0"/>
          <w:sz w:val="24"/>
          <w:szCs w:val="24"/>
          <w:lang w:eastAsia="ru-RU"/>
        </w:rPr>
        <w:t>м</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ыкаль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 xml:space="preserve">ыми </w:t>
      </w:r>
      <w:r w:rsidRPr="00460EF5">
        <w:rPr>
          <w:rFonts w:ascii="Times New Roman" w:eastAsia="Times New Roman" w:hAnsi="Times New Roman" w:cs="Times New Roman"/>
          <w:color w:val="auto"/>
          <w:spacing w:val="1"/>
          <w:kern w:val="0"/>
          <w:sz w:val="24"/>
          <w:szCs w:val="24"/>
          <w:lang w:eastAsia="ru-RU"/>
        </w:rPr>
        <w:t>ин</w:t>
      </w:r>
      <w:r w:rsidRPr="00460EF5">
        <w:rPr>
          <w:rFonts w:ascii="Times New Roman" w:eastAsia="Times New Roman" w:hAnsi="Times New Roman" w:cs="Times New Roman"/>
          <w:color w:val="auto"/>
          <w:kern w:val="0"/>
          <w:sz w:val="24"/>
          <w:szCs w:val="24"/>
          <w:lang w:eastAsia="ru-RU"/>
        </w:rPr>
        <w:t>стр</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мент</w:t>
      </w:r>
      <w:r w:rsidRPr="00460EF5">
        <w:rPr>
          <w:rFonts w:ascii="Times New Roman" w:eastAsia="Times New Roman" w:hAnsi="Times New Roman" w:cs="Times New Roman"/>
          <w:color w:val="auto"/>
          <w:spacing w:val="1"/>
          <w:kern w:val="0"/>
          <w:sz w:val="24"/>
          <w:szCs w:val="24"/>
          <w:lang w:eastAsia="ru-RU"/>
        </w:rPr>
        <w:t>ами;</w:t>
      </w:r>
      <w:r w:rsidRPr="00460EF5">
        <w:rPr>
          <w:rFonts w:ascii="Times New Roman" w:eastAsia="Times New Roman" w:hAnsi="Times New Roman" w:cs="Times New Roman"/>
          <w:color w:val="auto"/>
          <w:kern w:val="0"/>
          <w:sz w:val="24"/>
          <w:szCs w:val="24"/>
          <w:lang w:eastAsia="ru-RU"/>
        </w:rPr>
        <w:t xml:space="preserve"> - игры под</w:t>
      </w:r>
      <w:r w:rsidRPr="00460EF5">
        <w:rPr>
          <w:rFonts w:ascii="Times New Roman" w:eastAsia="Times New Roman" w:hAnsi="Times New Roman" w:cs="Times New Roman"/>
          <w:color w:val="auto"/>
          <w:spacing w:val="1"/>
          <w:kern w:val="0"/>
          <w:sz w:val="24"/>
          <w:szCs w:val="24"/>
          <w:lang w:eastAsia="ru-RU"/>
        </w:rPr>
        <w:t xml:space="preserve"> м</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зы</w:t>
      </w:r>
      <w:r w:rsidRPr="00460EF5">
        <w:rPr>
          <w:rFonts w:ascii="Times New Roman" w:eastAsia="Times New Roman" w:hAnsi="Times New Roman" w:cs="Times New Roman"/>
          <w:color w:val="auto"/>
          <w:spacing w:val="5"/>
          <w:kern w:val="0"/>
          <w:sz w:val="24"/>
          <w:szCs w:val="24"/>
          <w:lang w:eastAsia="ru-RU"/>
        </w:rPr>
        <w:t>к</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w:t>
      </w:r>
    </w:p>
    <w:p w:rsidR="00C66721" w:rsidRPr="00460EF5" w:rsidRDefault="00C66721" w:rsidP="00460EF5">
      <w:pPr>
        <w:widowControl w:val="0"/>
        <w:suppressAutoHyphens w:val="0"/>
        <w:spacing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танцевальные</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праж</w:t>
      </w:r>
      <w:r w:rsidRPr="00460EF5">
        <w:rPr>
          <w:rFonts w:ascii="Times New Roman" w:eastAsia="Times New Roman" w:hAnsi="Times New Roman" w:cs="Times New Roman"/>
          <w:color w:val="auto"/>
          <w:spacing w:val="2"/>
          <w:kern w:val="0"/>
          <w:sz w:val="24"/>
          <w:szCs w:val="24"/>
          <w:lang w:eastAsia="ru-RU"/>
        </w:rPr>
        <w:t>н</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я.</w:t>
      </w:r>
    </w:p>
    <w:p w:rsidR="001C62AE" w:rsidRPr="00460EF5" w:rsidRDefault="001C62AE" w:rsidP="00460EF5">
      <w:pPr>
        <w:widowControl w:val="0"/>
        <w:suppressAutoHyphens w:val="0"/>
        <w:spacing w:after="0" w:line="240" w:lineRule="auto"/>
        <w:ind w:left="2253" w:right="-20"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2.2.3.</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П</w:t>
      </w:r>
      <w:r w:rsidRPr="00460EF5">
        <w:rPr>
          <w:rFonts w:ascii="Times New Roman" w:eastAsia="Times New Roman" w:hAnsi="Times New Roman" w:cs="Times New Roman"/>
          <w:b/>
          <w:bCs/>
          <w:color w:val="auto"/>
          <w:spacing w:val="2"/>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ограмма</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дух</w:t>
      </w:r>
      <w:r w:rsidRPr="00460EF5">
        <w:rPr>
          <w:rFonts w:ascii="Times New Roman" w:eastAsia="Times New Roman" w:hAnsi="Times New Roman" w:cs="Times New Roman"/>
          <w:b/>
          <w:bCs/>
          <w:color w:val="auto"/>
          <w:spacing w:val="-1"/>
          <w:kern w:val="0"/>
          <w:sz w:val="24"/>
          <w:szCs w:val="24"/>
          <w:lang w:eastAsia="ru-RU"/>
        </w:rPr>
        <w:t>о</w:t>
      </w:r>
      <w:r w:rsidRPr="00460EF5">
        <w:rPr>
          <w:rFonts w:ascii="Times New Roman" w:eastAsia="Times New Roman" w:hAnsi="Times New Roman" w:cs="Times New Roman"/>
          <w:b/>
          <w:bCs/>
          <w:color w:val="auto"/>
          <w:kern w:val="0"/>
          <w:sz w:val="24"/>
          <w:szCs w:val="24"/>
          <w:lang w:eastAsia="ru-RU"/>
        </w:rPr>
        <w:t>вно-н</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авс</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ве</w:t>
      </w:r>
      <w:r w:rsidRPr="00460EF5">
        <w:rPr>
          <w:rFonts w:ascii="Times New Roman" w:eastAsia="Times New Roman" w:hAnsi="Times New Roman" w:cs="Times New Roman"/>
          <w:b/>
          <w:bCs/>
          <w:color w:val="auto"/>
          <w:spacing w:val="-1"/>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ного</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р</w:t>
      </w:r>
      <w:r w:rsidRPr="00460EF5">
        <w:rPr>
          <w:rFonts w:ascii="Times New Roman" w:eastAsia="Times New Roman" w:hAnsi="Times New Roman" w:cs="Times New Roman"/>
          <w:b/>
          <w:bCs/>
          <w:color w:val="auto"/>
          <w:spacing w:val="-2"/>
          <w:kern w:val="0"/>
          <w:sz w:val="24"/>
          <w:szCs w:val="24"/>
          <w:lang w:eastAsia="ru-RU"/>
        </w:rPr>
        <w:t>а</w:t>
      </w:r>
      <w:r w:rsidRPr="00460EF5">
        <w:rPr>
          <w:rFonts w:ascii="Times New Roman" w:eastAsia="Times New Roman" w:hAnsi="Times New Roman" w:cs="Times New Roman"/>
          <w:b/>
          <w:bCs/>
          <w:color w:val="auto"/>
          <w:kern w:val="0"/>
          <w:sz w:val="24"/>
          <w:szCs w:val="24"/>
          <w:lang w:eastAsia="ru-RU"/>
        </w:rPr>
        <w:t>зви</w:t>
      </w:r>
      <w:r w:rsidRPr="00460EF5">
        <w:rPr>
          <w:rFonts w:ascii="Times New Roman" w:eastAsia="Times New Roman" w:hAnsi="Times New Roman" w:cs="Times New Roman"/>
          <w:b/>
          <w:bCs/>
          <w:color w:val="auto"/>
          <w:spacing w:val="2"/>
          <w:kern w:val="0"/>
          <w:sz w:val="24"/>
          <w:szCs w:val="24"/>
          <w:lang w:eastAsia="ru-RU"/>
        </w:rPr>
        <w:t>т</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я</w:t>
      </w:r>
    </w:p>
    <w:p w:rsidR="001C62AE" w:rsidRPr="00460EF5" w:rsidRDefault="001C62AE" w:rsidP="00460EF5">
      <w:pPr>
        <w:widowControl w:val="0"/>
        <w:suppressAutoHyphens w:val="0"/>
        <w:spacing w:after="0" w:line="240" w:lineRule="auto"/>
        <w:ind w:right="-17"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Программа</w:t>
      </w:r>
      <w:r w:rsidRPr="00460EF5">
        <w:rPr>
          <w:rFonts w:ascii="Times New Roman" w:eastAsia="Times New Roman" w:hAnsi="Times New Roman" w:cs="Times New Roman"/>
          <w:color w:val="auto"/>
          <w:spacing w:val="16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рав</w:t>
      </w:r>
      <w:r w:rsidRPr="00460EF5">
        <w:rPr>
          <w:rFonts w:ascii="Times New Roman" w:eastAsia="Times New Roman" w:hAnsi="Times New Roman" w:cs="Times New Roman"/>
          <w:color w:val="auto"/>
          <w:spacing w:val="-2"/>
          <w:kern w:val="0"/>
          <w:sz w:val="24"/>
          <w:szCs w:val="24"/>
          <w:lang w:eastAsia="ru-RU"/>
        </w:rPr>
        <w:t>с</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ого</w:t>
      </w:r>
      <w:r w:rsidRPr="00460EF5">
        <w:rPr>
          <w:rFonts w:ascii="Times New Roman" w:eastAsia="Times New Roman" w:hAnsi="Times New Roman" w:cs="Times New Roman"/>
          <w:color w:val="auto"/>
          <w:spacing w:val="16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разви</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6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ана</w:t>
      </w:r>
      <w:r w:rsidRPr="00460EF5">
        <w:rPr>
          <w:rFonts w:ascii="Times New Roman" w:eastAsia="Times New Roman" w:hAnsi="Times New Roman" w:cs="Times New Roman"/>
          <w:color w:val="auto"/>
          <w:spacing w:val="16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аправлять</w:t>
      </w:r>
      <w:r w:rsidRPr="00460EF5">
        <w:rPr>
          <w:rFonts w:ascii="Times New Roman" w:eastAsia="Times New Roman" w:hAnsi="Times New Roman" w:cs="Times New Roman"/>
          <w:color w:val="auto"/>
          <w:spacing w:val="16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обр</w:t>
      </w:r>
      <w:r w:rsidRPr="00460EF5">
        <w:rPr>
          <w:rFonts w:ascii="Times New Roman" w:eastAsia="Times New Roman" w:hAnsi="Times New Roman" w:cs="Times New Roman"/>
          <w:color w:val="auto"/>
          <w:spacing w:val="1"/>
          <w:kern w:val="0"/>
          <w:sz w:val="24"/>
          <w:szCs w:val="24"/>
          <w:lang w:eastAsia="ru-RU"/>
        </w:rPr>
        <w:t>аз</w:t>
      </w:r>
      <w:r w:rsidRPr="00460EF5">
        <w:rPr>
          <w:rFonts w:ascii="Times New Roman" w:eastAsia="Times New Roman" w:hAnsi="Times New Roman" w:cs="Times New Roman"/>
          <w:color w:val="auto"/>
          <w:kern w:val="0"/>
          <w:sz w:val="24"/>
          <w:szCs w:val="24"/>
          <w:lang w:eastAsia="ru-RU"/>
        </w:rPr>
        <w:t>ователь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ый</w:t>
      </w:r>
      <w:r w:rsidRPr="00460EF5">
        <w:rPr>
          <w:rFonts w:ascii="Times New Roman" w:eastAsia="Times New Roman" w:hAnsi="Times New Roman" w:cs="Times New Roman"/>
          <w:color w:val="auto"/>
          <w:spacing w:val="16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це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69"/>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 во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п</w:t>
      </w:r>
      <w:r w:rsidRPr="00460EF5">
        <w:rPr>
          <w:rFonts w:ascii="Times New Roman" w:eastAsia="Times New Roman" w:hAnsi="Times New Roman" w:cs="Times New Roman"/>
          <w:color w:val="auto"/>
          <w:spacing w:val="1"/>
          <w:kern w:val="0"/>
          <w:sz w:val="24"/>
          <w:szCs w:val="24"/>
          <w:lang w:eastAsia="ru-RU"/>
        </w:rPr>
        <w:t>ит</w:t>
      </w:r>
      <w:r w:rsidRPr="00460EF5">
        <w:rPr>
          <w:rFonts w:ascii="Times New Roman" w:eastAsia="Times New Roman" w:hAnsi="Times New Roman" w:cs="Times New Roman"/>
          <w:color w:val="auto"/>
          <w:kern w:val="0"/>
          <w:sz w:val="24"/>
          <w:szCs w:val="24"/>
          <w:lang w:eastAsia="ru-RU"/>
        </w:rPr>
        <w:t>ан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35"/>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мствен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отсталых</w:t>
      </w:r>
      <w:r w:rsidRPr="00460EF5">
        <w:rPr>
          <w:rFonts w:ascii="Times New Roman" w:eastAsia="Times New Roman" w:hAnsi="Times New Roman" w:cs="Times New Roman"/>
          <w:color w:val="auto"/>
          <w:spacing w:val="3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2"/>
          <w:kern w:val="0"/>
          <w:sz w:val="24"/>
          <w:szCs w:val="24"/>
          <w:lang w:eastAsia="ru-RU"/>
        </w:rPr>
        <w:t>б</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ча</w:t>
      </w:r>
      <w:r w:rsidRPr="00460EF5">
        <w:rPr>
          <w:rFonts w:ascii="Times New Roman" w:eastAsia="Times New Roman" w:hAnsi="Times New Roman" w:cs="Times New Roman"/>
          <w:color w:val="auto"/>
          <w:kern w:val="0"/>
          <w:sz w:val="24"/>
          <w:szCs w:val="24"/>
          <w:lang w:eastAsia="ru-RU"/>
        </w:rPr>
        <w:t>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ся</w:t>
      </w:r>
      <w:r w:rsidRPr="00460EF5">
        <w:rPr>
          <w:rFonts w:ascii="Times New Roman" w:eastAsia="Times New Roman" w:hAnsi="Times New Roman" w:cs="Times New Roman"/>
          <w:color w:val="auto"/>
          <w:spacing w:val="3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33"/>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spacing w:val="4"/>
          <w:kern w:val="0"/>
          <w:sz w:val="24"/>
          <w:szCs w:val="24"/>
          <w:lang w:eastAsia="ru-RU"/>
        </w:rPr>
        <w:t>х</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3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ю</w:t>
      </w:r>
      <w:r w:rsidRPr="00460EF5">
        <w:rPr>
          <w:rFonts w:ascii="Times New Roman" w:eastAsia="Times New Roman" w:hAnsi="Times New Roman" w:cs="Times New Roman"/>
          <w:color w:val="auto"/>
          <w:kern w:val="0"/>
          <w:sz w:val="24"/>
          <w:szCs w:val="24"/>
          <w:lang w:eastAsia="ru-RU"/>
        </w:rPr>
        <w:t>бви</w:t>
      </w:r>
      <w:r w:rsidRPr="00460EF5">
        <w:rPr>
          <w:rFonts w:ascii="Times New Roman" w:eastAsia="Times New Roman" w:hAnsi="Times New Roman" w:cs="Times New Roman"/>
          <w:color w:val="auto"/>
          <w:spacing w:val="3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spacing w:val="3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не,</w:t>
      </w:r>
      <w:r w:rsidRPr="00460EF5">
        <w:rPr>
          <w:rFonts w:ascii="Times New Roman" w:eastAsia="Times New Roman" w:hAnsi="Times New Roman" w:cs="Times New Roman"/>
          <w:color w:val="auto"/>
          <w:spacing w:val="35"/>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важен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3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spacing w:val="34"/>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5"/>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у</w:t>
      </w:r>
      <w:r w:rsidRPr="00460EF5">
        <w:rPr>
          <w:rFonts w:ascii="Times New Roman" w:eastAsia="Times New Roman" w:hAnsi="Times New Roman" w:cs="Times New Roman"/>
          <w:color w:val="auto"/>
          <w:kern w:val="0"/>
          <w:sz w:val="24"/>
          <w:szCs w:val="24"/>
          <w:lang w:eastAsia="ru-RU"/>
        </w:rPr>
        <w:t>рн</w:t>
      </w:r>
      <w:r w:rsidRPr="00460EF5">
        <w:rPr>
          <w:rFonts w:ascii="Times New Roman" w:eastAsia="Times New Roman" w:hAnsi="Times New Roman" w:cs="Times New Roman"/>
          <w:color w:val="auto"/>
          <w:spacing w:val="11"/>
          <w:kern w:val="0"/>
          <w:sz w:val="24"/>
          <w:szCs w:val="24"/>
          <w:lang w:eastAsia="ru-RU"/>
        </w:rPr>
        <w:t>о</w:t>
      </w:r>
      <w:r w:rsidRPr="00460EF5">
        <w:rPr>
          <w:rFonts w:ascii="Times New Roman" w:eastAsia="Times New Roman" w:hAnsi="Times New Roman" w:cs="Times New Roman"/>
          <w:color w:val="auto"/>
          <w:kern w:val="0"/>
          <w:sz w:val="24"/>
          <w:szCs w:val="24"/>
          <w:lang w:eastAsia="ru-RU"/>
        </w:rPr>
        <w:t>-истор</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ко</w:t>
      </w:r>
      <w:r w:rsidRPr="00460EF5">
        <w:rPr>
          <w:rFonts w:ascii="Times New Roman" w:eastAsia="Times New Roman" w:hAnsi="Times New Roman" w:cs="Times New Roman"/>
          <w:color w:val="auto"/>
          <w:spacing w:val="2"/>
          <w:kern w:val="0"/>
          <w:sz w:val="24"/>
          <w:szCs w:val="24"/>
          <w:lang w:eastAsia="ru-RU"/>
        </w:rPr>
        <w:t>м</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60"/>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ю</w:t>
      </w:r>
      <w:r w:rsidRPr="00460EF5">
        <w:rPr>
          <w:rFonts w:ascii="Times New Roman" w:eastAsia="Times New Roman" w:hAnsi="Times New Roman" w:cs="Times New Roman"/>
          <w:color w:val="auto"/>
          <w:spacing w:val="6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сво</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го</w:t>
      </w:r>
      <w:r w:rsidRPr="00460EF5">
        <w:rPr>
          <w:rFonts w:ascii="Times New Roman" w:eastAsia="Times New Roman" w:hAnsi="Times New Roman" w:cs="Times New Roman"/>
          <w:color w:val="auto"/>
          <w:spacing w:val="6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арода</w:t>
      </w:r>
      <w:r w:rsidRPr="00460EF5">
        <w:rPr>
          <w:rFonts w:ascii="Times New Roman" w:eastAsia="Times New Roman" w:hAnsi="Times New Roman" w:cs="Times New Roman"/>
          <w:color w:val="auto"/>
          <w:spacing w:val="6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6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воей</w:t>
      </w:r>
      <w:r w:rsidRPr="00460EF5">
        <w:rPr>
          <w:rFonts w:ascii="Times New Roman" w:eastAsia="Times New Roman" w:hAnsi="Times New Roman" w:cs="Times New Roman"/>
          <w:color w:val="auto"/>
          <w:spacing w:val="6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страны,</w:t>
      </w:r>
      <w:r w:rsidRPr="00460EF5">
        <w:rPr>
          <w:rFonts w:ascii="Times New Roman" w:eastAsia="Times New Roman" w:hAnsi="Times New Roman" w:cs="Times New Roman"/>
          <w:color w:val="auto"/>
          <w:spacing w:val="6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на</w:t>
      </w:r>
      <w:r w:rsidRPr="00460EF5">
        <w:rPr>
          <w:rFonts w:ascii="Times New Roman" w:eastAsia="Times New Roman" w:hAnsi="Times New Roman" w:cs="Times New Roman"/>
          <w:color w:val="auto"/>
          <w:spacing w:val="6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формирован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6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основ</w:t>
      </w:r>
      <w:r w:rsidRPr="00460EF5">
        <w:rPr>
          <w:rFonts w:ascii="Times New Roman" w:eastAsia="Times New Roman" w:hAnsi="Times New Roman" w:cs="Times New Roman"/>
          <w:color w:val="auto"/>
          <w:spacing w:val="6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а</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 ответств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 xml:space="preserve">ого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оведения.</w:t>
      </w:r>
    </w:p>
    <w:p w:rsidR="001C62AE" w:rsidRPr="00460EF5" w:rsidRDefault="001C62AE" w:rsidP="00460EF5">
      <w:pPr>
        <w:widowControl w:val="0"/>
        <w:suppressAutoHyphens w:val="0"/>
        <w:spacing w:after="0" w:line="240" w:lineRule="auto"/>
        <w:ind w:right="-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Реали</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7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программы</w:t>
      </w:r>
      <w:r w:rsidRPr="00460EF5">
        <w:rPr>
          <w:rFonts w:ascii="Times New Roman" w:eastAsia="Times New Roman" w:hAnsi="Times New Roman" w:cs="Times New Roman"/>
          <w:color w:val="auto"/>
          <w:spacing w:val="7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долж</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7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х</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д</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ь</w:t>
      </w:r>
      <w:r w:rsidRPr="00460EF5">
        <w:rPr>
          <w:rFonts w:ascii="Times New Roman" w:eastAsia="Times New Roman" w:hAnsi="Times New Roman" w:cs="Times New Roman"/>
          <w:color w:val="auto"/>
          <w:spacing w:val="7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7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еди</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стве</w:t>
      </w:r>
      <w:r w:rsidRPr="00460EF5">
        <w:rPr>
          <w:rFonts w:ascii="Times New Roman" w:eastAsia="Times New Roman" w:hAnsi="Times New Roman" w:cs="Times New Roman"/>
          <w:color w:val="auto"/>
          <w:spacing w:val="78"/>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ро</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й</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7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не</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рочной</w:t>
      </w:r>
      <w:r w:rsidRPr="00460EF5">
        <w:rPr>
          <w:rFonts w:ascii="Times New Roman" w:eastAsia="Times New Roman" w:hAnsi="Times New Roman" w:cs="Times New Roman"/>
          <w:color w:val="auto"/>
          <w:spacing w:val="7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7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внешк</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й деятель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9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9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сов</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тной</w:t>
      </w:r>
      <w:r w:rsidRPr="00460EF5">
        <w:rPr>
          <w:rFonts w:ascii="Times New Roman" w:eastAsia="Times New Roman" w:hAnsi="Times New Roman" w:cs="Times New Roman"/>
          <w:color w:val="auto"/>
          <w:spacing w:val="9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едагогиче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кой</w:t>
      </w:r>
      <w:r w:rsidRPr="00460EF5">
        <w:rPr>
          <w:rFonts w:ascii="Times New Roman" w:eastAsia="Times New Roman" w:hAnsi="Times New Roman" w:cs="Times New Roman"/>
          <w:color w:val="auto"/>
          <w:spacing w:val="9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работе</w:t>
      </w:r>
      <w:r w:rsidRPr="00460EF5">
        <w:rPr>
          <w:rFonts w:ascii="Times New Roman" w:eastAsia="Times New Roman" w:hAnsi="Times New Roman" w:cs="Times New Roman"/>
          <w:color w:val="auto"/>
          <w:spacing w:val="9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образователь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9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орга</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9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мь</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9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 д</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гих</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инст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3"/>
          <w:kern w:val="0"/>
          <w:sz w:val="24"/>
          <w:szCs w:val="24"/>
          <w:lang w:eastAsia="ru-RU"/>
        </w:rPr>
        <w:t>т</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в об</w:t>
      </w:r>
      <w:r w:rsidRPr="00460EF5">
        <w:rPr>
          <w:rFonts w:ascii="Times New Roman" w:eastAsia="Times New Roman" w:hAnsi="Times New Roman" w:cs="Times New Roman"/>
          <w:color w:val="auto"/>
          <w:spacing w:val="2"/>
          <w:kern w:val="0"/>
          <w:sz w:val="24"/>
          <w:szCs w:val="24"/>
          <w:lang w:eastAsia="ru-RU"/>
        </w:rPr>
        <w:t>щ</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тва.</w:t>
      </w:r>
    </w:p>
    <w:p w:rsidR="001C62AE" w:rsidRPr="00460EF5" w:rsidRDefault="001C62AE" w:rsidP="00460EF5">
      <w:pPr>
        <w:widowControl w:val="0"/>
        <w:suppressAutoHyphens w:val="0"/>
        <w:spacing w:after="0" w:line="240" w:lineRule="auto"/>
        <w:ind w:right="-1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Целью</w:t>
      </w:r>
      <w:r w:rsidRPr="00460EF5">
        <w:rPr>
          <w:rFonts w:ascii="Times New Roman" w:eastAsia="Times New Roman" w:hAnsi="Times New Roman" w:cs="Times New Roman"/>
          <w:color w:val="auto"/>
          <w:spacing w:val="20"/>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рав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нн</w:t>
      </w:r>
      <w:r w:rsidRPr="00460EF5">
        <w:rPr>
          <w:rFonts w:ascii="Times New Roman" w:eastAsia="Times New Roman" w:hAnsi="Times New Roman" w:cs="Times New Roman"/>
          <w:color w:val="auto"/>
          <w:kern w:val="0"/>
          <w:sz w:val="24"/>
          <w:szCs w:val="24"/>
          <w:lang w:eastAsia="ru-RU"/>
        </w:rPr>
        <w:t>ого</w:t>
      </w:r>
      <w:r w:rsidRPr="00460EF5">
        <w:rPr>
          <w:rFonts w:ascii="Times New Roman" w:eastAsia="Times New Roman" w:hAnsi="Times New Roman" w:cs="Times New Roman"/>
          <w:color w:val="auto"/>
          <w:spacing w:val="2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ви</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ия</w:t>
      </w:r>
      <w:r w:rsidRPr="00460EF5">
        <w:rPr>
          <w:rFonts w:ascii="Times New Roman" w:eastAsia="Times New Roman" w:hAnsi="Times New Roman" w:cs="Times New Roman"/>
          <w:color w:val="auto"/>
          <w:spacing w:val="1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2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восп</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та</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ия</w:t>
      </w:r>
      <w:r w:rsidRPr="00460EF5">
        <w:rPr>
          <w:rFonts w:ascii="Times New Roman" w:eastAsia="Times New Roman" w:hAnsi="Times New Roman" w:cs="Times New Roman"/>
          <w:color w:val="auto"/>
          <w:spacing w:val="1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б</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ающ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ся</w:t>
      </w:r>
      <w:r w:rsidRPr="00460EF5">
        <w:rPr>
          <w:rFonts w:ascii="Times New Roman" w:eastAsia="Times New Roman" w:hAnsi="Times New Roman" w:cs="Times New Roman"/>
          <w:color w:val="auto"/>
          <w:spacing w:val="2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является</w:t>
      </w:r>
      <w:r w:rsidRPr="00460EF5">
        <w:rPr>
          <w:rFonts w:ascii="Times New Roman" w:eastAsia="Times New Roman" w:hAnsi="Times New Roman" w:cs="Times New Roman"/>
          <w:color w:val="auto"/>
          <w:spacing w:val="2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ал</w:t>
      </w:r>
      <w:r w:rsidRPr="00460EF5">
        <w:rPr>
          <w:rFonts w:ascii="Times New Roman" w:eastAsia="Times New Roman" w:hAnsi="Times New Roman" w:cs="Times New Roman"/>
          <w:color w:val="auto"/>
          <w:spacing w:val="1"/>
          <w:kern w:val="0"/>
          <w:sz w:val="24"/>
          <w:szCs w:val="24"/>
          <w:lang w:eastAsia="ru-RU"/>
        </w:rPr>
        <w:t>ьно</w:t>
      </w:r>
      <w:r w:rsidRPr="00460EF5">
        <w:rPr>
          <w:rFonts w:ascii="Times New Roman" w:eastAsia="Times New Roman" w:hAnsi="Times New Roman" w:cs="Times New Roman"/>
          <w:color w:val="auto"/>
          <w:kern w:val="0"/>
          <w:sz w:val="24"/>
          <w:szCs w:val="24"/>
          <w:lang w:eastAsia="ru-RU"/>
        </w:rPr>
        <w:t>-педагогич</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ская поддержка</w:t>
      </w:r>
      <w:r w:rsidRPr="00460EF5">
        <w:rPr>
          <w:rFonts w:ascii="Times New Roman" w:eastAsia="Times New Roman" w:hAnsi="Times New Roman" w:cs="Times New Roman"/>
          <w:color w:val="auto"/>
          <w:spacing w:val="9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9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б</w:t>
      </w:r>
      <w:r w:rsidRPr="00460EF5">
        <w:rPr>
          <w:rFonts w:ascii="Times New Roman" w:eastAsia="Times New Roman" w:hAnsi="Times New Roman" w:cs="Times New Roman"/>
          <w:color w:val="auto"/>
          <w:spacing w:val="-2"/>
          <w:kern w:val="0"/>
          <w:sz w:val="24"/>
          <w:szCs w:val="24"/>
          <w:lang w:eastAsia="ru-RU"/>
        </w:rPr>
        <w:t>щ</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9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б</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ающи</w:t>
      </w:r>
      <w:r w:rsidRPr="00460EF5">
        <w:rPr>
          <w:rFonts w:ascii="Times New Roman" w:eastAsia="Times New Roman" w:hAnsi="Times New Roman" w:cs="Times New Roman"/>
          <w:color w:val="auto"/>
          <w:spacing w:val="3"/>
          <w:kern w:val="0"/>
          <w:sz w:val="24"/>
          <w:szCs w:val="24"/>
          <w:lang w:eastAsia="ru-RU"/>
        </w:rPr>
        <w:t>х</w:t>
      </w:r>
      <w:r w:rsidRPr="00460EF5">
        <w:rPr>
          <w:rFonts w:ascii="Times New Roman" w:eastAsia="Times New Roman" w:hAnsi="Times New Roman" w:cs="Times New Roman"/>
          <w:color w:val="auto"/>
          <w:kern w:val="0"/>
          <w:sz w:val="24"/>
          <w:szCs w:val="24"/>
          <w:lang w:eastAsia="ru-RU"/>
        </w:rPr>
        <w:t>ся</w:t>
      </w:r>
      <w:r w:rsidRPr="00460EF5">
        <w:rPr>
          <w:rFonts w:ascii="Times New Roman" w:eastAsia="Times New Roman" w:hAnsi="Times New Roman" w:cs="Times New Roman"/>
          <w:color w:val="auto"/>
          <w:spacing w:val="9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9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базовым</w:t>
      </w:r>
      <w:r w:rsidRPr="00460EF5">
        <w:rPr>
          <w:rFonts w:ascii="Times New Roman" w:eastAsia="Times New Roman" w:hAnsi="Times New Roman" w:cs="Times New Roman"/>
          <w:color w:val="auto"/>
          <w:spacing w:val="9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альным</w:t>
      </w:r>
      <w:r w:rsidRPr="00460EF5">
        <w:rPr>
          <w:rFonts w:ascii="Times New Roman" w:eastAsia="Times New Roman" w:hAnsi="Times New Roman" w:cs="Times New Roman"/>
          <w:color w:val="auto"/>
          <w:spacing w:val="9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остям</w:t>
      </w:r>
      <w:r w:rsidRPr="00460EF5">
        <w:rPr>
          <w:rFonts w:ascii="Times New Roman" w:eastAsia="Times New Roman" w:hAnsi="Times New Roman" w:cs="Times New Roman"/>
          <w:color w:val="auto"/>
          <w:spacing w:val="9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росси</w:t>
      </w:r>
      <w:r w:rsidRPr="00460EF5">
        <w:rPr>
          <w:rFonts w:ascii="Times New Roman" w:eastAsia="Times New Roman" w:hAnsi="Times New Roman" w:cs="Times New Roman"/>
          <w:color w:val="auto"/>
          <w:spacing w:val="1"/>
          <w:kern w:val="0"/>
          <w:sz w:val="24"/>
          <w:szCs w:val="24"/>
          <w:lang w:eastAsia="ru-RU"/>
        </w:rPr>
        <w:t>й</w:t>
      </w:r>
      <w:r w:rsidRPr="00460EF5">
        <w:rPr>
          <w:rFonts w:ascii="Times New Roman" w:eastAsia="Times New Roman" w:hAnsi="Times New Roman" w:cs="Times New Roman"/>
          <w:color w:val="auto"/>
          <w:kern w:val="0"/>
          <w:sz w:val="24"/>
          <w:szCs w:val="24"/>
          <w:lang w:eastAsia="ru-RU"/>
        </w:rPr>
        <w:t>ского обще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тва,</w:t>
      </w:r>
      <w:r w:rsidRPr="00460EF5">
        <w:rPr>
          <w:rFonts w:ascii="Times New Roman" w:eastAsia="Times New Roman" w:hAnsi="Times New Roman" w:cs="Times New Roman"/>
          <w:color w:val="auto"/>
          <w:spacing w:val="1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w:t>
      </w:r>
      <w:r w:rsidRPr="00460EF5">
        <w:rPr>
          <w:rFonts w:ascii="Times New Roman" w:eastAsia="Times New Roman" w:hAnsi="Times New Roman" w:cs="Times New Roman"/>
          <w:color w:val="auto"/>
          <w:spacing w:val="3"/>
          <w:kern w:val="0"/>
          <w:sz w:val="24"/>
          <w:szCs w:val="24"/>
          <w:lang w:eastAsia="ru-RU"/>
        </w:rPr>
        <w:t>щ</w:t>
      </w:r>
      <w:r w:rsidRPr="00460EF5">
        <w:rPr>
          <w:rFonts w:ascii="Times New Roman" w:eastAsia="Times New Roman" w:hAnsi="Times New Roman" w:cs="Times New Roman"/>
          <w:color w:val="auto"/>
          <w:kern w:val="0"/>
          <w:sz w:val="24"/>
          <w:szCs w:val="24"/>
          <w:lang w:eastAsia="ru-RU"/>
        </w:rPr>
        <w:t>ечело</w:t>
      </w:r>
      <w:r w:rsidRPr="00460EF5">
        <w:rPr>
          <w:rFonts w:ascii="Times New Roman" w:eastAsia="Times New Roman" w:hAnsi="Times New Roman" w:cs="Times New Roman"/>
          <w:color w:val="auto"/>
          <w:spacing w:val="1"/>
          <w:kern w:val="0"/>
          <w:sz w:val="24"/>
          <w:szCs w:val="24"/>
          <w:lang w:eastAsia="ru-RU"/>
        </w:rPr>
        <w:t>в</w:t>
      </w:r>
      <w:r w:rsidRPr="00460EF5">
        <w:rPr>
          <w:rFonts w:ascii="Times New Roman" w:eastAsia="Times New Roman" w:hAnsi="Times New Roman" w:cs="Times New Roman"/>
          <w:color w:val="auto"/>
          <w:kern w:val="0"/>
          <w:sz w:val="24"/>
          <w:szCs w:val="24"/>
          <w:lang w:eastAsia="ru-RU"/>
        </w:rPr>
        <w:t>еческим</w:t>
      </w:r>
      <w:r w:rsidRPr="00460EF5">
        <w:rPr>
          <w:rFonts w:ascii="Times New Roman" w:eastAsia="Times New Roman" w:hAnsi="Times New Roman" w:cs="Times New Roman"/>
          <w:color w:val="auto"/>
          <w:spacing w:val="1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остям</w:t>
      </w:r>
      <w:r w:rsidRPr="00460EF5">
        <w:rPr>
          <w:rFonts w:ascii="Times New Roman" w:eastAsia="Times New Roman" w:hAnsi="Times New Roman" w:cs="Times New Roman"/>
          <w:color w:val="auto"/>
          <w:spacing w:val="1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нт</w:t>
      </w:r>
      <w:r w:rsidRPr="00460EF5">
        <w:rPr>
          <w:rFonts w:ascii="Times New Roman" w:eastAsia="Times New Roman" w:hAnsi="Times New Roman" w:cs="Times New Roman"/>
          <w:color w:val="auto"/>
          <w:kern w:val="0"/>
          <w:sz w:val="24"/>
          <w:szCs w:val="24"/>
          <w:lang w:eastAsia="ru-RU"/>
        </w:rPr>
        <w:t>ексте</w:t>
      </w:r>
      <w:r w:rsidRPr="00460EF5">
        <w:rPr>
          <w:rFonts w:ascii="Times New Roman" w:eastAsia="Times New Roman" w:hAnsi="Times New Roman" w:cs="Times New Roman"/>
          <w:color w:val="auto"/>
          <w:spacing w:val="1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формирован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1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1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рав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w:t>
      </w:r>
      <w:r w:rsidRPr="00460EF5">
        <w:rPr>
          <w:rFonts w:ascii="Times New Roman" w:eastAsia="Times New Roman" w:hAnsi="Times New Roman" w:cs="Times New Roman"/>
          <w:color w:val="auto"/>
          <w:spacing w:val="6"/>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нн</w:t>
      </w:r>
      <w:r w:rsidRPr="00460EF5">
        <w:rPr>
          <w:rFonts w:ascii="Times New Roman" w:eastAsia="Times New Roman" w:hAnsi="Times New Roman" w:cs="Times New Roman"/>
          <w:color w:val="auto"/>
          <w:kern w:val="0"/>
          <w:sz w:val="24"/>
          <w:szCs w:val="24"/>
          <w:lang w:eastAsia="ru-RU"/>
        </w:rPr>
        <w:t>ых</w:t>
      </w:r>
      <w:r w:rsidRPr="00460EF5">
        <w:rPr>
          <w:rFonts w:ascii="Times New Roman" w:eastAsia="Times New Roman" w:hAnsi="Times New Roman" w:cs="Times New Roman"/>
          <w:color w:val="auto"/>
          <w:spacing w:val="1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вств, нрав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ого соз</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 xml:space="preserve">ания и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овед</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я.</w:t>
      </w:r>
    </w:p>
    <w:p w:rsidR="001C62AE" w:rsidRPr="00460EF5" w:rsidRDefault="001C62AE" w:rsidP="00460EF5">
      <w:pPr>
        <w:widowControl w:val="0"/>
        <w:suppressAutoHyphens w:val="0"/>
        <w:spacing w:after="0" w:line="240" w:lineRule="auto"/>
        <w:ind w:right="-54"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За</w:t>
      </w:r>
      <w:r w:rsidRPr="00460EF5">
        <w:rPr>
          <w:rFonts w:ascii="Times New Roman" w:eastAsia="Times New Roman" w:hAnsi="Times New Roman" w:cs="Times New Roman"/>
          <w:b/>
          <w:bCs/>
          <w:color w:val="auto"/>
          <w:spacing w:val="1"/>
          <w:kern w:val="0"/>
          <w:sz w:val="24"/>
          <w:szCs w:val="24"/>
          <w:lang w:eastAsia="ru-RU"/>
        </w:rPr>
        <w:t>д</w:t>
      </w:r>
      <w:r w:rsidRPr="00460EF5">
        <w:rPr>
          <w:rFonts w:ascii="Times New Roman" w:eastAsia="Times New Roman" w:hAnsi="Times New Roman" w:cs="Times New Roman"/>
          <w:b/>
          <w:bCs/>
          <w:color w:val="auto"/>
          <w:kern w:val="0"/>
          <w:sz w:val="24"/>
          <w:szCs w:val="24"/>
          <w:lang w:eastAsia="ru-RU"/>
        </w:rPr>
        <w:t>ачи</w:t>
      </w:r>
      <w:r w:rsidRPr="00460EF5">
        <w:rPr>
          <w:rFonts w:ascii="Times New Roman" w:eastAsia="Times New Roman" w:hAnsi="Times New Roman" w:cs="Times New Roman"/>
          <w:color w:val="auto"/>
          <w:spacing w:val="6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рав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ого</w:t>
      </w:r>
      <w:r w:rsidRPr="00460EF5">
        <w:rPr>
          <w:rFonts w:ascii="Times New Roman" w:eastAsia="Times New Roman" w:hAnsi="Times New Roman" w:cs="Times New Roman"/>
          <w:color w:val="auto"/>
          <w:spacing w:val="6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развития</w:t>
      </w:r>
      <w:r w:rsidRPr="00460EF5">
        <w:rPr>
          <w:rFonts w:ascii="Times New Roman" w:eastAsia="Times New Roman" w:hAnsi="Times New Roman" w:cs="Times New Roman"/>
          <w:color w:val="auto"/>
          <w:spacing w:val="69"/>
          <w:kern w:val="0"/>
          <w:sz w:val="24"/>
          <w:szCs w:val="24"/>
          <w:lang w:eastAsia="ru-RU"/>
        </w:rPr>
        <w:t xml:space="preserve"> </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мств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нно</w:t>
      </w:r>
      <w:r w:rsidRPr="00460EF5">
        <w:rPr>
          <w:rFonts w:ascii="Times New Roman" w:eastAsia="Times New Roman" w:hAnsi="Times New Roman" w:cs="Times New Roman"/>
          <w:color w:val="auto"/>
          <w:spacing w:val="6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отсталых</w:t>
      </w:r>
      <w:r w:rsidRPr="00460EF5">
        <w:rPr>
          <w:rFonts w:ascii="Times New Roman" w:eastAsia="Times New Roman" w:hAnsi="Times New Roman" w:cs="Times New Roman"/>
          <w:color w:val="auto"/>
          <w:spacing w:val="6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б</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ча</w:t>
      </w:r>
      <w:r w:rsidRPr="00460EF5">
        <w:rPr>
          <w:rFonts w:ascii="Times New Roman" w:eastAsia="Times New Roman" w:hAnsi="Times New Roman" w:cs="Times New Roman"/>
          <w:color w:val="auto"/>
          <w:kern w:val="0"/>
          <w:sz w:val="24"/>
          <w:szCs w:val="24"/>
          <w:lang w:eastAsia="ru-RU"/>
        </w:rPr>
        <w:t>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ся</w:t>
      </w:r>
      <w:r w:rsidRPr="00460EF5">
        <w:rPr>
          <w:rFonts w:ascii="Times New Roman" w:eastAsia="Times New Roman" w:hAnsi="Times New Roman" w:cs="Times New Roman"/>
          <w:color w:val="auto"/>
          <w:spacing w:val="6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7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области</w:t>
      </w:r>
      <w:r w:rsidRPr="00460EF5">
        <w:rPr>
          <w:rFonts w:ascii="Times New Roman" w:eastAsia="Times New Roman" w:hAnsi="Times New Roman" w:cs="Times New Roman"/>
          <w:color w:val="auto"/>
          <w:spacing w:val="6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w:t>
      </w:r>
      <w:r w:rsidRPr="00460EF5">
        <w:rPr>
          <w:rFonts w:ascii="Times New Roman" w:eastAsia="Times New Roman" w:hAnsi="Times New Roman" w:cs="Times New Roman"/>
          <w:color w:val="auto"/>
          <w:spacing w:val="-2"/>
          <w:kern w:val="0"/>
          <w:sz w:val="24"/>
          <w:szCs w:val="24"/>
          <w:lang w:eastAsia="ru-RU"/>
        </w:rPr>
        <w:t>м</w:t>
      </w:r>
      <w:r w:rsidRPr="00460EF5">
        <w:rPr>
          <w:rFonts w:ascii="Times New Roman" w:eastAsia="Times New Roman" w:hAnsi="Times New Roman" w:cs="Times New Roman"/>
          <w:color w:val="auto"/>
          <w:kern w:val="0"/>
          <w:sz w:val="24"/>
          <w:szCs w:val="24"/>
          <w:lang w:eastAsia="ru-RU"/>
        </w:rPr>
        <w:t xml:space="preserve">ирования </w:t>
      </w:r>
      <w:r w:rsidRPr="00460EF5">
        <w:rPr>
          <w:rFonts w:ascii="Times New Roman" w:eastAsia="Times New Roman" w:hAnsi="Times New Roman" w:cs="Times New Roman"/>
          <w:b/>
          <w:bCs/>
          <w:i/>
          <w:iCs/>
          <w:color w:val="auto"/>
          <w:kern w:val="0"/>
          <w:sz w:val="24"/>
          <w:szCs w:val="24"/>
          <w:lang w:eastAsia="ru-RU"/>
        </w:rPr>
        <w:t>личностн</w:t>
      </w:r>
      <w:r w:rsidRPr="00460EF5">
        <w:rPr>
          <w:rFonts w:ascii="Times New Roman" w:eastAsia="Times New Roman" w:hAnsi="Times New Roman" w:cs="Times New Roman"/>
          <w:b/>
          <w:bCs/>
          <w:i/>
          <w:iCs/>
          <w:color w:val="auto"/>
          <w:spacing w:val="-1"/>
          <w:kern w:val="0"/>
          <w:sz w:val="24"/>
          <w:szCs w:val="24"/>
          <w:lang w:eastAsia="ru-RU"/>
        </w:rPr>
        <w:t>о</w:t>
      </w:r>
      <w:r w:rsidRPr="00460EF5">
        <w:rPr>
          <w:rFonts w:ascii="Times New Roman" w:eastAsia="Times New Roman" w:hAnsi="Times New Roman" w:cs="Times New Roman"/>
          <w:b/>
          <w:bCs/>
          <w:i/>
          <w:iCs/>
          <w:color w:val="auto"/>
          <w:kern w:val="0"/>
          <w:sz w:val="24"/>
          <w:szCs w:val="24"/>
          <w:lang w:eastAsia="ru-RU"/>
        </w:rPr>
        <w:t>й</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i/>
          <w:iCs/>
          <w:color w:val="auto"/>
          <w:kern w:val="0"/>
          <w:sz w:val="24"/>
          <w:szCs w:val="24"/>
          <w:lang w:eastAsia="ru-RU"/>
        </w:rPr>
        <w:t>культуры</w:t>
      </w:r>
      <w:r w:rsidRPr="00460EF5">
        <w:rPr>
          <w:rFonts w:ascii="Times New Roman" w:eastAsia="Times New Roman" w:hAnsi="Times New Roman" w:cs="Times New Roman"/>
          <w:color w:val="auto"/>
          <w:kern w:val="0"/>
          <w:sz w:val="24"/>
          <w:szCs w:val="24"/>
          <w:lang w:eastAsia="ru-RU"/>
        </w:rPr>
        <w:t xml:space="preserve"> ―</w:t>
      </w:r>
    </w:p>
    <w:p w:rsidR="001C62AE" w:rsidRPr="00460EF5" w:rsidRDefault="001C62AE" w:rsidP="00460EF5">
      <w:pPr>
        <w:widowControl w:val="0"/>
        <w:suppressAutoHyphens w:val="0"/>
        <w:spacing w:before="5" w:after="0" w:line="240" w:lineRule="auto"/>
        <w:ind w:right="-20" w:firstLine="284"/>
        <w:jc w:val="both"/>
        <w:rPr>
          <w:rFonts w:ascii="Times New Roman" w:eastAsia="Times New Roman" w:hAnsi="Times New Roman" w:cs="Times New Roman"/>
          <w:b/>
          <w:bCs/>
          <w:i/>
          <w:i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1-4</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кла</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kern w:val="0"/>
          <w:sz w:val="24"/>
          <w:szCs w:val="24"/>
          <w:lang w:eastAsia="ru-RU"/>
        </w:rPr>
        <w:t>сы</w:t>
      </w:r>
      <w:r w:rsidRPr="00460EF5">
        <w:rPr>
          <w:rFonts w:ascii="Times New Roman" w:eastAsia="Times New Roman" w:hAnsi="Times New Roman" w:cs="Times New Roman"/>
          <w:b/>
          <w:bCs/>
          <w:i/>
          <w:iCs/>
          <w:color w:val="auto"/>
          <w:kern w:val="0"/>
          <w:sz w:val="24"/>
          <w:szCs w:val="24"/>
          <w:lang w:eastAsia="ru-RU"/>
        </w:rPr>
        <w:t>:</w:t>
      </w:r>
    </w:p>
    <w:p w:rsidR="001C62AE" w:rsidRPr="00460EF5" w:rsidRDefault="001C62AE" w:rsidP="00460EF5">
      <w:pPr>
        <w:widowControl w:val="0"/>
        <w:tabs>
          <w:tab w:val="left" w:pos="1465"/>
          <w:tab w:val="left" w:pos="1887"/>
          <w:tab w:val="left" w:pos="3878"/>
          <w:tab w:val="left" w:pos="4693"/>
          <w:tab w:val="left" w:pos="5964"/>
          <w:tab w:val="left" w:pos="6333"/>
          <w:tab w:val="left" w:pos="6865"/>
          <w:tab w:val="left" w:pos="7710"/>
          <w:tab w:val="left" w:pos="8239"/>
        </w:tabs>
        <w:suppressAutoHyphens w:val="0"/>
        <w:spacing w:after="0" w:line="240" w:lineRule="auto"/>
        <w:ind w:right="-12"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форм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рование</w:t>
      </w:r>
      <w:r w:rsidRPr="00460EF5">
        <w:rPr>
          <w:rFonts w:ascii="Times New Roman" w:eastAsia="Times New Roman" w:hAnsi="Times New Roman" w:cs="Times New Roman"/>
          <w:color w:val="auto"/>
          <w:spacing w:val="4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мот</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3"/>
          <w:kern w:val="0"/>
          <w:sz w:val="24"/>
          <w:szCs w:val="24"/>
          <w:lang w:eastAsia="ru-RU"/>
        </w:rPr>
        <w:t>а</w:t>
      </w:r>
      <w:r w:rsidRPr="00460EF5">
        <w:rPr>
          <w:rFonts w:ascii="Times New Roman" w:eastAsia="Times New Roman" w:hAnsi="Times New Roman" w:cs="Times New Roman"/>
          <w:color w:val="auto"/>
          <w:kern w:val="0"/>
          <w:sz w:val="24"/>
          <w:szCs w:val="24"/>
          <w:lang w:eastAsia="ru-RU"/>
        </w:rPr>
        <w:t>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49"/>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4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ра</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49"/>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омпетентности</w:t>
      </w:r>
      <w:r w:rsidRPr="00460EF5">
        <w:rPr>
          <w:rFonts w:ascii="Times New Roman" w:eastAsia="Times New Roman" w:hAnsi="Times New Roman" w:cs="Times New Roman"/>
          <w:color w:val="auto"/>
          <w:spacing w:val="59"/>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танови</w:t>
      </w:r>
      <w:r w:rsidRPr="00460EF5">
        <w:rPr>
          <w:rFonts w:ascii="Times New Roman" w:eastAsia="Times New Roman" w:hAnsi="Times New Roman" w:cs="Times New Roman"/>
          <w:color w:val="auto"/>
          <w:spacing w:val="1"/>
          <w:kern w:val="0"/>
          <w:sz w:val="24"/>
          <w:szCs w:val="24"/>
          <w:lang w:eastAsia="ru-RU"/>
        </w:rPr>
        <w:t>ть</w:t>
      </w:r>
      <w:r w:rsidRPr="00460EF5">
        <w:rPr>
          <w:rFonts w:ascii="Times New Roman" w:eastAsia="Times New Roman" w:hAnsi="Times New Roman" w:cs="Times New Roman"/>
          <w:color w:val="auto"/>
          <w:kern w:val="0"/>
          <w:sz w:val="24"/>
          <w:szCs w:val="24"/>
          <w:lang w:eastAsia="ru-RU"/>
        </w:rPr>
        <w:t>ся</w:t>
      </w:r>
      <w:r w:rsidRPr="00460EF5">
        <w:rPr>
          <w:rFonts w:ascii="Times New Roman" w:eastAsia="Times New Roman" w:hAnsi="Times New Roman" w:cs="Times New Roman"/>
          <w:color w:val="auto"/>
          <w:spacing w:val="47"/>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уч</w:t>
      </w:r>
      <w:r w:rsidRPr="00460EF5">
        <w:rPr>
          <w:rFonts w:ascii="Times New Roman" w:eastAsia="Times New Roman" w:hAnsi="Times New Roman" w:cs="Times New Roman"/>
          <w:color w:val="auto"/>
          <w:kern w:val="0"/>
          <w:sz w:val="24"/>
          <w:szCs w:val="24"/>
          <w:lang w:eastAsia="ru-RU"/>
        </w:rPr>
        <w:t>ш</w:t>
      </w:r>
      <w:r w:rsidRPr="00460EF5">
        <w:rPr>
          <w:rFonts w:ascii="Times New Roman" w:eastAsia="Times New Roman" w:hAnsi="Times New Roman" w:cs="Times New Roman"/>
          <w:color w:val="auto"/>
          <w:spacing w:val="3"/>
          <w:kern w:val="0"/>
          <w:sz w:val="24"/>
          <w:szCs w:val="24"/>
          <w:lang w:eastAsia="ru-RU"/>
        </w:rPr>
        <w:t>е</w:t>
      </w:r>
      <w:r w:rsidRPr="00460EF5">
        <w:rPr>
          <w:rFonts w:ascii="Times New Roman" w:eastAsia="Times New Roman" w:hAnsi="Times New Roman" w:cs="Times New Roman"/>
          <w:color w:val="auto"/>
          <w:spacing w:val="-6"/>
          <w:kern w:val="0"/>
          <w:sz w:val="24"/>
          <w:szCs w:val="24"/>
          <w:lang w:eastAsia="ru-RU"/>
        </w:rPr>
        <w:t>»</w:t>
      </w:r>
      <w:r w:rsidRPr="00460EF5">
        <w:rPr>
          <w:rFonts w:ascii="Times New Roman" w:eastAsia="Times New Roman" w:hAnsi="Times New Roman" w:cs="Times New Roman"/>
          <w:color w:val="auto"/>
          <w:kern w:val="0"/>
          <w:sz w:val="24"/>
          <w:szCs w:val="24"/>
          <w:lang w:eastAsia="ru-RU"/>
        </w:rPr>
        <w:t>, ак</w:t>
      </w:r>
      <w:r w:rsidRPr="00460EF5">
        <w:rPr>
          <w:rFonts w:ascii="Times New Roman" w:eastAsia="Times New Roman" w:hAnsi="Times New Roman" w:cs="Times New Roman"/>
          <w:color w:val="auto"/>
          <w:spacing w:val="1"/>
          <w:kern w:val="0"/>
          <w:sz w:val="24"/>
          <w:szCs w:val="24"/>
          <w:lang w:eastAsia="ru-RU"/>
        </w:rPr>
        <w:t>ти</w:t>
      </w:r>
      <w:r w:rsidR="00FC6FCC" w:rsidRPr="00460EF5">
        <w:rPr>
          <w:rFonts w:ascii="Times New Roman" w:eastAsia="Times New Roman" w:hAnsi="Times New Roman" w:cs="Times New Roman"/>
          <w:color w:val="auto"/>
          <w:kern w:val="0"/>
          <w:sz w:val="24"/>
          <w:szCs w:val="24"/>
          <w:lang w:eastAsia="ru-RU"/>
        </w:rPr>
        <w:t xml:space="preserve">вности в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че</w:t>
      </w:r>
      <w:r w:rsidRPr="00460EF5">
        <w:rPr>
          <w:rFonts w:ascii="Times New Roman" w:eastAsia="Times New Roman" w:hAnsi="Times New Roman" w:cs="Times New Roman"/>
          <w:color w:val="auto"/>
          <w:spacing w:val="2"/>
          <w:kern w:val="0"/>
          <w:sz w:val="24"/>
          <w:szCs w:val="24"/>
          <w:lang w:eastAsia="ru-RU"/>
        </w:rPr>
        <w:t>б</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и</w:t>
      </w:r>
      <w:r w:rsidR="00FC6FCC" w:rsidRPr="00460EF5">
        <w:rPr>
          <w:rFonts w:ascii="Times New Roman" w:eastAsia="Times New Roman" w:hAnsi="Times New Roman" w:cs="Times New Roman"/>
          <w:color w:val="auto"/>
          <w:kern w:val="0"/>
          <w:sz w:val="24"/>
          <w:szCs w:val="24"/>
          <w:lang w:eastAsia="ru-RU"/>
        </w:rPr>
        <w:t xml:space="preserve">гровой, </w:t>
      </w:r>
      <w:r w:rsidRPr="00460EF5">
        <w:rPr>
          <w:rFonts w:ascii="Times New Roman" w:eastAsia="Times New Roman" w:hAnsi="Times New Roman" w:cs="Times New Roman"/>
          <w:color w:val="auto"/>
          <w:kern w:val="0"/>
          <w:sz w:val="24"/>
          <w:szCs w:val="24"/>
          <w:lang w:eastAsia="ru-RU"/>
        </w:rPr>
        <w:t>предметн</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ро</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кт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й</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kern w:val="0"/>
          <w:sz w:val="24"/>
          <w:szCs w:val="24"/>
          <w:lang w:eastAsia="ru-RU"/>
        </w:rPr>
        <w:tab/>
        <w:t>соц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ал</w:t>
      </w:r>
      <w:r w:rsidRPr="00460EF5">
        <w:rPr>
          <w:rFonts w:ascii="Times New Roman" w:eastAsia="Times New Roman" w:hAnsi="Times New Roman" w:cs="Times New Roman"/>
          <w:color w:val="auto"/>
          <w:spacing w:val="-1"/>
          <w:kern w:val="0"/>
          <w:sz w:val="24"/>
          <w:szCs w:val="24"/>
          <w:lang w:eastAsia="ru-RU"/>
        </w:rPr>
        <w:t>ь</w:t>
      </w:r>
      <w:r w:rsidRPr="00460EF5">
        <w:rPr>
          <w:rFonts w:ascii="Times New Roman" w:eastAsia="Times New Roman" w:hAnsi="Times New Roman" w:cs="Times New Roman"/>
          <w:color w:val="auto"/>
          <w:kern w:val="0"/>
          <w:sz w:val="24"/>
          <w:szCs w:val="24"/>
          <w:lang w:eastAsia="ru-RU"/>
        </w:rPr>
        <w:t>но</w:t>
      </w:r>
      <w:r w:rsidRPr="00460EF5">
        <w:rPr>
          <w:rFonts w:ascii="Times New Roman" w:eastAsia="Times New Roman" w:hAnsi="Times New Roman" w:cs="Times New Roman"/>
          <w:color w:val="auto"/>
          <w:kern w:val="0"/>
          <w:sz w:val="24"/>
          <w:szCs w:val="24"/>
          <w:lang w:eastAsia="ru-RU"/>
        </w:rPr>
        <w:tab/>
        <w:t>ориентированн</w:t>
      </w:r>
      <w:r w:rsidRPr="00460EF5">
        <w:rPr>
          <w:rFonts w:ascii="Times New Roman" w:eastAsia="Times New Roman" w:hAnsi="Times New Roman" w:cs="Times New Roman"/>
          <w:color w:val="auto"/>
          <w:spacing w:val="-3"/>
          <w:kern w:val="0"/>
          <w:sz w:val="24"/>
          <w:szCs w:val="24"/>
          <w:lang w:eastAsia="ru-RU"/>
        </w:rPr>
        <w:t>о</w:t>
      </w:r>
      <w:r w:rsidRPr="00460EF5">
        <w:rPr>
          <w:rFonts w:ascii="Times New Roman" w:eastAsia="Times New Roman" w:hAnsi="Times New Roman" w:cs="Times New Roman"/>
          <w:color w:val="auto"/>
          <w:kern w:val="0"/>
          <w:sz w:val="24"/>
          <w:szCs w:val="24"/>
          <w:lang w:eastAsia="ru-RU"/>
        </w:rPr>
        <w:t>й деятель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ости</w:t>
      </w:r>
      <w:r w:rsidRPr="00460EF5">
        <w:rPr>
          <w:rFonts w:ascii="Times New Roman" w:eastAsia="Times New Roman" w:hAnsi="Times New Roman" w:cs="Times New Roman"/>
          <w:color w:val="auto"/>
          <w:spacing w:val="17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7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ос</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ове</w:t>
      </w:r>
      <w:r w:rsidRPr="00460EF5">
        <w:rPr>
          <w:rFonts w:ascii="Times New Roman" w:eastAsia="Times New Roman" w:hAnsi="Times New Roman" w:cs="Times New Roman"/>
          <w:color w:val="auto"/>
          <w:spacing w:val="17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рав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ых</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овок</w:t>
      </w:r>
      <w:r w:rsidRPr="00460EF5">
        <w:rPr>
          <w:rFonts w:ascii="Times New Roman" w:eastAsia="Times New Roman" w:hAnsi="Times New Roman" w:cs="Times New Roman"/>
          <w:color w:val="auto"/>
          <w:kern w:val="0"/>
          <w:sz w:val="24"/>
          <w:szCs w:val="24"/>
          <w:lang w:eastAsia="ru-RU"/>
        </w:rPr>
        <w:tab/>
        <w:t>и</w:t>
      </w:r>
      <w:r w:rsidRPr="00460EF5">
        <w:rPr>
          <w:rFonts w:ascii="Times New Roman" w:eastAsia="Times New Roman" w:hAnsi="Times New Roman" w:cs="Times New Roman"/>
          <w:color w:val="auto"/>
          <w:kern w:val="0"/>
          <w:sz w:val="24"/>
          <w:szCs w:val="24"/>
          <w:lang w:eastAsia="ru-RU"/>
        </w:rPr>
        <w:tab/>
        <w:t>мор</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льных</w:t>
      </w:r>
      <w:r w:rsidRPr="00460EF5">
        <w:rPr>
          <w:rFonts w:ascii="Times New Roman" w:eastAsia="Times New Roman" w:hAnsi="Times New Roman" w:cs="Times New Roman"/>
          <w:color w:val="auto"/>
          <w:kern w:val="0"/>
          <w:sz w:val="24"/>
          <w:szCs w:val="24"/>
          <w:lang w:eastAsia="ru-RU"/>
        </w:rPr>
        <w:tab/>
        <w:t>норм;</w:t>
      </w:r>
      <w:r w:rsidRPr="00460EF5">
        <w:rPr>
          <w:rFonts w:ascii="Times New Roman" w:eastAsia="Times New Roman" w:hAnsi="Times New Roman" w:cs="Times New Roman"/>
          <w:color w:val="auto"/>
          <w:spacing w:val="17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формиро</w:t>
      </w:r>
      <w:r w:rsidRPr="00460EF5">
        <w:rPr>
          <w:rFonts w:ascii="Times New Roman" w:eastAsia="Times New Roman" w:hAnsi="Times New Roman" w:cs="Times New Roman"/>
          <w:color w:val="auto"/>
          <w:spacing w:val="-1"/>
          <w:kern w:val="0"/>
          <w:sz w:val="24"/>
          <w:szCs w:val="24"/>
          <w:lang w:eastAsia="ru-RU"/>
        </w:rPr>
        <w:t>ва</w:t>
      </w:r>
      <w:r w:rsidRPr="00460EF5">
        <w:rPr>
          <w:rFonts w:ascii="Times New Roman" w:eastAsia="Times New Roman" w:hAnsi="Times New Roman" w:cs="Times New Roman"/>
          <w:color w:val="auto"/>
          <w:kern w:val="0"/>
          <w:sz w:val="24"/>
          <w:szCs w:val="24"/>
          <w:lang w:eastAsia="ru-RU"/>
        </w:rPr>
        <w:t>ние нрав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ых</w:t>
      </w:r>
      <w:r w:rsidRPr="00460EF5">
        <w:rPr>
          <w:rFonts w:ascii="Times New Roman" w:eastAsia="Times New Roman" w:hAnsi="Times New Roman" w:cs="Times New Roman"/>
          <w:color w:val="auto"/>
          <w:spacing w:val="10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ред</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а</w:t>
      </w:r>
      <w:r w:rsidRPr="00460EF5">
        <w:rPr>
          <w:rFonts w:ascii="Times New Roman" w:eastAsia="Times New Roman" w:hAnsi="Times New Roman" w:cs="Times New Roman"/>
          <w:color w:val="auto"/>
          <w:kern w:val="0"/>
          <w:sz w:val="24"/>
          <w:szCs w:val="24"/>
          <w:lang w:eastAsia="ru-RU"/>
        </w:rPr>
        <w:t>вл</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10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0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том,</w:t>
      </w:r>
      <w:r w:rsidRPr="00460EF5">
        <w:rPr>
          <w:rFonts w:ascii="Times New Roman" w:eastAsia="Times New Roman" w:hAnsi="Times New Roman" w:cs="Times New Roman"/>
          <w:color w:val="auto"/>
          <w:spacing w:val="10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что</w:t>
      </w:r>
      <w:r w:rsidRPr="00460EF5">
        <w:rPr>
          <w:rFonts w:ascii="Times New Roman" w:eastAsia="Times New Roman" w:hAnsi="Times New Roman" w:cs="Times New Roman"/>
          <w:color w:val="auto"/>
          <w:spacing w:val="10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такое</w:t>
      </w:r>
      <w:r w:rsidRPr="00460EF5">
        <w:rPr>
          <w:rFonts w:ascii="Times New Roman" w:eastAsia="Times New Roman" w:hAnsi="Times New Roman" w:cs="Times New Roman"/>
          <w:color w:val="auto"/>
          <w:spacing w:val="106"/>
          <w:kern w:val="0"/>
          <w:sz w:val="24"/>
          <w:szCs w:val="24"/>
          <w:lang w:eastAsia="ru-RU"/>
        </w:rPr>
        <w:t xml:space="preserve"> </w:t>
      </w:r>
      <w:r w:rsidRPr="00460EF5">
        <w:rPr>
          <w:rFonts w:ascii="Times New Roman" w:eastAsia="Times New Roman" w:hAnsi="Times New Roman" w:cs="Times New Roman"/>
          <w:color w:val="auto"/>
          <w:spacing w:val="-8"/>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х</w:t>
      </w:r>
      <w:r w:rsidRPr="00460EF5">
        <w:rPr>
          <w:rFonts w:ascii="Times New Roman" w:eastAsia="Times New Roman" w:hAnsi="Times New Roman" w:cs="Times New Roman"/>
          <w:color w:val="auto"/>
          <w:kern w:val="0"/>
          <w:sz w:val="24"/>
          <w:szCs w:val="24"/>
          <w:lang w:eastAsia="ru-RU"/>
        </w:rPr>
        <w:t>орош</w:t>
      </w:r>
      <w:r w:rsidRPr="00460EF5">
        <w:rPr>
          <w:rFonts w:ascii="Times New Roman" w:eastAsia="Times New Roman" w:hAnsi="Times New Roman" w:cs="Times New Roman"/>
          <w:color w:val="auto"/>
          <w:spacing w:val="4"/>
          <w:kern w:val="0"/>
          <w:sz w:val="24"/>
          <w:szCs w:val="24"/>
          <w:lang w:eastAsia="ru-RU"/>
        </w:rPr>
        <w:t>о</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0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0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что</w:t>
      </w:r>
      <w:r w:rsidRPr="00460EF5">
        <w:rPr>
          <w:rFonts w:ascii="Times New Roman" w:eastAsia="Times New Roman" w:hAnsi="Times New Roman" w:cs="Times New Roman"/>
          <w:color w:val="auto"/>
          <w:spacing w:val="10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такое</w:t>
      </w:r>
      <w:r w:rsidRPr="00460EF5">
        <w:rPr>
          <w:rFonts w:ascii="Times New Roman" w:eastAsia="Times New Roman" w:hAnsi="Times New Roman" w:cs="Times New Roman"/>
          <w:color w:val="auto"/>
          <w:spacing w:val="107"/>
          <w:kern w:val="0"/>
          <w:sz w:val="24"/>
          <w:szCs w:val="24"/>
          <w:lang w:eastAsia="ru-RU"/>
        </w:rPr>
        <w:t xml:space="preserve"> </w:t>
      </w:r>
      <w:r w:rsidRPr="00460EF5">
        <w:rPr>
          <w:rFonts w:ascii="Times New Roman" w:eastAsia="Times New Roman" w:hAnsi="Times New Roman" w:cs="Times New Roman"/>
          <w:color w:val="auto"/>
          <w:spacing w:val="-7"/>
          <w:kern w:val="0"/>
          <w:sz w:val="24"/>
          <w:szCs w:val="24"/>
          <w:lang w:eastAsia="ru-RU"/>
        </w:rPr>
        <w:t>«</w:t>
      </w:r>
      <w:r w:rsidRPr="00460EF5">
        <w:rPr>
          <w:rFonts w:ascii="Times New Roman" w:eastAsia="Times New Roman" w:hAnsi="Times New Roman" w:cs="Times New Roman"/>
          <w:color w:val="auto"/>
          <w:kern w:val="0"/>
          <w:sz w:val="24"/>
          <w:szCs w:val="24"/>
          <w:lang w:eastAsia="ru-RU"/>
        </w:rPr>
        <w:t>пло</w:t>
      </w:r>
      <w:r w:rsidRPr="00460EF5">
        <w:rPr>
          <w:rFonts w:ascii="Times New Roman" w:eastAsia="Times New Roman" w:hAnsi="Times New Roman" w:cs="Times New Roman"/>
          <w:color w:val="auto"/>
          <w:spacing w:val="3"/>
          <w:kern w:val="0"/>
          <w:sz w:val="24"/>
          <w:szCs w:val="24"/>
          <w:lang w:eastAsia="ru-RU"/>
        </w:rPr>
        <w:t>х</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spacing w:val="-6"/>
          <w:kern w:val="0"/>
          <w:sz w:val="24"/>
          <w:szCs w:val="24"/>
          <w:lang w:eastAsia="ru-RU"/>
        </w:rPr>
        <w:t>»</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0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0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так</w:t>
      </w:r>
      <w:r w:rsidRPr="00460EF5">
        <w:rPr>
          <w:rFonts w:ascii="Times New Roman" w:eastAsia="Times New Roman" w:hAnsi="Times New Roman" w:cs="Times New Roman"/>
          <w:color w:val="auto"/>
          <w:kern w:val="0"/>
          <w:sz w:val="24"/>
          <w:szCs w:val="24"/>
          <w:lang w:eastAsia="ru-RU"/>
        </w:rPr>
        <w:t>же в</w:t>
      </w:r>
      <w:r w:rsidRPr="00460EF5">
        <w:rPr>
          <w:rFonts w:ascii="Times New Roman" w:eastAsia="Times New Roman" w:hAnsi="Times New Roman" w:cs="Times New Roman"/>
          <w:color w:val="auto"/>
          <w:spacing w:val="2"/>
          <w:kern w:val="0"/>
          <w:sz w:val="24"/>
          <w:szCs w:val="24"/>
          <w:lang w:eastAsia="ru-RU"/>
        </w:rPr>
        <w:t>н</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ей</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овки</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 соз</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ш</w:t>
      </w:r>
      <w:r w:rsidRPr="00460EF5">
        <w:rPr>
          <w:rFonts w:ascii="Times New Roman" w:eastAsia="Times New Roman" w:hAnsi="Times New Roman" w:cs="Times New Roman"/>
          <w:color w:val="auto"/>
          <w:kern w:val="0"/>
          <w:sz w:val="24"/>
          <w:szCs w:val="24"/>
          <w:lang w:eastAsia="ru-RU"/>
        </w:rPr>
        <w:t>кол</w:t>
      </w:r>
      <w:r w:rsidRPr="00460EF5">
        <w:rPr>
          <w:rFonts w:ascii="Times New Roman" w:eastAsia="Times New Roman" w:hAnsi="Times New Roman" w:cs="Times New Roman"/>
          <w:color w:val="auto"/>
          <w:spacing w:val="-1"/>
          <w:kern w:val="0"/>
          <w:sz w:val="24"/>
          <w:szCs w:val="24"/>
          <w:lang w:eastAsia="ru-RU"/>
        </w:rPr>
        <w:t>ь</w:t>
      </w:r>
      <w:r w:rsidRPr="00460EF5">
        <w:rPr>
          <w:rFonts w:ascii="Times New Roman" w:eastAsia="Times New Roman" w:hAnsi="Times New Roman" w:cs="Times New Roman"/>
          <w:color w:val="auto"/>
          <w:kern w:val="0"/>
          <w:sz w:val="24"/>
          <w:szCs w:val="24"/>
          <w:lang w:eastAsia="ru-RU"/>
        </w:rPr>
        <w:t>ника пос</w:t>
      </w:r>
      <w:r w:rsidRPr="00460EF5">
        <w:rPr>
          <w:rFonts w:ascii="Times New Roman" w:eastAsia="Times New Roman" w:hAnsi="Times New Roman" w:cs="Times New Roman"/>
          <w:color w:val="auto"/>
          <w:spacing w:val="3"/>
          <w:kern w:val="0"/>
          <w:sz w:val="24"/>
          <w:szCs w:val="24"/>
          <w:lang w:eastAsia="ru-RU"/>
        </w:rPr>
        <w:t>т</w:t>
      </w:r>
      <w:r w:rsidRPr="00460EF5">
        <w:rPr>
          <w:rFonts w:ascii="Times New Roman" w:eastAsia="Times New Roman" w:hAnsi="Times New Roman" w:cs="Times New Roman"/>
          <w:color w:val="auto"/>
          <w:spacing w:val="-7"/>
          <w:kern w:val="0"/>
          <w:sz w:val="24"/>
          <w:szCs w:val="24"/>
          <w:lang w:eastAsia="ru-RU"/>
        </w:rPr>
        <w:t>у</w:t>
      </w:r>
      <w:r w:rsidRPr="00460EF5">
        <w:rPr>
          <w:rFonts w:ascii="Times New Roman" w:eastAsia="Times New Roman" w:hAnsi="Times New Roman" w:cs="Times New Roman"/>
          <w:color w:val="auto"/>
          <w:spacing w:val="3"/>
          <w:kern w:val="0"/>
          <w:sz w:val="24"/>
          <w:szCs w:val="24"/>
          <w:lang w:eastAsia="ru-RU"/>
        </w:rPr>
        <w:t>п</w:t>
      </w:r>
      <w:r w:rsidRPr="00460EF5">
        <w:rPr>
          <w:rFonts w:ascii="Times New Roman" w:eastAsia="Times New Roman" w:hAnsi="Times New Roman" w:cs="Times New Roman"/>
          <w:color w:val="auto"/>
          <w:kern w:val="0"/>
          <w:sz w:val="24"/>
          <w:szCs w:val="24"/>
          <w:lang w:eastAsia="ru-RU"/>
        </w:rPr>
        <w:t>ать</w:t>
      </w:r>
      <w:r w:rsidRPr="00460EF5">
        <w:rPr>
          <w:rFonts w:ascii="Times New Roman" w:eastAsia="Times New Roman" w:hAnsi="Times New Roman" w:cs="Times New Roman"/>
          <w:color w:val="auto"/>
          <w:spacing w:val="5"/>
          <w:kern w:val="0"/>
          <w:sz w:val="24"/>
          <w:szCs w:val="24"/>
          <w:lang w:eastAsia="ru-RU"/>
        </w:rPr>
        <w:t xml:space="preserve"> </w:t>
      </w:r>
      <w:r w:rsidRPr="00460EF5">
        <w:rPr>
          <w:rFonts w:ascii="Times New Roman" w:eastAsia="Times New Roman" w:hAnsi="Times New Roman" w:cs="Times New Roman"/>
          <w:color w:val="auto"/>
          <w:spacing w:val="-9"/>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х</w:t>
      </w:r>
      <w:r w:rsidRPr="00460EF5">
        <w:rPr>
          <w:rFonts w:ascii="Times New Roman" w:eastAsia="Times New Roman" w:hAnsi="Times New Roman" w:cs="Times New Roman"/>
          <w:color w:val="auto"/>
          <w:kern w:val="0"/>
          <w:sz w:val="24"/>
          <w:szCs w:val="24"/>
          <w:lang w:eastAsia="ru-RU"/>
        </w:rPr>
        <w:t>орош</w:t>
      </w:r>
      <w:r w:rsidRPr="00460EF5">
        <w:rPr>
          <w:rFonts w:ascii="Times New Roman" w:eastAsia="Times New Roman" w:hAnsi="Times New Roman" w:cs="Times New Roman"/>
          <w:color w:val="auto"/>
          <w:spacing w:val="5"/>
          <w:kern w:val="0"/>
          <w:sz w:val="24"/>
          <w:szCs w:val="24"/>
          <w:lang w:eastAsia="ru-RU"/>
        </w:rPr>
        <w:t>о</w:t>
      </w:r>
      <w:r w:rsidRPr="00460EF5">
        <w:rPr>
          <w:rFonts w:ascii="Times New Roman" w:eastAsia="Times New Roman" w:hAnsi="Times New Roman" w:cs="Times New Roman"/>
          <w:color w:val="auto"/>
          <w:spacing w:val="-6"/>
          <w:kern w:val="0"/>
          <w:sz w:val="24"/>
          <w:szCs w:val="24"/>
          <w:lang w:eastAsia="ru-RU"/>
        </w:rPr>
        <w:t>»</w:t>
      </w:r>
      <w:r w:rsidRPr="00460EF5">
        <w:rPr>
          <w:rFonts w:ascii="Times New Roman" w:eastAsia="Times New Roman" w:hAnsi="Times New Roman" w:cs="Times New Roman"/>
          <w:color w:val="auto"/>
          <w:kern w:val="0"/>
          <w:sz w:val="24"/>
          <w:szCs w:val="24"/>
          <w:lang w:eastAsia="ru-RU"/>
        </w:rPr>
        <w:t>;</w:t>
      </w:r>
    </w:p>
    <w:p w:rsidR="001C62AE" w:rsidRPr="00460EF5" w:rsidRDefault="00FC6FCC" w:rsidP="00460EF5">
      <w:pPr>
        <w:widowControl w:val="0"/>
        <w:tabs>
          <w:tab w:val="left" w:pos="1741"/>
          <w:tab w:val="left" w:pos="2096"/>
          <w:tab w:val="left" w:pos="3281"/>
          <w:tab w:val="left" w:pos="4780"/>
          <w:tab w:val="left" w:pos="6516"/>
          <w:tab w:val="left" w:pos="7514"/>
          <w:tab w:val="left" w:pos="8533"/>
        </w:tabs>
        <w:suppressAutoHyphens w:val="0"/>
        <w:spacing w:after="0" w:line="240" w:lineRule="auto"/>
        <w:ind w:right="-13"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w:t>
      </w:r>
      <w:r w:rsidR="001C62AE" w:rsidRPr="00460EF5">
        <w:rPr>
          <w:rFonts w:ascii="Times New Roman" w:eastAsia="Times New Roman" w:hAnsi="Times New Roman" w:cs="Times New Roman"/>
          <w:color w:val="auto"/>
          <w:kern w:val="0"/>
          <w:sz w:val="24"/>
          <w:szCs w:val="24"/>
          <w:lang w:eastAsia="ru-RU"/>
        </w:rPr>
        <w:t>форм</w:t>
      </w:r>
      <w:r w:rsidR="001C62AE" w:rsidRPr="00460EF5">
        <w:rPr>
          <w:rFonts w:ascii="Times New Roman" w:eastAsia="Times New Roman" w:hAnsi="Times New Roman" w:cs="Times New Roman"/>
          <w:color w:val="auto"/>
          <w:spacing w:val="1"/>
          <w:kern w:val="0"/>
          <w:sz w:val="24"/>
          <w:szCs w:val="24"/>
          <w:lang w:eastAsia="ru-RU"/>
        </w:rPr>
        <w:t>и</w:t>
      </w:r>
      <w:r w:rsidR="001C62AE" w:rsidRPr="00460EF5">
        <w:rPr>
          <w:rFonts w:ascii="Times New Roman" w:eastAsia="Times New Roman" w:hAnsi="Times New Roman" w:cs="Times New Roman"/>
          <w:color w:val="auto"/>
          <w:kern w:val="0"/>
          <w:sz w:val="24"/>
          <w:szCs w:val="24"/>
          <w:lang w:eastAsia="ru-RU"/>
        </w:rPr>
        <w:t>рование</w:t>
      </w:r>
      <w:r w:rsidR="001C62AE" w:rsidRPr="00460EF5">
        <w:rPr>
          <w:rFonts w:ascii="Times New Roman" w:eastAsia="Times New Roman" w:hAnsi="Times New Roman" w:cs="Times New Roman"/>
          <w:color w:val="auto"/>
          <w:kern w:val="0"/>
          <w:sz w:val="24"/>
          <w:szCs w:val="24"/>
          <w:lang w:eastAsia="ru-RU"/>
        </w:rPr>
        <w:tab/>
        <w:t>в</w:t>
      </w:r>
      <w:r w:rsidR="001C62AE" w:rsidRPr="00460EF5">
        <w:rPr>
          <w:rFonts w:ascii="Times New Roman" w:eastAsia="Times New Roman" w:hAnsi="Times New Roman" w:cs="Times New Roman"/>
          <w:color w:val="auto"/>
          <w:kern w:val="0"/>
          <w:sz w:val="24"/>
          <w:szCs w:val="24"/>
          <w:lang w:eastAsia="ru-RU"/>
        </w:rPr>
        <w:tab/>
        <w:t>соз</w:t>
      </w:r>
      <w:r w:rsidR="001C62AE" w:rsidRPr="00460EF5">
        <w:rPr>
          <w:rFonts w:ascii="Times New Roman" w:eastAsia="Times New Roman" w:hAnsi="Times New Roman" w:cs="Times New Roman"/>
          <w:color w:val="auto"/>
          <w:spacing w:val="1"/>
          <w:kern w:val="0"/>
          <w:sz w:val="24"/>
          <w:szCs w:val="24"/>
          <w:lang w:eastAsia="ru-RU"/>
        </w:rPr>
        <w:t>н</w:t>
      </w:r>
      <w:r w:rsidR="001C62AE" w:rsidRPr="00460EF5">
        <w:rPr>
          <w:rFonts w:ascii="Times New Roman" w:eastAsia="Times New Roman" w:hAnsi="Times New Roman" w:cs="Times New Roman"/>
          <w:color w:val="auto"/>
          <w:kern w:val="0"/>
          <w:sz w:val="24"/>
          <w:szCs w:val="24"/>
          <w:lang w:eastAsia="ru-RU"/>
        </w:rPr>
        <w:t>ании</w:t>
      </w:r>
      <w:r w:rsidR="001C62AE" w:rsidRPr="00460EF5">
        <w:rPr>
          <w:rFonts w:ascii="Times New Roman" w:eastAsia="Times New Roman" w:hAnsi="Times New Roman" w:cs="Times New Roman"/>
          <w:color w:val="auto"/>
          <w:kern w:val="0"/>
          <w:sz w:val="24"/>
          <w:szCs w:val="24"/>
          <w:lang w:eastAsia="ru-RU"/>
        </w:rPr>
        <w:tab/>
        <w:t>школьников</w:t>
      </w:r>
      <w:r w:rsidR="001C62AE" w:rsidRPr="00460EF5">
        <w:rPr>
          <w:rFonts w:ascii="Times New Roman" w:eastAsia="Times New Roman" w:hAnsi="Times New Roman" w:cs="Times New Roman"/>
          <w:color w:val="auto"/>
          <w:kern w:val="0"/>
          <w:sz w:val="24"/>
          <w:szCs w:val="24"/>
          <w:lang w:eastAsia="ru-RU"/>
        </w:rPr>
        <w:tab/>
        <w:t>нрав</w:t>
      </w:r>
      <w:r w:rsidR="001C62AE" w:rsidRPr="00460EF5">
        <w:rPr>
          <w:rFonts w:ascii="Times New Roman" w:eastAsia="Times New Roman" w:hAnsi="Times New Roman" w:cs="Times New Roman"/>
          <w:color w:val="auto"/>
          <w:spacing w:val="-1"/>
          <w:kern w:val="0"/>
          <w:sz w:val="24"/>
          <w:szCs w:val="24"/>
          <w:lang w:eastAsia="ru-RU"/>
        </w:rPr>
        <w:t>с</w:t>
      </w:r>
      <w:r w:rsidR="001C62AE" w:rsidRPr="00460EF5">
        <w:rPr>
          <w:rFonts w:ascii="Times New Roman" w:eastAsia="Times New Roman" w:hAnsi="Times New Roman" w:cs="Times New Roman"/>
          <w:color w:val="auto"/>
          <w:kern w:val="0"/>
          <w:sz w:val="24"/>
          <w:szCs w:val="24"/>
          <w:lang w:eastAsia="ru-RU"/>
        </w:rPr>
        <w:t>твен</w:t>
      </w:r>
      <w:r w:rsidR="001C62AE" w:rsidRPr="00460EF5">
        <w:rPr>
          <w:rFonts w:ascii="Times New Roman" w:eastAsia="Times New Roman" w:hAnsi="Times New Roman" w:cs="Times New Roman"/>
          <w:color w:val="auto"/>
          <w:spacing w:val="1"/>
          <w:kern w:val="0"/>
          <w:sz w:val="24"/>
          <w:szCs w:val="24"/>
          <w:lang w:eastAsia="ru-RU"/>
        </w:rPr>
        <w:t>н</w:t>
      </w:r>
      <w:r w:rsidR="001C62AE" w:rsidRPr="00460EF5">
        <w:rPr>
          <w:rFonts w:ascii="Times New Roman" w:eastAsia="Times New Roman" w:hAnsi="Times New Roman" w:cs="Times New Roman"/>
          <w:color w:val="auto"/>
          <w:kern w:val="0"/>
          <w:sz w:val="24"/>
          <w:szCs w:val="24"/>
          <w:lang w:eastAsia="ru-RU"/>
        </w:rPr>
        <w:t>ого</w:t>
      </w:r>
      <w:r w:rsidR="001C62AE" w:rsidRPr="00460EF5">
        <w:rPr>
          <w:rFonts w:ascii="Times New Roman" w:eastAsia="Times New Roman" w:hAnsi="Times New Roman" w:cs="Times New Roman"/>
          <w:color w:val="auto"/>
          <w:kern w:val="0"/>
          <w:sz w:val="24"/>
          <w:szCs w:val="24"/>
          <w:lang w:eastAsia="ru-RU"/>
        </w:rPr>
        <w:tab/>
        <w:t>с</w:t>
      </w:r>
      <w:r w:rsidR="001C62AE" w:rsidRPr="00460EF5">
        <w:rPr>
          <w:rFonts w:ascii="Times New Roman" w:eastAsia="Times New Roman" w:hAnsi="Times New Roman" w:cs="Times New Roman"/>
          <w:color w:val="auto"/>
          <w:spacing w:val="-1"/>
          <w:kern w:val="0"/>
          <w:sz w:val="24"/>
          <w:szCs w:val="24"/>
          <w:lang w:eastAsia="ru-RU"/>
        </w:rPr>
        <w:t>м</w:t>
      </w:r>
      <w:r w:rsidR="001C62AE" w:rsidRPr="00460EF5">
        <w:rPr>
          <w:rFonts w:ascii="Times New Roman" w:eastAsia="Times New Roman" w:hAnsi="Times New Roman" w:cs="Times New Roman"/>
          <w:color w:val="auto"/>
          <w:kern w:val="0"/>
          <w:sz w:val="24"/>
          <w:szCs w:val="24"/>
          <w:lang w:eastAsia="ru-RU"/>
        </w:rPr>
        <w:t>ы</w:t>
      </w:r>
      <w:r w:rsidR="001C62AE" w:rsidRPr="00460EF5">
        <w:rPr>
          <w:rFonts w:ascii="Times New Roman" w:eastAsia="Times New Roman" w:hAnsi="Times New Roman" w:cs="Times New Roman"/>
          <w:color w:val="auto"/>
          <w:spacing w:val="-1"/>
          <w:kern w:val="0"/>
          <w:sz w:val="24"/>
          <w:szCs w:val="24"/>
          <w:lang w:eastAsia="ru-RU"/>
        </w:rPr>
        <w:t>с</w:t>
      </w:r>
      <w:r w:rsidR="001C62AE" w:rsidRPr="00460EF5">
        <w:rPr>
          <w:rFonts w:ascii="Times New Roman" w:eastAsia="Times New Roman" w:hAnsi="Times New Roman" w:cs="Times New Roman"/>
          <w:color w:val="auto"/>
          <w:spacing w:val="2"/>
          <w:kern w:val="0"/>
          <w:sz w:val="24"/>
          <w:szCs w:val="24"/>
          <w:lang w:eastAsia="ru-RU"/>
        </w:rPr>
        <w:t>л</w:t>
      </w:r>
      <w:r w:rsidR="001C62AE" w:rsidRPr="00460EF5">
        <w:rPr>
          <w:rFonts w:ascii="Times New Roman" w:eastAsia="Times New Roman" w:hAnsi="Times New Roman" w:cs="Times New Roman"/>
          <w:color w:val="auto"/>
          <w:kern w:val="0"/>
          <w:sz w:val="24"/>
          <w:szCs w:val="24"/>
          <w:lang w:eastAsia="ru-RU"/>
        </w:rPr>
        <w:t>а</w:t>
      </w:r>
      <w:r w:rsidR="001C62AE" w:rsidRPr="00460EF5">
        <w:rPr>
          <w:rFonts w:ascii="Times New Roman" w:eastAsia="Times New Roman" w:hAnsi="Times New Roman" w:cs="Times New Roman"/>
          <w:color w:val="auto"/>
          <w:kern w:val="0"/>
          <w:sz w:val="24"/>
          <w:szCs w:val="24"/>
          <w:lang w:eastAsia="ru-RU"/>
        </w:rPr>
        <w:tab/>
      </w:r>
      <w:r w:rsidR="001C62AE" w:rsidRPr="00460EF5">
        <w:rPr>
          <w:rFonts w:ascii="Times New Roman" w:eastAsia="Times New Roman" w:hAnsi="Times New Roman" w:cs="Times New Roman"/>
          <w:color w:val="auto"/>
          <w:spacing w:val="-3"/>
          <w:kern w:val="0"/>
          <w:sz w:val="24"/>
          <w:szCs w:val="24"/>
          <w:lang w:eastAsia="ru-RU"/>
        </w:rPr>
        <w:t>у</w:t>
      </w:r>
      <w:r w:rsidR="001C62AE" w:rsidRPr="00460EF5">
        <w:rPr>
          <w:rFonts w:ascii="Times New Roman" w:eastAsia="Times New Roman" w:hAnsi="Times New Roman" w:cs="Times New Roman"/>
          <w:color w:val="auto"/>
          <w:spacing w:val="-1"/>
          <w:kern w:val="0"/>
          <w:sz w:val="24"/>
          <w:szCs w:val="24"/>
          <w:lang w:eastAsia="ru-RU"/>
        </w:rPr>
        <w:t>че</w:t>
      </w:r>
      <w:r w:rsidR="001C62AE" w:rsidRPr="00460EF5">
        <w:rPr>
          <w:rFonts w:ascii="Times New Roman" w:eastAsia="Times New Roman" w:hAnsi="Times New Roman" w:cs="Times New Roman"/>
          <w:color w:val="auto"/>
          <w:kern w:val="0"/>
          <w:sz w:val="24"/>
          <w:szCs w:val="24"/>
          <w:lang w:eastAsia="ru-RU"/>
        </w:rPr>
        <w:t>ния;</w:t>
      </w:r>
      <w:r w:rsidR="001C62AE" w:rsidRPr="00460EF5">
        <w:rPr>
          <w:rFonts w:ascii="Times New Roman" w:eastAsia="Times New Roman" w:hAnsi="Times New Roman" w:cs="Times New Roman"/>
          <w:color w:val="auto"/>
          <w:kern w:val="0"/>
          <w:sz w:val="24"/>
          <w:szCs w:val="24"/>
          <w:lang w:eastAsia="ru-RU"/>
        </w:rPr>
        <w:tab/>
        <w:t>форм</w:t>
      </w:r>
      <w:r w:rsidR="001C62AE" w:rsidRPr="00460EF5">
        <w:rPr>
          <w:rFonts w:ascii="Times New Roman" w:eastAsia="Times New Roman" w:hAnsi="Times New Roman" w:cs="Times New Roman"/>
          <w:color w:val="auto"/>
          <w:spacing w:val="1"/>
          <w:kern w:val="0"/>
          <w:sz w:val="24"/>
          <w:szCs w:val="24"/>
          <w:lang w:eastAsia="ru-RU"/>
        </w:rPr>
        <w:t>и</w:t>
      </w:r>
      <w:r w:rsidR="001C62AE" w:rsidRPr="00460EF5">
        <w:rPr>
          <w:rFonts w:ascii="Times New Roman" w:eastAsia="Times New Roman" w:hAnsi="Times New Roman" w:cs="Times New Roman"/>
          <w:color w:val="auto"/>
          <w:kern w:val="0"/>
          <w:sz w:val="24"/>
          <w:szCs w:val="24"/>
          <w:lang w:eastAsia="ru-RU"/>
        </w:rPr>
        <w:t>рование представл</w:t>
      </w:r>
      <w:r w:rsidR="001C62AE" w:rsidRPr="00460EF5">
        <w:rPr>
          <w:rFonts w:ascii="Times New Roman" w:eastAsia="Times New Roman" w:hAnsi="Times New Roman" w:cs="Times New Roman"/>
          <w:color w:val="auto"/>
          <w:spacing w:val="-1"/>
          <w:kern w:val="0"/>
          <w:sz w:val="24"/>
          <w:szCs w:val="24"/>
          <w:lang w:eastAsia="ru-RU"/>
        </w:rPr>
        <w:t>е</w:t>
      </w:r>
      <w:r w:rsidR="001C62AE" w:rsidRPr="00460EF5">
        <w:rPr>
          <w:rFonts w:ascii="Times New Roman" w:eastAsia="Times New Roman" w:hAnsi="Times New Roman" w:cs="Times New Roman"/>
          <w:color w:val="auto"/>
          <w:kern w:val="0"/>
          <w:sz w:val="24"/>
          <w:szCs w:val="24"/>
          <w:lang w:eastAsia="ru-RU"/>
        </w:rPr>
        <w:t>н</w:t>
      </w:r>
      <w:r w:rsidR="001C62AE" w:rsidRPr="00460EF5">
        <w:rPr>
          <w:rFonts w:ascii="Times New Roman" w:eastAsia="Times New Roman" w:hAnsi="Times New Roman" w:cs="Times New Roman"/>
          <w:color w:val="auto"/>
          <w:spacing w:val="1"/>
          <w:kern w:val="0"/>
          <w:sz w:val="24"/>
          <w:szCs w:val="24"/>
          <w:lang w:eastAsia="ru-RU"/>
        </w:rPr>
        <w:t>и</w:t>
      </w:r>
      <w:r w:rsidR="001C62AE" w:rsidRPr="00460EF5">
        <w:rPr>
          <w:rFonts w:ascii="Times New Roman" w:eastAsia="Times New Roman" w:hAnsi="Times New Roman" w:cs="Times New Roman"/>
          <w:color w:val="auto"/>
          <w:kern w:val="0"/>
          <w:sz w:val="24"/>
          <w:szCs w:val="24"/>
          <w:lang w:eastAsia="ru-RU"/>
        </w:rPr>
        <w:t>й</w:t>
      </w:r>
      <w:r w:rsidR="001C62AE" w:rsidRPr="00460EF5">
        <w:rPr>
          <w:rFonts w:ascii="Times New Roman" w:eastAsia="Times New Roman" w:hAnsi="Times New Roman" w:cs="Times New Roman"/>
          <w:color w:val="auto"/>
          <w:spacing w:val="75"/>
          <w:kern w:val="0"/>
          <w:sz w:val="24"/>
          <w:szCs w:val="24"/>
          <w:lang w:eastAsia="ru-RU"/>
        </w:rPr>
        <w:t xml:space="preserve"> </w:t>
      </w:r>
      <w:r w:rsidR="001C62AE" w:rsidRPr="00460EF5">
        <w:rPr>
          <w:rFonts w:ascii="Times New Roman" w:eastAsia="Times New Roman" w:hAnsi="Times New Roman" w:cs="Times New Roman"/>
          <w:color w:val="auto"/>
          <w:kern w:val="0"/>
          <w:sz w:val="24"/>
          <w:szCs w:val="24"/>
          <w:lang w:eastAsia="ru-RU"/>
        </w:rPr>
        <w:t>о</w:t>
      </w:r>
      <w:r w:rsidR="001C62AE" w:rsidRPr="00460EF5">
        <w:rPr>
          <w:rFonts w:ascii="Times New Roman" w:eastAsia="Times New Roman" w:hAnsi="Times New Roman" w:cs="Times New Roman"/>
          <w:color w:val="auto"/>
          <w:spacing w:val="75"/>
          <w:kern w:val="0"/>
          <w:sz w:val="24"/>
          <w:szCs w:val="24"/>
          <w:lang w:eastAsia="ru-RU"/>
        </w:rPr>
        <w:t xml:space="preserve"> </w:t>
      </w:r>
      <w:r w:rsidR="001C62AE" w:rsidRPr="00460EF5">
        <w:rPr>
          <w:rFonts w:ascii="Times New Roman" w:eastAsia="Times New Roman" w:hAnsi="Times New Roman" w:cs="Times New Roman"/>
          <w:color w:val="auto"/>
          <w:kern w:val="0"/>
          <w:sz w:val="24"/>
          <w:szCs w:val="24"/>
          <w:lang w:eastAsia="ru-RU"/>
        </w:rPr>
        <w:t>базовых</w:t>
      </w:r>
      <w:r w:rsidR="001C62AE" w:rsidRPr="00460EF5">
        <w:rPr>
          <w:rFonts w:ascii="Times New Roman" w:eastAsia="Times New Roman" w:hAnsi="Times New Roman" w:cs="Times New Roman"/>
          <w:color w:val="auto"/>
          <w:spacing w:val="76"/>
          <w:kern w:val="0"/>
          <w:sz w:val="24"/>
          <w:szCs w:val="24"/>
          <w:lang w:eastAsia="ru-RU"/>
        </w:rPr>
        <w:t xml:space="preserve"> </w:t>
      </w:r>
      <w:r w:rsidR="001C62AE" w:rsidRPr="00460EF5">
        <w:rPr>
          <w:rFonts w:ascii="Times New Roman" w:eastAsia="Times New Roman" w:hAnsi="Times New Roman" w:cs="Times New Roman"/>
          <w:color w:val="auto"/>
          <w:spacing w:val="1"/>
          <w:kern w:val="0"/>
          <w:sz w:val="24"/>
          <w:szCs w:val="24"/>
          <w:lang w:eastAsia="ru-RU"/>
        </w:rPr>
        <w:t>н</w:t>
      </w:r>
      <w:r w:rsidR="001C62AE" w:rsidRPr="00460EF5">
        <w:rPr>
          <w:rFonts w:ascii="Times New Roman" w:eastAsia="Times New Roman" w:hAnsi="Times New Roman" w:cs="Times New Roman"/>
          <w:color w:val="auto"/>
          <w:kern w:val="0"/>
          <w:sz w:val="24"/>
          <w:szCs w:val="24"/>
          <w:lang w:eastAsia="ru-RU"/>
        </w:rPr>
        <w:t>ац</w:t>
      </w:r>
      <w:r w:rsidR="001C62AE" w:rsidRPr="00460EF5">
        <w:rPr>
          <w:rFonts w:ascii="Times New Roman" w:eastAsia="Times New Roman" w:hAnsi="Times New Roman" w:cs="Times New Roman"/>
          <w:color w:val="auto"/>
          <w:spacing w:val="1"/>
          <w:kern w:val="0"/>
          <w:sz w:val="24"/>
          <w:szCs w:val="24"/>
          <w:lang w:eastAsia="ru-RU"/>
        </w:rPr>
        <w:t>и</w:t>
      </w:r>
      <w:r w:rsidR="001C62AE" w:rsidRPr="00460EF5">
        <w:rPr>
          <w:rFonts w:ascii="Times New Roman" w:eastAsia="Times New Roman" w:hAnsi="Times New Roman" w:cs="Times New Roman"/>
          <w:color w:val="auto"/>
          <w:spacing w:val="-1"/>
          <w:kern w:val="0"/>
          <w:sz w:val="24"/>
          <w:szCs w:val="24"/>
          <w:lang w:eastAsia="ru-RU"/>
        </w:rPr>
        <w:t>о</w:t>
      </w:r>
      <w:r w:rsidR="001C62AE" w:rsidRPr="00460EF5">
        <w:rPr>
          <w:rFonts w:ascii="Times New Roman" w:eastAsia="Times New Roman" w:hAnsi="Times New Roman" w:cs="Times New Roman"/>
          <w:color w:val="auto"/>
          <w:kern w:val="0"/>
          <w:sz w:val="24"/>
          <w:szCs w:val="24"/>
          <w:lang w:eastAsia="ru-RU"/>
        </w:rPr>
        <w:t>наль</w:t>
      </w:r>
      <w:r w:rsidR="001C62AE" w:rsidRPr="00460EF5">
        <w:rPr>
          <w:rFonts w:ascii="Times New Roman" w:eastAsia="Times New Roman" w:hAnsi="Times New Roman" w:cs="Times New Roman"/>
          <w:color w:val="auto"/>
          <w:spacing w:val="1"/>
          <w:kern w:val="0"/>
          <w:sz w:val="24"/>
          <w:szCs w:val="24"/>
          <w:lang w:eastAsia="ru-RU"/>
        </w:rPr>
        <w:t>н</w:t>
      </w:r>
      <w:r w:rsidR="001C62AE" w:rsidRPr="00460EF5">
        <w:rPr>
          <w:rFonts w:ascii="Times New Roman" w:eastAsia="Times New Roman" w:hAnsi="Times New Roman" w:cs="Times New Roman"/>
          <w:color w:val="auto"/>
          <w:spacing w:val="-2"/>
          <w:kern w:val="0"/>
          <w:sz w:val="24"/>
          <w:szCs w:val="24"/>
          <w:lang w:eastAsia="ru-RU"/>
        </w:rPr>
        <w:t>ы</w:t>
      </w:r>
      <w:r w:rsidR="001C62AE" w:rsidRPr="00460EF5">
        <w:rPr>
          <w:rFonts w:ascii="Times New Roman" w:eastAsia="Times New Roman" w:hAnsi="Times New Roman" w:cs="Times New Roman"/>
          <w:color w:val="auto"/>
          <w:spacing w:val="1"/>
          <w:kern w:val="0"/>
          <w:sz w:val="24"/>
          <w:szCs w:val="24"/>
          <w:lang w:eastAsia="ru-RU"/>
        </w:rPr>
        <w:t>х</w:t>
      </w:r>
      <w:r w:rsidR="001C62AE" w:rsidRPr="00460EF5">
        <w:rPr>
          <w:rFonts w:ascii="Times New Roman" w:eastAsia="Times New Roman" w:hAnsi="Times New Roman" w:cs="Times New Roman"/>
          <w:color w:val="auto"/>
          <w:kern w:val="0"/>
          <w:sz w:val="24"/>
          <w:szCs w:val="24"/>
          <w:lang w:eastAsia="ru-RU"/>
        </w:rPr>
        <w:t>,</w:t>
      </w:r>
      <w:r w:rsidR="001C62AE" w:rsidRPr="00460EF5">
        <w:rPr>
          <w:rFonts w:ascii="Times New Roman" w:eastAsia="Times New Roman" w:hAnsi="Times New Roman" w:cs="Times New Roman"/>
          <w:color w:val="auto"/>
          <w:spacing w:val="74"/>
          <w:kern w:val="0"/>
          <w:sz w:val="24"/>
          <w:szCs w:val="24"/>
          <w:lang w:eastAsia="ru-RU"/>
        </w:rPr>
        <w:t xml:space="preserve"> </w:t>
      </w:r>
      <w:r w:rsidR="001C62AE" w:rsidRPr="00460EF5">
        <w:rPr>
          <w:rFonts w:ascii="Times New Roman" w:eastAsia="Times New Roman" w:hAnsi="Times New Roman" w:cs="Times New Roman"/>
          <w:color w:val="auto"/>
          <w:kern w:val="0"/>
          <w:sz w:val="24"/>
          <w:szCs w:val="24"/>
          <w:lang w:eastAsia="ru-RU"/>
        </w:rPr>
        <w:t>этн</w:t>
      </w:r>
      <w:r w:rsidR="001C62AE" w:rsidRPr="00460EF5">
        <w:rPr>
          <w:rFonts w:ascii="Times New Roman" w:eastAsia="Times New Roman" w:hAnsi="Times New Roman" w:cs="Times New Roman"/>
          <w:color w:val="auto"/>
          <w:spacing w:val="1"/>
          <w:kern w:val="0"/>
          <w:sz w:val="24"/>
          <w:szCs w:val="24"/>
          <w:lang w:eastAsia="ru-RU"/>
        </w:rPr>
        <w:t>и</w:t>
      </w:r>
      <w:r w:rsidR="001C62AE" w:rsidRPr="00460EF5">
        <w:rPr>
          <w:rFonts w:ascii="Times New Roman" w:eastAsia="Times New Roman" w:hAnsi="Times New Roman" w:cs="Times New Roman"/>
          <w:color w:val="auto"/>
          <w:kern w:val="0"/>
          <w:sz w:val="24"/>
          <w:szCs w:val="24"/>
          <w:lang w:eastAsia="ru-RU"/>
        </w:rPr>
        <w:t>ч</w:t>
      </w:r>
      <w:r w:rsidR="001C62AE" w:rsidRPr="00460EF5">
        <w:rPr>
          <w:rFonts w:ascii="Times New Roman" w:eastAsia="Times New Roman" w:hAnsi="Times New Roman" w:cs="Times New Roman"/>
          <w:color w:val="auto"/>
          <w:spacing w:val="-1"/>
          <w:kern w:val="0"/>
          <w:sz w:val="24"/>
          <w:szCs w:val="24"/>
          <w:lang w:eastAsia="ru-RU"/>
        </w:rPr>
        <w:t>е</w:t>
      </w:r>
      <w:r w:rsidR="001C62AE" w:rsidRPr="00460EF5">
        <w:rPr>
          <w:rFonts w:ascii="Times New Roman" w:eastAsia="Times New Roman" w:hAnsi="Times New Roman" w:cs="Times New Roman"/>
          <w:color w:val="auto"/>
          <w:kern w:val="0"/>
          <w:sz w:val="24"/>
          <w:szCs w:val="24"/>
          <w:lang w:eastAsia="ru-RU"/>
        </w:rPr>
        <w:t>ских</w:t>
      </w:r>
      <w:r w:rsidR="001C62AE" w:rsidRPr="00460EF5">
        <w:rPr>
          <w:rFonts w:ascii="Times New Roman" w:eastAsia="Times New Roman" w:hAnsi="Times New Roman" w:cs="Times New Roman"/>
          <w:color w:val="auto"/>
          <w:spacing w:val="75"/>
          <w:kern w:val="0"/>
          <w:sz w:val="24"/>
          <w:szCs w:val="24"/>
          <w:lang w:eastAsia="ru-RU"/>
        </w:rPr>
        <w:t xml:space="preserve"> </w:t>
      </w:r>
      <w:r w:rsidR="001C62AE" w:rsidRPr="00460EF5">
        <w:rPr>
          <w:rFonts w:ascii="Times New Roman" w:eastAsia="Times New Roman" w:hAnsi="Times New Roman" w:cs="Times New Roman"/>
          <w:color w:val="auto"/>
          <w:kern w:val="0"/>
          <w:sz w:val="24"/>
          <w:szCs w:val="24"/>
          <w:lang w:eastAsia="ru-RU"/>
        </w:rPr>
        <w:t>и</w:t>
      </w:r>
      <w:r w:rsidR="001C62AE" w:rsidRPr="00460EF5">
        <w:rPr>
          <w:rFonts w:ascii="Times New Roman" w:eastAsia="Times New Roman" w:hAnsi="Times New Roman" w:cs="Times New Roman"/>
          <w:color w:val="auto"/>
          <w:spacing w:val="82"/>
          <w:kern w:val="0"/>
          <w:sz w:val="24"/>
          <w:szCs w:val="24"/>
          <w:lang w:eastAsia="ru-RU"/>
        </w:rPr>
        <w:t xml:space="preserve"> </w:t>
      </w:r>
      <w:r w:rsidR="001C62AE" w:rsidRPr="00460EF5">
        <w:rPr>
          <w:rFonts w:ascii="Times New Roman" w:eastAsia="Times New Roman" w:hAnsi="Times New Roman" w:cs="Times New Roman"/>
          <w:color w:val="auto"/>
          <w:spacing w:val="2"/>
          <w:kern w:val="0"/>
          <w:sz w:val="24"/>
          <w:szCs w:val="24"/>
          <w:lang w:eastAsia="ru-RU"/>
        </w:rPr>
        <w:t>д</w:t>
      </w:r>
      <w:r w:rsidR="001C62AE" w:rsidRPr="00460EF5">
        <w:rPr>
          <w:rFonts w:ascii="Times New Roman" w:eastAsia="Times New Roman" w:hAnsi="Times New Roman" w:cs="Times New Roman"/>
          <w:color w:val="auto"/>
          <w:spacing w:val="-5"/>
          <w:kern w:val="0"/>
          <w:sz w:val="24"/>
          <w:szCs w:val="24"/>
          <w:lang w:eastAsia="ru-RU"/>
        </w:rPr>
        <w:t>у</w:t>
      </w:r>
      <w:r w:rsidR="001C62AE" w:rsidRPr="00460EF5">
        <w:rPr>
          <w:rFonts w:ascii="Times New Roman" w:eastAsia="Times New Roman" w:hAnsi="Times New Roman" w:cs="Times New Roman"/>
          <w:color w:val="auto"/>
          <w:kern w:val="0"/>
          <w:sz w:val="24"/>
          <w:szCs w:val="24"/>
          <w:lang w:eastAsia="ru-RU"/>
        </w:rPr>
        <w:t>ховных</w:t>
      </w:r>
      <w:r w:rsidR="001C62AE" w:rsidRPr="00460EF5">
        <w:rPr>
          <w:rFonts w:ascii="Times New Roman" w:eastAsia="Times New Roman" w:hAnsi="Times New Roman" w:cs="Times New Roman"/>
          <w:color w:val="auto"/>
          <w:spacing w:val="76"/>
          <w:kern w:val="0"/>
          <w:sz w:val="24"/>
          <w:szCs w:val="24"/>
          <w:lang w:eastAsia="ru-RU"/>
        </w:rPr>
        <w:t xml:space="preserve"> </w:t>
      </w:r>
      <w:r w:rsidR="001C62AE" w:rsidRPr="00460EF5">
        <w:rPr>
          <w:rFonts w:ascii="Times New Roman" w:eastAsia="Times New Roman" w:hAnsi="Times New Roman" w:cs="Times New Roman"/>
          <w:color w:val="auto"/>
          <w:spacing w:val="1"/>
          <w:kern w:val="0"/>
          <w:sz w:val="24"/>
          <w:szCs w:val="24"/>
          <w:lang w:eastAsia="ru-RU"/>
        </w:rPr>
        <w:t>т</w:t>
      </w:r>
      <w:r w:rsidR="001C62AE" w:rsidRPr="00460EF5">
        <w:rPr>
          <w:rFonts w:ascii="Times New Roman" w:eastAsia="Times New Roman" w:hAnsi="Times New Roman" w:cs="Times New Roman"/>
          <w:color w:val="auto"/>
          <w:kern w:val="0"/>
          <w:sz w:val="24"/>
          <w:szCs w:val="24"/>
          <w:lang w:eastAsia="ru-RU"/>
        </w:rPr>
        <w:t>ради</w:t>
      </w:r>
      <w:r w:rsidR="001C62AE" w:rsidRPr="00460EF5">
        <w:rPr>
          <w:rFonts w:ascii="Times New Roman" w:eastAsia="Times New Roman" w:hAnsi="Times New Roman" w:cs="Times New Roman"/>
          <w:color w:val="auto"/>
          <w:spacing w:val="1"/>
          <w:kern w:val="0"/>
          <w:sz w:val="24"/>
          <w:szCs w:val="24"/>
          <w:lang w:eastAsia="ru-RU"/>
        </w:rPr>
        <w:t>ци</w:t>
      </w:r>
      <w:r w:rsidR="001C62AE" w:rsidRPr="00460EF5">
        <w:rPr>
          <w:rFonts w:ascii="Times New Roman" w:eastAsia="Times New Roman" w:hAnsi="Times New Roman" w:cs="Times New Roman"/>
          <w:color w:val="auto"/>
          <w:kern w:val="0"/>
          <w:sz w:val="24"/>
          <w:szCs w:val="24"/>
          <w:lang w:eastAsia="ru-RU"/>
        </w:rPr>
        <w:t>ях;</w:t>
      </w:r>
      <w:r w:rsidR="001C62AE" w:rsidRPr="00460EF5">
        <w:rPr>
          <w:rFonts w:ascii="Times New Roman" w:eastAsia="Times New Roman" w:hAnsi="Times New Roman" w:cs="Times New Roman"/>
          <w:color w:val="auto"/>
          <w:spacing w:val="74"/>
          <w:kern w:val="0"/>
          <w:sz w:val="24"/>
          <w:szCs w:val="24"/>
          <w:lang w:eastAsia="ru-RU"/>
        </w:rPr>
        <w:t xml:space="preserve"> </w:t>
      </w:r>
      <w:r w:rsidR="001C62AE" w:rsidRPr="00460EF5">
        <w:rPr>
          <w:rFonts w:ascii="Times New Roman" w:eastAsia="Times New Roman" w:hAnsi="Times New Roman" w:cs="Times New Roman"/>
          <w:color w:val="auto"/>
          <w:kern w:val="0"/>
          <w:sz w:val="24"/>
          <w:szCs w:val="24"/>
          <w:lang w:eastAsia="ru-RU"/>
        </w:rPr>
        <w:t>формирование эстетиче</w:t>
      </w:r>
      <w:r w:rsidR="001C62AE" w:rsidRPr="00460EF5">
        <w:rPr>
          <w:rFonts w:ascii="Times New Roman" w:eastAsia="Times New Roman" w:hAnsi="Times New Roman" w:cs="Times New Roman"/>
          <w:color w:val="auto"/>
          <w:spacing w:val="-1"/>
          <w:kern w:val="0"/>
          <w:sz w:val="24"/>
          <w:szCs w:val="24"/>
          <w:lang w:eastAsia="ru-RU"/>
        </w:rPr>
        <w:t>с</w:t>
      </w:r>
      <w:r w:rsidR="001C62AE" w:rsidRPr="00460EF5">
        <w:rPr>
          <w:rFonts w:ascii="Times New Roman" w:eastAsia="Times New Roman" w:hAnsi="Times New Roman" w:cs="Times New Roman"/>
          <w:color w:val="auto"/>
          <w:kern w:val="0"/>
          <w:sz w:val="24"/>
          <w:szCs w:val="24"/>
          <w:lang w:eastAsia="ru-RU"/>
        </w:rPr>
        <w:t>к</w:t>
      </w:r>
      <w:r w:rsidR="001C62AE" w:rsidRPr="00460EF5">
        <w:rPr>
          <w:rFonts w:ascii="Times New Roman" w:eastAsia="Times New Roman" w:hAnsi="Times New Roman" w:cs="Times New Roman"/>
          <w:color w:val="auto"/>
          <w:spacing w:val="1"/>
          <w:kern w:val="0"/>
          <w:sz w:val="24"/>
          <w:szCs w:val="24"/>
          <w:lang w:eastAsia="ru-RU"/>
        </w:rPr>
        <w:t>и</w:t>
      </w:r>
      <w:r w:rsidR="001C62AE" w:rsidRPr="00460EF5">
        <w:rPr>
          <w:rFonts w:ascii="Times New Roman" w:eastAsia="Times New Roman" w:hAnsi="Times New Roman" w:cs="Times New Roman"/>
          <w:color w:val="auto"/>
          <w:kern w:val="0"/>
          <w:sz w:val="24"/>
          <w:szCs w:val="24"/>
          <w:lang w:eastAsia="ru-RU"/>
        </w:rPr>
        <w:t xml:space="preserve">х </w:t>
      </w:r>
      <w:r w:rsidR="001C62AE" w:rsidRPr="00460EF5">
        <w:rPr>
          <w:rFonts w:ascii="Times New Roman" w:eastAsia="Times New Roman" w:hAnsi="Times New Roman" w:cs="Times New Roman"/>
          <w:color w:val="auto"/>
          <w:spacing w:val="1"/>
          <w:kern w:val="0"/>
          <w:sz w:val="24"/>
          <w:szCs w:val="24"/>
          <w:lang w:eastAsia="ru-RU"/>
        </w:rPr>
        <w:t>п</w:t>
      </w:r>
      <w:r w:rsidR="001C62AE" w:rsidRPr="00460EF5">
        <w:rPr>
          <w:rFonts w:ascii="Times New Roman" w:eastAsia="Times New Roman" w:hAnsi="Times New Roman" w:cs="Times New Roman"/>
          <w:color w:val="auto"/>
          <w:kern w:val="0"/>
          <w:sz w:val="24"/>
          <w:szCs w:val="24"/>
          <w:lang w:eastAsia="ru-RU"/>
        </w:rPr>
        <w:t>отреб</w:t>
      </w:r>
      <w:r w:rsidR="001C62AE" w:rsidRPr="00460EF5">
        <w:rPr>
          <w:rFonts w:ascii="Times New Roman" w:eastAsia="Times New Roman" w:hAnsi="Times New Roman" w:cs="Times New Roman"/>
          <w:color w:val="auto"/>
          <w:spacing w:val="1"/>
          <w:kern w:val="0"/>
          <w:sz w:val="24"/>
          <w:szCs w:val="24"/>
          <w:lang w:eastAsia="ru-RU"/>
        </w:rPr>
        <w:t>н</w:t>
      </w:r>
      <w:r w:rsidR="001C62AE" w:rsidRPr="00460EF5">
        <w:rPr>
          <w:rFonts w:ascii="Times New Roman" w:eastAsia="Times New Roman" w:hAnsi="Times New Roman" w:cs="Times New Roman"/>
          <w:color w:val="auto"/>
          <w:spacing w:val="-1"/>
          <w:kern w:val="0"/>
          <w:sz w:val="24"/>
          <w:szCs w:val="24"/>
          <w:lang w:eastAsia="ru-RU"/>
        </w:rPr>
        <w:t>ос</w:t>
      </w:r>
      <w:r w:rsidR="001C62AE" w:rsidRPr="00460EF5">
        <w:rPr>
          <w:rFonts w:ascii="Times New Roman" w:eastAsia="Times New Roman" w:hAnsi="Times New Roman" w:cs="Times New Roman"/>
          <w:color w:val="auto"/>
          <w:kern w:val="0"/>
          <w:sz w:val="24"/>
          <w:szCs w:val="24"/>
          <w:lang w:eastAsia="ru-RU"/>
        </w:rPr>
        <w:t xml:space="preserve">тей, </w:t>
      </w:r>
      <w:r w:rsidR="001C62AE" w:rsidRPr="00460EF5">
        <w:rPr>
          <w:rFonts w:ascii="Times New Roman" w:eastAsia="Times New Roman" w:hAnsi="Times New Roman" w:cs="Times New Roman"/>
          <w:color w:val="auto"/>
          <w:spacing w:val="1"/>
          <w:kern w:val="0"/>
          <w:sz w:val="24"/>
          <w:szCs w:val="24"/>
          <w:lang w:eastAsia="ru-RU"/>
        </w:rPr>
        <w:t>ц</w:t>
      </w:r>
      <w:r w:rsidR="001C62AE" w:rsidRPr="00460EF5">
        <w:rPr>
          <w:rFonts w:ascii="Times New Roman" w:eastAsia="Times New Roman" w:hAnsi="Times New Roman" w:cs="Times New Roman"/>
          <w:color w:val="auto"/>
          <w:kern w:val="0"/>
          <w:sz w:val="24"/>
          <w:szCs w:val="24"/>
          <w:lang w:eastAsia="ru-RU"/>
        </w:rPr>
        <w:t>ен</w:t>
      </w:r>
      <w:r w:rsidR="001C62AE" w:rsidRPr="00460EF5">
        <w:rPr>
          <w:rFonts w:ascii="Times New Roman" w:eastAsia="Times New Roman" w:hAnsi="Times New Roman" w:cs="Times New Roman"/>
          <w:color w:val="auto"/>
          <w:spacing w:val="1"/>
          <w:kern w:val="0"/>
          <w:sz w:val="24"/>
          <w:szCs w:val="24"/>
          <w:lang w:eastAsia="ru-RU"/>
        </w:rPr>
        <w:t>н</w:t>
      </w:r>
      <w:r w:rsidR="001C62AE" w:rsidRPr="00460EF5">
        <w:rPr>
          <w:rFonts w:ascii="Times New Roman" w:eastAsia="Times New Roman" w:hAnsi="Times New Roman" w:cs="Times New Roman"/>
          <w:color w:val="auto"/>
          <w:kern w:val="0"/>
          <w:sz w:val="24"/>
          <w:szCs w:val="24"/>
          <w:lang w:eastAsia="ru-RU"/>
        </w:rPr>
        <w:t>остей</w:t>
      </w:r>
      <w:r w:rsidR="001C62AE" w:rsidRPr="00460EF5">
        <w:rPr>
          <w:rFonts w:ascii="Times New Roman" w:eastAsia="Times New Roman" w:hAnsi="Times New Roman" w:cs="Times New Roman"/>
          <w:color w:val="auto"/>
          <w:spacing w:val="-1"/>
          <w:kern w:val="0"/>
          <w:sz w:val="24"/>
          <w:szCs w:val="24"/>
          <w:lang w:eastAsia="ru-RU"/>
        </w:rPr>
        <w:t xml:space="preserve"> </w:t>
      </w:r>
      <w:r w:rsidR="001C62AE" w:rsidRPr="00460EF5">
        <w:rPr>
          <w:rFonts w:ascii="Times New Roman" w:eastAsia="Times New Roman" w:hAnsi="Times New Roman" w:cs="Times New Roman"/>
          <w:color w:val="auto"/>
          <w:kern w:val="0"/>
          <w:sz w:val="24"/>
          <w:szCs w:val="24"/>
          <w:lang w:eastAsia="ru-RU"/>
        </w:rPr>
        <w:t xml:space="preserve">и </w:t>
      </w:r>
      <w:r w:rsidR="001C62AE" w:rsidRPr="00460EF5">
        <w:rPr>
          <w:rFonts w:ascii="Times New Roman" w:eastAsia="Times New Roman" w:hAnsi="Times New Roman" w:cs="Times New Roman"/>
          <w:color w:val="auto"/>
          <w:spacing w:val="1"/>
          <w:kern w:val="0"/>
          <w:sz w:val="24"/>
          <w:szCs w:val="24"/>
          <w:lang w:eastAsia="ru-RU"/>
        </w:rPr>
        <w:t>ч</w:t>
      </w:r>
      <w:r w:rsidR="001C62AE" w:rsidRPr="00460EF5">
        <w:rPr>
          <w:rFonts w:ascii="Times New Roman" w:eastAsia="Times New Roman" w:hAnsi="Times New Roman" w:cs="Times New Roman"/>
          <w:color w:val="auto"/>
          <w:spacing w:val="-4"/>
          <w:kern w:val="0"/>
          <w:sz w:val="24"/>
          <w:szCs w:val="24"/>
          <w:lang w:eastAsia="ru-RU"/>
        </w:rPr>
        <w:t>у</w:t>
      </w:r>
      <w:r w:rsidR="001C62AE" w:rsidRPr="00460EF5">
        <w:rPr>
          <w:rFonts w:ascii="Times New Roman" w:eastAsia="Times New Roman" w:hAnsi="Times New Roman" w:cs="Times New Roman"/>
          <w:color w:val="auto"/>
          <w:kern w:val="0"/>
          <w:sz w:val="24"/>
          <w:szCs w:val="24"/>
          <w:lang w:eastAsia="ru-RU"/>
        </w:rPr>
        <w:t>в</w:t>
      </w:r>
      <w:r w:rsidR="001C62AE" w:rsidRPr="00460EF5">
        <w:rPr>
          <w:rFonts w:ascii="Times New Roman" w:eastAsia="Times New Roman" w:hAnsi="Times New Roman" w:cs="Times New Roman"/>
          <w:color w:val="auto"/>
          <w:spacing w:val="-1"/>
          <w:kern w:val="0"/>
          <w:sz w:val="24"/>
          <w:szCs w:val="24"/>
          <w:lang w:eastAsia="ru-RU"/>
        </w:rPr>
        <w:t>с</w:t>
      </w:r>
      <w:r w:rsidR="001C62AE" w:rsidRPr="00460EF5">
        <w:rPr>
          <w:rFonts w:ascii="Times New Roman" w:eastAsia="Times New Roman" w:hAnsi="Times New Roman" w:cs="Times New Roman"/>
          <w:color w:val="auto"/>
          <w:spacing w:val="2"/>
          <w:kern w:val="0"/>
          <w:sz w:val="24"/>
          <w:szCs w:val="24"/>
          <w:lang w:eastAsia="ru-RU"/>
        </w:rPr>
        <w:t>т</w:t>
      </w:r>
      <w:r w:rsidR="001C62AE" w:rsidRPr="00460EF5">
        <w:rPr>
          <w:rFonts w:ascii="Times New Roman" w:eastAsia="Times New Roman" w:hAnsi="Times New Roman" w:cs="Times New Roman"/>
          <w:color w:val="auto"/>
          <w:kern w:val="0"/>
          <w:sz w:val="24"/>
          <w:szCs w:val="24"/>
          <w:lang w:eastAsia="ru-RU"/>
        </w:rPr>
        <w:t>в;</w:t>
      </w:r>
    </w:p>
    <w:p w:rsidR="001C62AE" w:rsidRPr="00460EF5" w:rsidRDefault="001C62AE" w:rsidP="00460EF5">
      <w:pPr>
        <w:widowControl w:val="0"/>
        <w:suppressAutoHyphens w:val="0"/>
        <w:spacing w:after="0" w:line="240" w:lineRule="auto"/>
        <w:ind w:right="-4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разви</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5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долюбия,</w:t>
      </w:r>
      <w:r w:rsidRPr="00460EF5">
        <w:rPr>
          <w:rFonts w:ascii="Times New Roman" w:eastAsia="Times New Roman" w:hAnsi="Times New Roman" w:cs="Times New Roman"/>
          <w:color w:val="auto"/>
          <w:spacing w:val="5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особности</w:t>
      </w:r>
      <w:r w:rsidRPr="00460EF5">
        <w:rPr>
          <w:rFonts w:ascii="Times New Roman" w:eastAsia="Times New Roman" w:hAnsi="Times New Roman" w:cs="Times New Roman"/>
          <w:color w:val="auto"/>
          <w:spacing w:val="5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spacing w:val="5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реодолен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ю</w:t>
      </w:r>
      <w:r w:rsidRPr="00460EF5">
        <w:rPr>
          <w:rFonts w:ascii="Times New Roman" w:eastAsia="Times New Roman" w:hAnsi="Times New Roman" w:cs="Times New Roman"/>
          <w:color w:val="auto"/>
          <w:spacing w:val="5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3"/>
          <w:kern w:val="0"/>
          <w:sz w:val="24"/>
          <w:szCs w:val="24"/>
          <w:lang w:eastAsia="ru-RU"/>
        </w:rPr>
        <w:t>р</w:t>
      </w:r>
      <w:r w:rsidRPr="00460EF5">
        <w:rPr>
          <w:rFonts w:ascii="Times New Roman" w:eastAsia="Times New Roman" w:hAnsi="Times New Roman" w:cs="Times New Roman"/>
          <w:color w:val="auto"/>
          <w:spacing w:val="-7"/>
          <w:kern w:val="0"/>
          <w:sz w:val="24"/>
          <w:szCs w:val="24"/>
          <w:lang w:eastAsia="ru-RU"/>
        </w:rPr>
        <w:t>у</w:t>
      </w: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остей,</w:t>
      </w:r>
      <w:r w:rsidRPr="00460EF5">
        <w:rPr>
          <w:rFonts w:ascii="Times New Roman" w:eastAsia="Times New Roman" w:hAnsi="Times New Roman" w:cs="Times New Roman"/>
          <w:color w:val="auto"/>
          <w:spacing w:val="5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на</w:t>
      </w:r>
      <w:r w:rsidRPr="00460EF5">
        <w:rPr>
          <w:rFonts w:ascii="Times New Roman" w:eastAsia="Times New Roman" w:hAnsi="Times New Roman" w:cs="Times New Roman"/>
          <w:color w:val="auto"/>
          <w:kern w:val="0"/>
          <w:sz w:val="24"/>
          <w:szCs w:val="24"/>
          <w:lang w:eastAsia="ru-RU"/>
        </w:rPr>
        <w:t>стойч</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вости</w:t>
      </w:r>
      <w:r w:rsidRPr="00460EF5">
        <w:rPr>
          <w:rFonts w:ascii="Times New Roman" w:eastAsia="Times New Roman" w:hAnsi="Times New Roman" w:cs="Times New Roman"/>
          <w:color w:val="auto"/>
          <w:spacing w:val="5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5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дост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жении ре</w:t>
      </w:r>
      <w:r w:rsidRPr="00460EF5">
        <w:rPr>
          <w:rFonts w:ascii="Times New Roman" w:eastAsia="Times New Roman" w:hAnsi="Times New Roman" w:cs="Times New Roman"/>
          <w:color w:val="auto"/>
          <w:spacing w:val="2"/>
          <w:kern w:val="0"/>
          <w:sz w:val="24"/>
          <w:szCs w:val="24"/>
          <w:lang w:eastAsia="ru-RU"/>
        </w:rPr>
        <w:t>з</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ата.</w:t>
      </w:r>
    </w:p>
    <w:p w:rsidR="005B5BE4" w:rsidRPr="005C5582" w:rsidRDefault="005B5BE4" w:rsidP="005C5582">
      <w:pPr>
        <w:widowControl w:val="0"/>
        <w:overflowPunct w:val="0"/>
        <w:autoSpaceDE w:val="0"/>
        <w:spacing w:after="0" w:line="240" w:lineRule="auto"/>
        <w:ind w:firstLine="284"/>
        <w:jc w:val="center"/>
        <w:rPr>
          <w:rFonts w:ascii="Times New Roman" w:hAnsi="Times New Roman" w:cs="Times New Roman"/>
          <w:b/>
          <w:iCs/>
          <w:color w:val="auto"/>
          <w:sz w:val="24"/>
          <w:szCs w:val="24"/>
        </w:rPr>
      </w:pPr>
      <w:r w:rsidRPr="005C5582">
        <w:rPr>
          <w:rFonts w:ascii="Times New Roman" w:hAnsi="Times New Roman" w:cs="Times New Roman"/>
          <w:b/>
          <w:bCs/>
          <w:iCs/>
          <w:color w:val="auto"/>
          <w:sz w:val="24"/>
          <w:szCs w:val="24"/>
        </w:rPr>
        <w:t>Воспитание нравственны</w:t>
      </w:r>
      <w:r w:rsidR="00C66721" w:rsidRPr="005C5582">
        <w:rPr>
          <w:rFonts w:ascii="Times New Roman" w:hAnsi="Times New Roman" w:cs="Times New Roman"/>
          <w:b/>
          <w:bCs/>
          <w:iCs/>
          <w:color w:val="auto"/>
          <w:sz w:val="24"/>
          <w:szCs w:val="24"/>
        </w:rPr>
        <w:t>х чувств и этического сознания</w:t>
      </w:r>
    </w:p>
    <w:p w:rsidR="005B5BE4" w:rsidRPr="00460EF5" w:rsidRDefault="007B1A04" w:rsidP="00460EF5">
      <w:pPr>
        <w:widowControl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iCs/>
          <w:color w:val="auto"/>
          <w:sz w:val="24"/>
          <w:szCs w:val="24"/>
        </w:rPr>
        <w:t xml:space="preserve">1-4 </w:t>
      </w:r>
      <w:r w:rsidR="005B5BE4" w:rsidRPr="00460EF5">
        <w:rPr>
          <w:rFonts w:ascii="Times New Roman" w:hAnsi="Times New Roman" w:cs="Times New Roman"/>
          <w:b/>
          <w:iCs/>
          <w:color w:val="auto"/>
          <w:sz w:val="24"/>
          <w:szCs w:val="24"/>
        </w:rPr>
        <w:t>классы:</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lastRenderedPageBreak/>
        <w:t>различение хороших и плохих поступков; способность признаться в проступке и проанализировать его;</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бережное, гуманное отношение ко всему живому;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представления о недопустимости плохих поступков;</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знание правил этики, культуры речи (о недопустимости грубого, не</w:t>
      </w:r>
      <w:r w:rsidRPr="00460EF5">
        <w:rPr>
          <w:rFonts w:ascii="Times New Roman" w:hAnsi="Times New Roman" w:cs="Times New Roman"/>
          <w:color w:val="auto"/>
          <w:sz w:val="24"/>
          <w:szCs w:val="24"/>
        </w:rPr>
        <w:softHyphen/>
        <w:t>ве</w:t>
      </w:r>
      <w:r w:rsidRPr="00460EF5">
        <w:rPr>
          <w:rFonts w:ascii="Times New Roman" w:hAnsi="Times New Roman" w:cs="Times New Roman"/>
          <w:color w:val="auto"/>
          <w:sz w:val="24"/>
          <w:szCs w:val="24"/>
        </w:rPr>
        <w:softHyphen/>
        <w:t>ж</w:t>
      </w:r>
      <w:r w:rsidRPr="00460EF5">
        <w:rPr>
          <w:rFonts w:ascii="Times New Roman" w:hAnsi="Times New Roman" w:cs="Times New Roman"/>
          <w:color w:val="auto"/>
          <w:sz w:val="24"/>
          <w:szCs w:val="24"/>
        </w:rPr>
        <w:softHyphen/>
        <w:t>ли</w:t>
      </w:r>
      <w:r w:rsidRPr="00460EF5">
        <w:rPr>
          <w:rFonts w:ascii="Times New Roman" w:hAnsi="Times New Roman" w:cs="Times New Roman"/>
          <w:color w:val="auto"/>
          <w:sz w:val="24"/>
          <w:szCs w:val="24"/>
        </w:rPr>
        <w:softHyphen/>
        <w:t>вого обращения, использования грубых и нецензурных слов и выражений).</w:t>
      </w:r>
    </w:p>
    <w:p w:rsidR="0051393E" w:rsidRPr="00460EF5" w:rsidRDefault="0051393E" w:rsidP="00A20C15">
      <w:pPr>
        <w:widowControl w:val="0"/>
        <w:tabs>
          <w:tab w:val="left" w:pos="1434"/>
          <w:tab w:val="left" w:pos="2563"/>
          <w:tab w:val="left" w:pos="3559"/>
          <w:tab w:val="left" w:pos="4935"/>
          <w:tab w:val="left" w:pos="5930"/>
          <w:tab w:val="left" w:pos="7325"/>
          <w:tab w:val="left" w:pos="7694"/>
          <w:tab w:val="left" w:pos="8713"/>
          <w:tab w:val="left" w:pos="9903"/>
        </w:tabs>
        <w:suppressAutoHyphens w:val="0"/>
        <w:spacing w:after="0" w:line="240" w:lineRule="auto"/>
        <w:ind w:right="-47"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ab/>
      </w:r>
    </w:p>
    <w:p w:rsidR="00A20C15" w:rsidRDefault="00A20C15" w:rsidP="005C5582">
      <w:pPr>
        <w:widowControl w:val="0"/>
        <w:overflowPunct w:val="0"/>
        <w:autoSpaceDE w:val="0"/>
        <w:spacing w:after="0" w:line="240" w:lineRule="auto"/>
        <w:ind w:firstLine="284"/>
        <w:jc w:val="center"/>
        <w:rPr>
          <w:rFonts w:ascii="Times New Roman" w:eastAsia="Times New Roman" w:hAnsi="Times New Roman" w:cs="Times New Roman"/>
          <w:color w:val="auto"/>
          <w:kern w:val="0"/>
          <w:sz w:val="24"/>
          <w:szCs w:val="24"/>
          <w:lang w:eastAsia="ru-RU"/>
        </w:rPr>
      </w:pPr>
    </w:p>
    <w:p w:rsidR="00A20C15" w:rsidRDefault="00A20C15" w:rsidP="005C5582">
      <w:pPr>
        <w:widowControl w:val="0"/>
        <w:overflowPunct w:val="0"/>
        <w:autoSpaceDE w:val="0"/>
        <w:spacing w:after="0" w:line="240" w:lineRule="auto"/>
        <w:ind w:firstLine="284"/>
        <w:jc w:val="center"/>
        <w:rPr>
          <w:rFonts w:ascii="Times New Roman" w:eastAsia="Times New Roman" w:hAnsi="Times New Roman" w:cs="Times New Roman"/>
          <w:color w:val="auto"/>
          <w:kern w:val="0"/>
          <w:sz w:val="24"/>
          <w:szCs w:val="24"/>
          <w:lang w:eastAsia="ru-RU"/>
        </w:rPr>
      </w:pPr>
    </w:p>
    <w:p w:rsidR="005B5BE4" w:rsidRPr="005C5582" w:rsidRDefault="005B5BE4" w:rsidP="005C5582">
      <w:pPr>
        <w:widowControl w:val="0"/>
        <w:overflowPunct w:val="0"/>
        <w:autoSpaceDE w:val="0"/>
        <w:spacing w:after="0" w:line="240" w:lineRule="auto"/>
        <w:ind w:firstLine="284"/>
        <w:jc w:val="center"/>
        <w:rPr>
          <w:rFonts w:ascii="Times New Roman" w:hAnsi="Times New Roman" w:cs="Times New Roman"/>
          <w:b/>
          <w:iCs/>
          <w:color w:val="auto"/>
          <w:sz w:val="24"/>
          <w:szCs w:val="24"/>
        </w:rPr>
      </w:pPr>
      <w:r w:rsidRPr="005C5582">
        <w:rPr>
          <w:rFonts w:ascii="Times New Roman" w:hAnsi="Times New Roman" w:cs="Times New Roman"/>
          <w:b/>
          <w:bCs/>
          <w:iCs/>
          <w:color w:val="auto"/>
          <w:sz w:val="24"/>
          <w:szCs w:val="24"/>
        </w:rPr>
        <w:t>Воспитание трудолюбия, активного отношения к учению, труду, жизни</w:t>
      </w:r>
    </w:p>
    <w:p w:rsidR="005B5BE4" w:rsidRPr="00460EF5" w:rsidRDefault="007B1A04" w:rsidP="00460EF5">
      <w:pPr>
        <w:widowControl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iCs/>
          <w:color w:val="auto"/>
          <w:sz w:val="24"/>
          <w:szCs w:val="24"/>
        </w:rPr>
        <w:t>1-4</w:t>
      </w:r>
      <w:r w:rsidR="005B5BE4" w:rsidRPr="00460EF5">
        <w:rPr>
          <w:rFonts w:ascii="Times New Roman" w:hAnsi="Times New Roman" w:cs="Times New Roman"/>
          <w:b/>
          <w:iCs/>
          <w:color w:val="auto"/>
          <w:sz w:val="24"/>
          <w:szCs w:val="24"/>
        </w:rPr>
        <w:t xml:space="preserve"> классы:</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соблюдение порядка на рабочем месте. </w:t>
      </w:r>
    </w:p>
    <w:p w:rsidR="005B5BE4" w:rsidRPr="005C5582" w:rsidRDefault="005B5BE4" w:rsidP="005C5582">
      <w:pPr>
        <w:widowControl w:val="0"/>
        <w:overflowPunct w:val="0"/>
        <w:autoSpaceDE w:val="0"/>
        <w:spacing w:after="0" w:line="240" w:lineRule="auto"/>
        <w:ind w:firstLine="284"/>
        <w:jc w:val="center"/>
        <w:rPr>
          <w:rFonts w:ascii="Times New Roman" w:hAnsi="Times New Roman" w:cs="Times New Roman"/>
          <w:b/>
          <w:iCs/>
          <w:color w:val="auto"/>
          <w:sz w:val="24"/>
          <w:szCs w:val="24"/>
        </w:rPr>
      </w:pPr>
      <w:r w:rsidRPr="005C5582">
        <w:rPr>
          <w:rFonts w:ascii="Times New Roman" w:hAnsi="Times New Roman" w:cs="Times New Roman"/>
          <w:b/>
          <w:bCs/>
          <w:iCs/>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460EF5" w:rsidRDefault="007B1A04" w:rsidP="00460EF5">
      <w:pPr>
        <w:widowControl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iCs/>
          <w:color w:val="auto"/>
          <w:sz w:val="24"/>
          <w:szCs w:val="24"/>
        </w:rPr>
        <w:t>1-4</w:t>
      </w:r>
      <w:r w:rsidR="005B5BE4" w:rsidRPr="00460EF5">
        <w:rPr>
          <w:rFonts w:ascii="Times New Roman" w:hAnsi="Times New Roman" w:cs="Times New Roman"/>
          <w:b/>
          <w:iCs/>
          <w:color w:val="auto"/>
          <w:sz w:val="24"/>
          <w:szCs w:val="24"/>
        </w:rPr>
        <w:t xml:space="preserve"> классы:</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различение красивого и некрасивого, прекрасного и безобразного;</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формирование элемент</w:t>
      </w:r>
      <w:r w:rsidR="0051393E" w:rsidRPr="00460EF5">
        <w:rPr>
          <w:rFonts w:ascii="Times New Roman" w:hAnsi="Times New Roman" w:cs="Times New Roman"/>
          <w:color w:val="auto"/>
          <w:sz w:val="24"/>
          <w:szCs w:val="24"/>
        </w:rPr>
        <w:t xml:space="preserve">арных представлений о красоте; </w:t>
      </w:r>
      <w:r w:rsidRPr="00460EF5">
        <w:rPr>
          <w:rFonts w:ascii="Times New Roman" w:hAnsi="Times New Roman" w:cs="Times New Roman"/>
          <w:color w:val="auto"/>
          <w:sz w:val="24"/>
          <w:szCs w:val="24"/>
        </w:rPr>
        <w:t>формирование умения виде</w:t>
      </w:r>
      <w:r w:rsidR="0051393E" w:rsidRPr="00460EF5">
        <w:rPr>
          <w:rFonts w:ascii="Times New Roman" w:hAnsi="Times New Roman" w:cs="Times New Roman"/>
          <w:color w:val="auto"/>
          <w:sz w:val="24"/>
          <w:szCs w:val="24"/>
        </w:rPr>
        <w:t xml:space="preserve">ть красоту природы и человека; </w:t>
      </w:r>
      <w:r w:rsidRPr="00460EF5">
        <w:rPr>
          <w:rFonts w:ascii="Times New Roman" w:hAnsi="Times New Roman" w:cs="Times New Roman"/>
          <w:color w:val="auto"/>
          <w:sz w:val="24"/>
          <w:szCs w:val="24"/>
        </w:rPr>
        <w:t>интерес к продукт</w:t>
      </w:r>
      <w:r w:rsidR="0051393E" w:rsidRPr="00460EF5">
        <w:rPr>
          <w:rFonts w:ascii="Times New Roman" w:hAnsi="Times New Roman" w:cs="Times New Roman"/>
          <w:color w:val="auto"/>
          <w:sz w:val="24"/>
          <w:szCs w:val="24"/>
        </w:rPr>
        <w:t xml:space="preserve">ам художественного творчества; </w:t>
      </w:r>
      <w:r w:rsidRPr="00460EF5">
        <w:rPr>
          <w:rFonts w:ascii="Times New Roman" w:hAnsi="Times New Roman" w:cs="Times New Roman"/>
          <w:color w:val="auto"/>
          <w:sz w:val="24"/>
          <w:szCs w:val="24"/>
        </w:rPr>
        <w:t>представления и положительное отношение к</w:t>
      </w:r>
      <w:r w:rsidR="0051393E" w:rsidRPr="00460EF5">
        <w:rPr>
          <w:rFonts w:ascii="Times New Roman" w:hAnsi="Times New Roman" w:cs="Times New Roman"/>
          <w:color w:val="auto"/>
          <w:sz w:val="24"/>
          <w:szCs w:val="24"/>
        </w:rPr>
        <w:t xml:space="preserve"> аккуратности и опрятности; </w:t>
      </w:r>
      <w:r w:rsidRPr="00460EF5">
        <w:rPr>
          <w:rFonts w:ascii="Times New Roman" w:hAnsi="Times New Roman" w:cs="Times New Roman"/>
          <w:color w:val="auto"/>
          <w:sz w:val="24"/>
          <w:szCs w:val="24"/>
        </w:rPr>
        <w:t xml:space="preserve">представления и отрицательное отношение к некрасивым поступкам и неряшливости. </w:t>
      </w:r>
    </w:p>
    <w:p w:rsidR="005B5BE4" w:rsidRPr="00460EF5" w:rsidRDefault="005B5BE4" w:rsidP="005C5582">
      <w:pPr>
        <w:widowControl w:val="0"/>
        <w:overflowPunct w:val="0"/>
        <w:autoSpaceDE w:val="0"/>
        <w:spacing w:after="0" w:line="240" w:lineRule="auto"/>
        <w:ind w:firstLine="284"/>
        <w:jc w:val="center"/>
        <w:rPr>
          <w:rFonts w:ascii="Times New Roman" w:hAnsi="Times New Roman" w:cs="Times New Roman"/>
          <w:b/>
          <w:bCs/>
          <w:color w:val="auto"/>
          <w:sz w:val="24"/>
          <w:szCs w:val="24"/>
        </w:rPr>
      </w:pPr>
      <w:r w:rsidRPr="00460EF5">
        <w:rPr>
          <w:rFonts w:ascii="Times New Roman" w:hAnsi="Times New Roman" w:cs="Times New Roman"/>
          <w:b/>
          <w:bCs/>
          <w:color w:val="auto"/>
          <w:sz w:val="24"/>
          <w:szCs w:val="24"/>
        </w:rPr>
        <w:t>Условия реализации основных направлений</w:t>
      </w:r>
    </w:p>
    <w:p w:rsidR="005B5BE4" w:rsidRPr="00460EF5" w:rsidRDefault="005B5BE4" w:rsidP="005C5582">
      <w:pPr>
        <w:widowControl w:val="0"/>
        <w:overflowPunct w:val="0"/>
        <w:autoSpaceDE w:val="0"/>
        <w:spacing w:after="0" w:line="240" w:lineRule="auto"/>
        <w:ind w:firstLine="284"/>
        <w:jc w:val="center"/>
        <w:rPr>
          <w:rFonts w:ascii="Times New Roman" w:hAnsi="Times New Roman" w:cs="Times New Roman"/>
          <w:bCs/>
          <w:color w:val="auto"/>
          <w:sz w:val="24"/>
          <w:szCs w:val="24"/>
        </w:rPr>
      </w:pPr>
      <w:r w:rsidRPr="00460EF5">
        <w:rPr>
          <w:rFonts w:ascii="Times New Roman" w:hAnsi="Times New Roman" w:cs="Times New Roman"/>
          <w:b/>
          <w:bCs/>
          <w:color w:val="auto"/>
          <w:sz w:val="24"/>
          <w:szCs w:val="24"/>
        </w:rPr>
        <w:t xml:space="preserve">духовно-нравственного развития обучающихся с умственной отсталостью </w:t>
      </w:r>
      <w:r w:rsidRPr="00460EF5">
        <w:rPr>
          <w:rFonts w:ascii="Times New Roman" w:hAnsi="Times New Roman" w:cs="Times New Roman"/>
          <w:b/>
          <w:color w:val="auto"/>
          <w:sz w:val="24"/>
          <w:szCs w:val="24"/>
        </w:rPr>
        <w:t>(интеллектуальными нарушениями)</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Cs/>
          <w:color w:val="auto"/>
          <w:sz w:val="24"/>
          <w:szCs w:val="24"/>
        </w:rPr>
        <w:t>Направления коррекционно-воспитательной работы по духовно-н</w:t>
      </w:r>
      <w:r w:rsidRPr="00460EF5">
        <w:rPr>
          <w:rFonts w:ascii="Times New Roman" w:hAnsi="Times New Roman" w:cs="Times New Roman"/>
          <w:color w:val="auto"/>
          <w:sz w:val="24"/>
          <w:szCs w:val="24"/>
        </w:rPr>
        <w:t>равственному раз</w:t>
      </w:r>
      <w:r w:rsidRPr="00460EF5">
        <w:rPr>
          <w:rFonts w:ascii="Times New Roman" w:hAnsi="Times New Roman" w:cs="Times New Roman"/>
          <w:color w:val="auto"/>
          <w:sz w:val="24"/>
          <w:szCs w:val="24"/>
        </w:rPr>
        <w:softHyphen/>
        <w:t>ви</w:t>
      </w:r>
      <w:r w:rsidRPr="00460EF5">
        <w:rPr>
          <w:rFonts w:ascii="Times New Roman" w:hAnsi="Times New Roman" w:cs="Times New Roman"/>
          <w:color w:val="auto"/>
          <w:sz w:val="24"/>
          <w:szCs w:val="24"/>
        </w:rPr>
        <w:softHyphen/>
        <w:t xml:space="preserve">тию обучающихся с умственной отсталостью (интеллектуальными нарушениями) </w:t>
      </w:r>
      <w:r w:rsidRPr="00460EF5">
        <w:rPr>
          <w:rFonts w:ascii="Times New Roman" w:hAnsi="Times New Roman" w:cs="Times New Roman"/>
          <w:bCs/>
          <w:color w:val="auto"/>
          <w:sz w:val="24"/>
          <w:szCs w:val="24"/>
        </w:rPr>
        <w:t>ре</w:t>
      </w:r>
      <w:r w:rsidRPr="00460EF5">
        <w:rPr>
          <w:rFonts w:ascii="Times New Roman" w:hAnsi="Times New Roman" w:cs="Times New Roman"/>
          <w:bCs/>
          <w:color w:val="auto"/>
          <w:sz w:val="24"/>
          <w:szCs w:val="24"/>
        </w:rPr>
        <w:softHyphen/>
        <w:t>а</w:t>
      </w:r>
      <w:r w:rsidRPr="00460EF5">
        <w:rPr>
          <w:rFonts w:ascii="Times New Roman" w:hAnsi="Times New Roman" w:cs="Times New Roman"/>
          <w:bCs/>
          <w:color w:val="auto"/>
          <w:sz w:val="24"/>
          <w:szCs w:val="24"/>
        </w:rPr>
        <w:softHyphen/>
        <w:t>ли</w:t>
      </w:r>
      <w:r w:rsidRPr="00460EF5">
        <w:rPr>
          <w:rFonts w:ascii="Times New Roman" w:hAnsi="Times New Roman" w:cs="Times New Roman"/>
          <w:bCs/>
          <w:color w:val="auto"/>
          <w:sz w:val="24"/>
          <w:szCs w:val="24"/>
        </w:rPr>
        <w:softHyphen/>
        <w:t xml:space="preserve">зуются как во внеурочной деятельности, так и в процессе </w:t>
      </w:r>
      <w:r w:rsidRPr="00460EF5">
        <w:rPr>
          <w:rFonts w:ascii="Times New Roman" w:hAnsi="Times New Roman" w:cs="Times New Roman"/>
          <w:color w:val="auto"/>
          <w:sz w:val="24"/>
          <w:szCs w:val="24"/>
        </w:rPr>
        <w:t>изучения всех учебных пред</w:t>
      </w:r>
      <w:r w:rsidRPr="00460EF5">
        <w:rPr>
          <w:rFonts w:ascii="Times New Roman" w:hAnsi="Times New Roman" w:cs="Times New Roman"/>
          <w:color w:val="auto"/>
          <w:sz w:val="24"/>
          <w:szCs w:val="24"/>
        </w:rPr>
        <w:softHyphen/>
        <w:t>ме</w:t>
      </w:r>
      <w:r w:rsidRPr="00460EF5">
        <w:rPr>
          <w:rFonts w:ascii="Times New Roman" w:hAnsi="Times New Roman" w:cs="Times New Roman"/>
          <w:color w:val="auto"/>
          <w:sz w:val="24"/>
          <w:szCs w:val="24"/>
        </w:rPr>
        <w:softHyphen/>
        <w:t xml:space="preserve">тов.  </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b/>
          <w:bCs/>
          <w:i/>
          <w:color w:val="auto"/>
          <w:sz w:val="24"/>
          <w:szCs w:val="24"/>
        </w:rPr>
      </w:pPr>
      <w:r w:rsidRPr="00460EF5">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460EF5">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460EF5">
        <w:rPr>
          <w:rFonts w:ascii="Times New Roman" w:hAnsi="Times New Roman" w:cs="Times New Roman"/>
          <w:color w:val="auto"/>
          <w:sz w:val="24"/>
          <w:szCs w:val="24"/>
        </w:rPr>
        <w:softHyphen/>
        <w:t>ду</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5B5BE4" w:rsidRPr="005C5582" w:rsidRDefault="005B5BE4" w:rsidP="005C5582">
      <w:pPr>
        <w:widowControl w:val="0"/>
        <w:suppressAutoHyphens w:val="0"/>
        <w:overflowPunct w:val="0"/>
        <w:autoSpaceDE w:val="0"/>
        <w:spacing w:after="0" w:line="240" w:lineRule="auto"/>
        <w:ind w:firstLine="284"/>
        <w:jc w:val="center"/>
        <w:rPr>
          <w:rFonts w:ascii="Times New Roman" w:hAnsi="Times New Roman" w:cs="Times New Roman"/>
          <w:b/>
          <w:bCs/>
          <w:color w:val="auto"/>
          <w:sz w:val="24"/>
          <w:szCs w:val="24"/>
        </w:rPr>
      </w:pPr>
      <w:r w:rsidRPr="005C5582">
        <w:rPr>
          <w:rFonts w:ascii="Times New Roman" w:hAnsi="Times New Roman" w:cs="Times New Roman"/>
          <w:b/>
          <w:bCs/>
          <w:color w:val="auto"/>
          <w:sz w:val="24"/>
          <w:szCs w:val="24"/>
        </w:rPr>
        <w:t>1. Совместная деятельность общеобразовательной организации, семьи</w:t>
      </w:r>
    </w:p>
    <w:p w:rsidR="005B5BE4" w:rsidRPr="005C5582" w:rsidRDefault="005B5BE4" w:rsidP="005C5582">
      <w:pPr>
        <w:widowControl w:val="0"/>
        <w:suppressAutoHyphens w:val="0"/>
        <w:overflowPunct w:val="0"/>
        <w:autoSpaceDE w:val="0"/>
        <w:spacing w:after="0" w:line="240" w:lineRule="auto"/>
        <w:ind w:firstLine="284"/>
        <w:jc w:val="center"/>
        <w:rPr>
          <w:rFonts w:ascii="Times New Roman" w:hAnsi="Times New Roman" w:cs="Times New Roman"/>
          <w:color w:val="auto"/>
          <w:sz w:val="24"/>
          <w:szCs w:val="24"/>
        </w:rPr>
      </w:pPr>
      <w:r w:rsidRPr="005C5582">
        <w:rPr>
          <w:rFonts w:ascii="Times New Roman" w:hAnsi="Times New Roman" w:cs="Times New Roman"/>
          <w:b/>
          <w:bCs/>
          <w:color w:val="auto"/>
          <w:sz w:val="24"/>
          <w:szCs w:val="24"/>
        </w:rPr>
        <w:t>и общественности по духовно-нравственному развитию обучающихся</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Духовно-нравственное развитие обучающихся с умственной отсталостью (инте</w:t>
      </w:r>
      <w:r w:rsidRPr="00460EF5">
        <w:rPr>
          <w:rFonts w:ascii="Times New Roman" w:hAnsi="Times New Roman" w:cs="Times New Roman"/>
          <w:color w:val="auto"/>
          <w:sz w:val="24"/>
          <w:szCs w:val="24"/>
        </w:rPr>
        <w:softHyphen/>
        <w:t>л</w:t>
      </w:r>
      <w:r w:rsidRPr="00460EF5">
        <w:rPr>
          <w:rFonts w:ascii="Times New Roman" w:hAnsi="Times New Roman" w:cs="Times New Roman"/>
          <w:color w:val="auto"/>
          <w:sz w:val="24"/>
          <w:szCs w:val="24"/>
        </w:rPr>
        <w:softHyphen/>
        <w:t>ле</w:t>
      </w:r>
      <w:r w:rsidRPr="00460EF5">
        <w:rPr>
          <w:rFonts w:ascii="Times New Roman" w:hAnsi="Times New Roman" w:cs="Times New Roman"/>
          <w:color w:val="auto"/>
          <w:sz w:val="24"/>
          <w:szCs w:val="24"/>
        </w:rPr>
        <w:softHyphen/>
        <w:t>к</w:t>
      </w:r>
      <w:r w:rsidRPr="00460EF5">
        <w:rPr>
          <w:rFonts w:ascii="Times New Roman" w:hAnsi="Times New Roman" w:cs="Times New Roman"/>
          <w:color w:val="auto"/>
          <w:sz w:val="24"/>
          <w:szCs w:val="24"/>
        </w:rPr>
        <w:softHyphen/>
        <w:t>туальными нарушениями) осу</w:t>
      </w:r>
      <w:r w:rsidRPr="00460EF5">
        <w:rPr>
          <w:rFonts w:ascii="Times New Roman" w:hAnsi="Times New Roman" w:cs="Times New Roman"/>
          <w:color w:val="auto"/>
          <w:sz w:val="24"/>
          <w:szCs w:val="24"/>
        </w:rPr>
        <w:softHyphen/>
        <w:t>ще</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w:t>
      </w:r>
      <w:r w:rsidRPr="00460EF5">
        <w:rPr>
          <w:rFonts w:ascii="Times New Roman" w:hAnsi="Times New Roman" w:cs="Times New Roman"/>
          <w:color w:val="auto"/>
          <w:sz w:val="24"/>
          <w:szCs w:val="24"/>
        </w:rPr>
        <w:softHyphen/>
        <w:t>в</w:t>
      </w:r>
      <w:r w:rsidRPr="00460EF5">
        <w:rPr>
          <w:rFonts w:ascii="Times New Roman" w:hAnsi="Times New Roman" w:cs="Times New Roman"/>
          <w:color w:val="auto"/>
          <w:sz w:val="24"/>
          <w:szCs w:val="24"/>
        </w:rPr>
        <w:softHyphen/>
        <w:t>ля</w:t>
      </w:r>
      <w:r w:rsidRPr="00460EF5">
        <w:rPr>
          <w:rFonts w:ascii="Times New Roman" w:hAnsi="Times New Roman" w:cs="Times New Roman"/>
          <w:color w:val="auto"/>
          <w:sz w:val="24"/>
          <w:szCs w:val="24"/>
        </w:rPr>
        <w:softHyphen/>
        <w:t>ют</w:t>
      </w:r>
      <w:r w:rsidRPr="00460EF5">
        <w:rPr>
          <w:rFonts w:ascii="Times New Roman" w:hAnsi="Times New Roman" w:cs="Times New Roman"/>
          <w:color w:val="auto"/>
          <w:sz w:val="24"/>
          <w:szCs w:val="24"/>
        </w:rPr>
        <w:softHyphen/>
        <w:t xml:space="preserve">ся не только </w:t>
      </w:r>
      <w:r w:rsidRPr="00460EF5">
        <w:rPr>
          <w:rFonts w:ascii="Times New Roman" w:hAnsi="Times New Roman" w:cs="Times New Roman"/>
          <w:color w:val="auto"/>
          <w:sz w:val="24"/>
          <w:szCs w:val="24"/>
        </w:rPr>
        <w:lastRenderedPageBreak/>
        <w:t>общеобразовательной организацией, но и семьёй, внешкольными организациями по месту жительства. Взаимодействие общеобразовательной ор</w:t>
      </w:r>
      <w:r w:rsidRPr="00460EF5">
        <w:rPr>
          <w:rFonts w:ascii="Times New Roman" w:hAnsi="Times New Roman" w:cs="Times New Roman"/>
          <w:color w:val="auto"/>
          <w:sz w:val="24"/>
          <w:szCs w:val="24"/>
        </w:rPr>
        <w:softHyphen/>
        <w:t>га</w:t>
      </w:r>
      <w:r w:rsidRPr="00460EF5">
        <w:rPr>
          <w:rFonts w:ascii="Times New Roman" w:hAnsi="Times New Roman" w:cs="Times New Roman"/>
          <w:color w:val="auto"/>
          <w:sz w:val="24"/>
          <w:szCs w:val="24"/>
        </w:rPr>
        <w:softHyphen/>
        <w:t>ни</w:t>
      </w:r>
      <w:r w:rsidRPr="00460EF5">
        <w:rPr>
          <w:rFonts w:ascii="Times New Roman" w:hAnsi="Times New Roman" w:cs="Times New Roman"/>
          <w:color w:val="auto"/>
          <w:sz w:val="24"/>
          <w:szCs w:val="24"/>
        </w:rPr>
        <w:softHyphen/>
        <w:t>зации и семьи имеет решающее значение для осуществления духовно-нра</w:t>
      </w:r>
      <w:r w:rsidRPr="00460EF5">
        <w:rPr>
          <w:rFonts w:ascii="Times New Roman" w:hAnsi="Times New Roman" w:cs="Times New Roman"/>
          <w:color w:val="auto"/>
          <w:sz w:val="24"/>
          <w:szCs w:val="24"/>
        </w:rPr>
        <w:softHyphen/>
        <w:t>в</w:t>
      </w:r>
      <w:r w:rsidRPr="00460EF5">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460EF5">
        <w:rPr>
          <w:rFonts w:ascii="Times New Roman" w:hAnsi="Times New Roman" w:cs="Times New Roman"/>
          <w:color w:val="auto"/>
          <w:sz w:val="24"/>
          <w:szCs w:val="24"/>
        </w:rPr>
        <w:softHyphen/>
        <w:t>ди</w:t>
      </w:r>
      <w:r w:rsidRPr="00460EF5">
        <w:rPr>
          <w:rFonts w:ascii="Times New Roman" w:hAnsi="Times New Roman" w:cs="Times New Roman"/>
          <w:color w:val="auto"/>
          <w:sz w:val="24"/>
          <w:szCs w:val="24"/>
        </w:rPr>
        <w:softHyphen/>
        <w:t>ци</w:t>
      </w:r>
      <w:r w:rsidRPr="00460EF5">
        <w:rPr>
          <w:rFonts w:ascii="Times New Roman" w:hAnsi="Times New Roman" w:cs="Times New Roman"/>
          <w:color w:val="auto"/>
          <w:sz w:val="24"/>
          <w:szCs w:val="24"/>
        </w:rPr>
        <w:softHyphen/>
        <w:t>он</w:t>
      </w:r>
      <w:r w:rsidRPr="00460EF5">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460EF5">
        <w:rPr>
          <w:rFonts w:ascii="Times New Roman" w:hAnsi="Times New Roman" w:cs="Times New Roman"/>
          <w:color w:val="auto"/>
          <w:sz w:val="24"/>
          <w:szCs w:val="24"/>
        </w:rPr>
        <w:softHyphen/>
        <w:t>туры и спорта.</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460EF5">
        <w:rPr>
          <w:rFonts w:ascii="Times New Roman" w:hAnsi="Times New Roman" w:cs="Times New Roman"/>
          <w:color w:val="auto"/>
          <w:sz w:val="24"/>
          <w:szCs w:val="24"/>
        </w:rPr>
        <w:softHyphen/>
        <w:t>и</w:t>
      </w:r>
      <w:r w:rsidRPr="00460EF5">
        <w:rPr>
          <w:rFonts w:ascii="Times New Roman" w:hAnsi="Times New Roman" w:cs="Times New Roman"/>
          <w:color w:val="auto"/>
          <w:sz w:val="24"/>
          <w:szCs w:val="24"/>
        </w:rPr>
        <w:softHyphen/>
        <w:t>мо</w:t>
      </w:r>
      <w:r w:rsidRPr="00460EF5">
        <w:rPr>
          <w:rFonts w:ascii="Times New Roman" w:hAnsi="Times New Roman" w:cs="Times New Roman"/>
          <w:color w:val="auto"/>
          <w:sz w:val="24"/>
          <w:szCs w:val="24"/>
        </w:rPr>
        <w:softHyphen/>
        <w:t>действия различных социальных субъектов при ведущей роли пе</w:t>
      </w:r>
      <w:r w:rsidRPr="00460EF5">
        <w:rPr>
          <w:rFonts w:ascii="Times New Roman" w:hAnsi="Times New Roman" w:cs="Times New Roman"/>
          <w:color w:val="auto"/>
          <w:sz w:val="24"/>
          <w:szCs w:val="24"/>
        </w:rPr>
        <w:softHyphen/>
        <w:t>да</w:t>
      </w:r>
      <w:r w:rsidRPr="00460EF5">
        <w:rPr>
          <w:rFonts w:ascii="Times New Roman" w:hAnsi="Times New Roman" w:cs="Times New Roman"/>
          <w:color w:val="auto"/>
          <w:sz w:val="24"/>
          <w:szCs w:val="24"/>
        </w:rPr>
        <w:softHyphen/>
        <w:t>го</w:t>
      </w:r>
      <w:r w:rsidRPr="00460EF5">
        <w:rPr>
          <w:rFonts w:ascii="Times New Roman" w:hAnsi="Times New Roman" w:cs="Times New Roman"/>
          <w:color w:val="auto"/>
          <w:sz w:val="24"/>
          <w:szCs w:val="24"/>
        </w:rPr>
        <w:softHyphen/>
        <w:t>ги</w:t>
      </w:r>
      <w:r w:rsidRPr="00460EF5">
        <w:rPr>
          <w:rFonts w:ascii="Times New Roman" w:hAnsi="Times New Roman" w:cs="Times New Roman"/>
          <w:color w:val="auto"/>
          <w:sz w:val="24"/>
          <w:szCs w:val="24"/>
        </w:rPr>
        <w:softHyphen/>
        <w:t>ческого коллектива общеобразовательной организации.</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При разработке и осуществлении программы духовно-нравственного развития обу</w:t>
      </w:r>
      <w:r w:rsidRPr="00460EF5">
        <w:rPr>
          <w:rFonts w:ascii="Times New Roman" w:hAnsi="Times New Roman" w:cs="Times New Roman"/>
          <w:color w:val="auto"/>
          <w:sz w:val="24"/>
          <w:szCs w:val="24"/>
        </w:rPr>
        <w:softHyphen/>
        <w:t>ча</w:t>
      </w:r>
      <w:r w:rsidRPr="00460EF5">
        <w:rPr>
          <w:rFonts w:ascii="Times New Roman" w:hAnsi="Times New Roman" w:cs="Times New Roman"/>
          <w:color w:val="auto"/>
          <w:sz w:val="24"/>
          <w:szCs w:val="24"/>
        </w:rPr>
        <w:softHyphen/>
        <w:t>ющихся Организация может взаимодействовать, в том числе на си</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тем</w:t>
      </w:r>
      <w:r w:rsidRPr="00460EF5">
        <w:rPr>
          <w:rFonts w:ascii="Times New Roman" w:hAnsi="Times New Roman" w:cs="Times New Roman"/>
          <w:color w:val="auto"/>
          <w:sz w:val="24"/>
          <w:szCs w:val="24"/>
        </w:rPr>
        <w:softHyphen/>
        <w:t>ной основе, с традиционными религиозными организациями, общественными орга</w:t>
      </w:r>
      <w:r w:rsidRPr="00460EF5">
        <w:rPr>
          <w:rFonts w:ascii="Times New Roman" w:hAnsi="Times New Roman" w:cs="Times New Roman"/>
          <w:color w:val="auto"/>
          <w:sz w:val="24"/>
          <w:szCs w:val="24"/>
        </w:rPr>
        <w:softHyphen/>
        <w:t>ни</w:t>
      </w:r>
      <w:r w:rsidRPr="00460EF5">
        <w:rPr>
          <w:rFonts w:ascii="Times New Roman" w:hAnsi="Times New Roman" w:cs="Times New Roman"/>
          <w:color w:val="auto"/>
          <w:sz w:val="24"/>
          <w:szCs w:val="24"/>
        </w:rPr>
        <w:softHyphen/>
        <w:t>за</w:t>
      </w:r>
      <w:r w:rsidRPr="00460EF5">
        <w:rPr>
          <w:rFonts w:ascii="Times New Roman" w:hAnsi="Times New Roman" w:cs="Times New Roman"/>
          <w:color w:val="auto"/>
          <w:sz w:val="24"/>
          <w:szCs w:val="24"/>
        </w:rPr>
        <w:softHyphen/>
        <w:t>циями и объединениям</w:t>
      </w:r>
      <w:r w:rsidR="000E2CBA" w:rsidRPr="00460EF5">
        <w:rPr>
          <w:rFonts w:ascii="Times New Roman" w:hAnsi="Times New Roman" w:cs="Times New Roman"/>
          <w:color w:val="auto"/>
          <w:sz w:val="24"/>
          <w:szCs w:val="24"/>
        </w:rPr>
        <w:t>и граждан ― с патриотичес</w:t>
      </w:r>
      <w:r w:rsidRPr="00460EF5">
        <w:rPr>
          <w:rFonts w:ascii="Times New Roman" w:hAnsi="Times New Roman" w:cs="Times New Roman"/>
          <w:color w:val="auto"/>
          <w:sz w:val="24"/>
          <w:szCs w:val="24"/>
        </w:rPr>
        <w:t>кой, культурной, экологической и иной направленностью, детско-юно</w:t>
      </w:r>
      <w:r w:rsidRPr="00460EF5">
        <w:rPr>
          <w:rFonts w:ascii="Times New Roman" w:hAnsi="Times New Roman" w:cs="Times New Roman"/>
          <w:color w:val="auto"/>
          <w:sz w:val="24"/>
          <w:szCs w:val="24"/>
        </w:rPr>
        <w:softHyphen/>
        <w:t>ше</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ки</w:t>
      </w:r>
      <w:r w:rsidRPr="00460EF5">
        <w:rPr>
          <w:rFonts w:ascii="Times New Roman" w:hAnsi="Times New Roman" w:cs="Times New Roman"/>
          <w:color w:val="auto"/>
          <w:sz w:val="24"/>
          <w:szCs w:val="24"/>
        </w:rPr>
        <w:softHyphen/>
        <w:t>ми и молодёжными движениями, организациями, объединениями, раз</w:t>
      </w:r>
      <w:r w:rsidRPr="00460EF5">
        <w:rPr>
          <w:rFonts w:ascii="Times New Roman" w:hAnsi="Times New Roman" w:cs="Times New Roman"/>
          <w:color w:val="auto"/>
          <w:sz w:val="24"/>
          <w:szCs w:val="24"/>
        </w:rPr>
        <w:softHyphen/>
        <w:t>де</w:t>
      </w:r>
      <w:r w:rsidRPr="00460EF5">
        <w:rPr>
          <w:rFonts w:ascii="Times New Roman" w:hAnsi="Times New Roman" w:cs="Times New Roman"/>
          <w:color w:val="auto"/>
          <w:sz w:val="24"/>
          <w:szCs w:val="24"/>
        </w:rPr>
        <w:softHyphen/>
        <w:t>ля</w:t>
      </w:r>
      <w:r w:rsidRPr="00460EF5">
        <w:rPr>
          <w:rFonts w:ascii="Times New Roman" w:hAnsi="Times New Roman" w:cs="Times New Roman"/>
          <w:color w:val="auto"/>
          <w:sz w:val="24"/>
          <w:szCs w:val="24"/>
        </w:rPr>
        <w:softHyphen/>
        <w:t>ю</w:t>
      </w:r>
      <w:r w:rsidRPr="00460EF5">
        <w:rPr>
          <w:rFonts w:ascii="Times New Roman" w:hAnsi="Times New Roman" w:cs="Times New Roman"/>
          <w:color w:val="auto"/>
          <w:sz w:val="24"/>
          <w:szCs w:val="24"/>
        </w:rPr>
        <w:softHyphen/>
        <w:t>щи</w:t>
      </w:r>
      <w:r w:rsidRPr="00460EF5">
        <w:rPr>
          <w:rFonts w:ascii="Times New Roman" w:hAnsi="Times New Roman" w:cs="Times New Roman"/>
          <w:color w:val="auto"/>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участие представителей общественных организаций и объединений, а так</w:t>
      </w:r>
      <w:r w:rsidRPr="00460EF5">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460EF5">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Pr="00460EF5" w:rsidRDefault="005B5BE4" w:rsidP="00460EF5">
      <w:pPr>
        <w:widowControl w:val="0"/>
        <w:tabs>
          <w:tab w:val="left" w:pos="900"/>
        </w:tabs>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Pr="00460EF5" w:rsidRDefault="005B5BE4" w:rsidP="00460EF5">
      <w:pPr>
        <w:widowControl w:val="0"/>
        <w:tabs>
          <w:tab w:val="left" w:pos="900"/>
        </w:tabs>
        <w:suppressAutoHyphens w:val="0"/>
        <w:overflowPunct w:val="0"/>
        <w:autoSpaceDE w:val="0"/>
        <w:spacing w:after="0" w:line="240" w:lineRule="auto"/>
        <w:ind w:firstLine="284"/>
        <w:jc w:val="both"/>
        <w:rPr>
          <w:rFonts w:ascii="Times New Roman" w:hAnsi="Times New Roman" w:cs="Times New Roman"/>
          <w:b/>
          <w:bCs/>
          <w:i/>
          <w:color w:val="auto"/>
          <w:sz w:val="24"/>
          <w:szCs w:val="24"/>
        </w:rPr>
      </w:pPr>
      <w:r w:rsidRPr="00460EF5">
        <w:rPr>
          <w:rFonts w:ascii="Times New Roman" w:hAnsi="Times New Roman" w:cs="Times New Roman"/>
          <w:color w:val="auto"/>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5B5BE4" w:rsidRPr="005C5582" w:rsidRDefault="00782A04" w:rsidP="005C5582">
      <w:pPr>
        <w:widowControl w:val="0"/>
        <w:overflowPunct w:val="0"/>
        <w:autoSpaceDE w:val="0"/>
        <w:spacing w:after="0" w:line="240" w:lineRule="auto"/>
        <w:ind w:firstLine="284"/>
        <w:jc w:val="center"/>
        <w:rPr>
          <w:rFonts w:ascii="Times New Roman" w:hAnsi="Times New Roman" w:cs="Times New Roman"/>
          <w:color w:val="auto"/>
          <w:sz w:val="24"/>
          <w:szCs w:val="24"/>
        </w:rPr>
      </w:pPr>
      <w:r w:rsidRPr="005C5582">
        <w:rPr>
          <w:rFonts w:ascii="Times New Roman" w:hAnsi="Times New Roman" w:cs="Times New Roman"/>
          <w:b/>
          <w:bCs/>
          <w:color w:val="auto"/>
          <w:sz w:val="24"/>
          <w:szCs w:val="24"/>
        </w:rPr>
        <w:t xml:space="preserve">2. </w:t>
      </w:r>
      <w:r w:rsidR="005B5BE4" w:rsidRPr="005C5582">
        <w:rPr>
          <w:rFonts w:ascii="Times New Roman" w:hAnsi="Times New Roman" w:cs="Times New Roman"/>
          <w:b/>
          <w:bCs/>
          <w:color w:val="auto"/>
          <w:sz w:val="24"/>
          <w:szCs w:val="24"/>
        </w:rPr>
        <w:t>Повышение педагогической культуры родителей</w:t>
      </w:r>
      <w:r w:rsidR="007B1A04" w:rsidRPr="005C5582">
        <w:rPr>
          <w:rFonts w:ascii="Times New Roman" w:hAnsi="Times New Roman" w:cs="Times New Roman"/>
          <w:b/>
          <w:bCs/>
          <w:color w:val="auto"/>
          <w:sz w:val="24"/>
          <w:szCs w:val="24"/>
        </w:rPr>
        <w:t xml:space="preserve"> </w:t>
      </w:r>
      <w:r w:rsidR="005B5BE4" w:rsidRPr="005C5582">
        <w:rPr>
          <w:rFonts w:ascii="Times New Roman" w:hAnsi="Times New Roman" w:cs="Times New Roman"/>
          <w:b/>
          <w:bCs/>
          <w:color w:val="auto"/>
          <w:sz w:val="24"/>
          <w:szCs w:val="24"/>
        </w:rPr>
        <w:t>(законных представителей) обучающихся</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Педагогическая культура родителей (законных представителей) обучающихся с ум</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w:t>
      </w:r>
      <w:r w:rsidRPr="00460EF5">
        <w:rPr>
          <w:rFonts w:ascii="Times New Roman" w:hAnsi="Times New Roman" w:cs="Times New Roman"/>
          <w:color w:val="auto"/>
          <w:sz w:val="24"/>
          <w:szCs w:val="24"/>
        </w:rPr>
        <w:softHyphen/>
        <w:t>венной отсталостью (интеллектуальными нарушениями) — один из самых действенных фа</w:t>
      </w:r>
      <w:r w:rsidRPr="00460EF5">
        <w:rPr>
          <w:rFonts w:ascii="Times New Roman" w:hAnsi="Times New Roman" w:cs="Times New Roman"/>
          <w:color w:val="auto"/>
          <w:sz w:val="24"/>
          <w:szCs w:val="24"/>
        </w:rPr>
        <w:softHyphen/>
        <w:t>к</w:t>
      </w:r>
      <w:r w:rsidRPr="00460EF5">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460EF5">
        <w:rPr>
          <w:rFonts w:ascii="Times New Roman" w:hAnsi="Times New Roman" w:cs="Times New Roman"/>
          <w:color w:val="auto"/>
          <w:sz w:val="24"/>
          <w:szCs w:val="24"/>
        </w:rPr>
        <w:softHyphen/>
        <w:t>ди</w:t>
      </w:r>
      <w:r w:rsidRPr="00460EF5">
        <w:rPr>
          <w:rFonts w:ascii="Times New Roman" w:hAnsi="Times New Roman" w:cs="Times New Roman"/>
          <w:color w:val="auto"/>
          <w:sz w:val="24"/>
          <w:szCs w:val="24"/>
        </w:rPr>
        <w:softHyphen/>
        <w:t>те</w:t>
      </w:r>
      <w:r w:rsidRPr="00460EF5">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460EF5">
        <w:rPr>
          <w:rFonts w:ascii="Times New Roman" w:hAnsi="Times New Roman" w:cs="Times New Roman"/>
          <w:color w:val="auto"/>
          <w:sz w:val="24"/>
          <w:szCs w:val="24"/>
        </w:rPr>
        <w:softHyphen/>
        <w:t>а</w:t>
      </w:r>
      <w:r w:rsidRPr="00460EF5">
        <w:rPr>
          <w:rFonts w:ascii="Times New Roman" w:hAnsi="Times New Roman" w:cs="Times New Roman"/>
          <w:color w:val="auto"/>
          <w:sz w:val="24"/>
          <w:szCs w:val="24"/>
        </w:rPr>
        <w:softHyphen/>
        <w:t>ли</w:t>
      </w:r>
      <w:r w:rsidRPr="00460EF5">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Система работы общеобразовательной организации по повышению пе</w:t>
      </w:r>
      <w:r w:rsidRPr="00460EF5">
        <w:rPr>
          <w:rFonts w:ascii="Times New Roman" w:hAnsi="Times New Roman" w:cs="Times New Roman"/>
          <w:color w:val="auto"/>
          <w:sz w:val="24"/>
          <w:szCs w:val="24"/>
        </w:rPr>
        <w:softHyphen/>
        <w:t>да</w:t>
      </w:r>
      <w:r w:rsidRPr="00460EF5">
        <w:rPr>
          <w:rFonts w:ascii="Times New Roman" w:hAnsi="Times New Roman" w:cs="Times New Roman"/>
          <w:color w:val="auto"/>
          <w:sz w:val="24"/>
          <w:szCs w:val="24"/>
        </w:rPr>
        <w:softHyphen/>
        <w:t>го</w:t>
      </w:r>
      <w:r w:rsidRPr="00460EF5">
        <w:rPr>
          <w:rFonts w:ascii="Times New Roman" w:hAnsi="Times New Roman" w:cs="Times New Roman"/>
          <w:color w:val="auto"/>
          <w:sz w:val="24"/>
          <w:szCs w:val="24"/>
        </w:rPr>
        <w:softHyphen/>
        <w:t>ги</w:t>
      </w:r>
      <w:r w:rsidRPr="00460EF5">
        <w:rPr>
          <w:rFonts w:ascii="Times New Roman" w:hAnsi="Times New Roman" w:cs="Times New Roman"/>
          <w:color w:val="auto"/>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460EF5">
        <w:rPr>
          <w:rFonts w:ascii="Times New Roman" w:hAnsi="Times New Roman" w:cs="Times New Roman"/>
          <w:color w:val="auto"/>
          <w:sz w:val="24"/>
          <w:szCs w:val="24"/>
        </w:rPr>
        <w:softHyphen/>
        <w:t>н</w:t>
      </w:r>
      <w:r w:rsidRPr="00460EF5">
        <w:rPr>
          <w:rFonts w:ascii="Times New Roman" w:hAnsi="Times New Roman" w:cs="Times New Roman"/>
          <w:color w:val="auto"/>
          <w:sz w:val="24"/>
          <w:szCs w:val="24"/>
        </w:rPr>
        <w:softHyphen/>
        <w:t>ци</w:t>
      </w:r>
      <w:r w:rsidRPr="00460EF5">
        <w:rPr>
          <w:rFonts w:ascii="Times New Roman" w:hAnsi="Times New Roman" w:cs="Times New Roman"/>
          <w:color w:val="auto"/>
          <w:sz w:val="24"/>
          <w:szCs w:val="24"/>
        </w:rPr>
        <w:softHyphen/>
        <w:t>пах:</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5B5BE4" w:rsidRPr="00460EF5" w:rsidRDefault="005B5BE4" w:rsidP="00460EF5">
      <w:pPr>
        <w:widowControl w:val="0"/>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опора на положительный опыт семейного воспитания.  </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Содержание программ повышения педагогической культуры родителей (законных представителей) должно отражать содержание основных </w:t>
      </w:r>
      <w:r w:rsidRPr="00460EF5">
        <w:rPr>
          <w:rFonts w:ascii="Times New Roman" w:hAnsi="Times New Roman" w:cs="Times New Roman"/>
          <w:color w:val="auto"/>
          <w:sz w:val="24"/>
          <w:szCs w:val="24"/>
        </w:rPr>
        <w:lastRenderedPageBreak/>
        <w:t>направлений духовно-нравственного развития обучающихся.</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b/>
          <w:bCs/>
          <w:color w:val="auto"/>
          <w:sz w:val="24"/>
          <w:szCs w:val="24"/>
        </w:rPr>
      </w:pPr>
      <w:r w:rsidRPr="00460EF5">
        <w:rPr>
          <w:rFonts w:ascii="Times New Roman" w:hAnsi="Times New Roman" w:cs="Times New Roman"/>
          <w:color w:val="auto"/>
          <w:sz w:val="24"/>
          <w:szCs w:val="24"/>
        </w:rPr>
        <w:t>В системе повышения педагогической культуры родителей (законных пред</w:t>
      </w:r>
      <w:r w:rsidRPr="00460EF5">
        <w:rPr>
          <w:rFonts w:ascii="Times New Roman" w:hAnsi="Times New Roman" w:cs="Times New Roman"/>
          <w:color w:val="auto"/>
          <w:sz w:val="24"/>
          <w:szCs w:val="24"/>
        </w:rPr>
        <w:softHyphen/>
        <w:t>с</w:t>
      </w:r>
      <w:r w:rsidRPr="00460EF5">
        <w:rPr>
          <w:rFonts w:ascii="Times New Roman" w:hAnsi="Times New Roman" w:cs="Times New Roman"/>
          <w:color w:val="auto"/>
          <w:sz w:val="24"/>
          <w:szCs w:val="24"/>
        </w:rPr>
        <w:softHyphen/>
        <w:t>та</w:t>
      </w:r>
      <w:r w:rsidRPr="00460EF5">
        <w:rPr>
          <w:rFonts w:ascii="Times New Roman" w:hAnsi="Times New Roman" w:cs="Times New Roman"/>
          <w:color w:val="auto"/>
          <w:sz w:val="24"/>
          <w:szCs w:val="24"/>
        </w:rPr>
        <w:softHyphen/>
        <w:t>ви</w:t>
      </w:r>
      <w:r w:rsidRPr="00460EF5">
        <w:rPr>
          <w:rFonts w:ascii="Times New Roman" w:hAnsi="Times New Roman" w:cs="Times New Roman"/>
          <w:color w:val="auto"/>
          <w:sz w:val="24"/>
          <w:szCs w:val="24"/>
        </w:rPr>
        <w:softHyphen/>
        <w:t>те</w:t>
      </w:r>
      <w:r w:rsidRPr="00460EF5">
        <w:rPr>
          <w:rFonts w:ascii="Times New Roman" w:hAnsi="Times New Roman" w:cs="Times New Roman"/>
          <w:color w:val="auto"/>
          <w:sz w:val="24"/>
          <w:szCs w:val="24"/>
        </w:rPr>
        <w:softHyphen/>
        <w:t>лей) могут быть использованы различные формы работы (родительское собрание, ро</w:t>
      </w:r>
      <w:r w:rsidRPr="00460EF5">
        <w:rPr>
          <w:rFonts w:ascii="Times New Roman" w:hAnsi="Times New Roman" w:cs="Times New Roman"/>
          <w:color w:val="auto"/>
          <w:sz w:val="24"/>
          <w:szCs w:val="24"/>
        </w:rPr>
        <w:softHyphen/>
        <w:t>ди</w:t>
      </w:r>
      <w:r w:rsidRPr="00460EF5">
        <w:rPr>
          <w:rFonts w:ascii="Times New Roman" w:hAnsi="Times New Roman" w:cs="Times New Roman"/>
          <w:color w:val="auto"/>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b/>
          <w:bCs/>
          <w:color w:val="auto"/>
          <w:sz w:val="24"/>
          <w:szCs w:val="24"/>
        </w:rPr>
      </w:pPr>
      <w:r w:rsidRPr="00460EF5">
        <w:rPr>
          <w:rFonts w:ascii="Times New Roman" w:hAnsi="Times New Roman" w:cs="Times New Roman"/>
          <w:b/>
          <w:bCs/>
          <w:color w:val="auto"/>
          <w:sz w:val="24"/>
          <w:szCs w:val="24"/>
        </w:rPr>
        <w:t>Планируемые результаты духовно-нравственного развития</w:t>
      </w:r>
      <w:r w:rsidR="007B1A04" w:rsidRPr="00460EF5">
        <w:rPr>
          <w:rFonts w:ascii="Times New Roman" w:hAnsi="Times New Roman" w:cs="Times New Roman"/>
          <w:b/>
          <w:bCs/>
          <w:color w:val="auto"/>
          <w:sz w:val="24"/>
          <w:szCs w:val="24"/>
        </w:rPr>
        <w:t xml:space="preserve"> </w:t>
      </w:r>
      <w:r w:rsidRPr="00460EF5">
        <w:rPr>
          <w:rFonts w:ascii="Times New Roman" w:hAnsi="Times New Roman" w:cs="Times New Roman"/>
          <w:b/>
          <w:bCs/>
          <w:color w:val="auto"/>
          <w:sz w:val="24"/>
          <w:szCs w:val="24"/>
        </w:rPr>
        <w:t xml:space="preserve">обучающихся с умственной отсталостью </w:t>
      </w:r>
      <w:r w:rsidRPr="00460EF5">
        <w:rPr>
          <w:rFonts w:ascii="Times New Roman" w:hAnsi="Times New Roman" w:cs="Times New Roman"/>
          <w:b/>
          <w:color w:val="auto"/>
          <w:sz w:val="24"/>
          <w:szCs w:val="24"/>
        </w:rPr>
        <w:t>(интеллектуальными нарушениями)</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5B5BE4" w:rsidRPr="00460EF5" w:rsidRDefault="005B5BE4" w:rsidP="00460EF5">
      <w:pPr>
        <w:widowControl w:val="0"/>
        <w:tabs>
          <w:tab w:val="left" w:pos="1080"/>
        </w:tabs>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приобретение обучающимися представлений и знаний (о Родине, о бли</w:t>
      </w:r>
      <w:r w:rsidRPr="00460EF5">
        <w:rPr>
          <w:rFonts w:ascii="Times New Roman" w:hAnsi="Times New Roman" w:cs="Times New Roman"/>
          <w:color w:val="auto"/>
          <w:sz w:val="24"/>
          <w:szCs w:val="24"/>
        </w:rPr>
        <w:softHyphen/>
        <w:t>жайшем окружении и о себе, об общественных нормах, социально одо</w:t>
      </w:r>
      <w:r w:rsidRPr="00460EF5">
        <w:rPr>
          <w:rFonts w:ascii="Times New Roman" w:hAnsi="Times New Roman" w:cs="Times New Roman"/>
          <w:color w:val="auto"/>
          <w:sz w:val="24"/>
          <w:szCs w:val="24"/>
        </w:rPr>
        <w:softHyphen/>
        <w:t>б</w:t>
      </w:r>
      <w:r w:rsidRPr="00460EF5">
        <w:rPr>
          <w:rFonts w:ascii="Times New Roman" w:hAnsi="Times New Roman" w:cs="Times New Roman"/>
          <w:color w:val="auto"/>
          <w:sz w:val="24"/>
          <w:szCs w:val="24"/>
        </w:rPr>
        <w:softHyphen/>
        <w:t>ря</w:t>
      </w:r>
      <w:r w:rsidRPr="00460EF5">
        <w:rPr>
          <w:rFonts w:ascii="Times New Roman" w:hAnsi="Times New Roman" w:cs="Times New Roman"/>
          <w:color w:val="auto"/>
          <w:sz w:val="24"/>
          <w:szCs w:val="24"/>
        </w:rPr>
        <w:softHyphen/>
        <w:t>емых и не одобряемых формах поведения в обществе и  т. п.), первичного по</w:t>
      </w:r>
      <w:r w:rsidRPr="00460EF5">
        <w:rPr>
          <w:rFonts w:ascii="Times New Roman" w:hAnsi="Times New Roman" w:cs="Times New Roman"/>
          <w:color w:val="auto"/>
          <w:sz w:val="24"/>
          <w:szCs w:val="24"/>
        </w:rPr>
        <w:softHyphen/>
        <w:t>ни</w:t>
      </w:r>
      <w:r w:rsidRPr="00460EF5">
        <w:rPr>
          <w:rFonts w:ascii="Times New Roman" w:hAnsi="Times New Roman" w:cs="Times New Roman"/>
          <w:color w:val="auto"/>
          <w:sz w:val="24"/>
          <w:szCs w:val="24"/>
        </w:rPr>
        <w:softHyphen/>
        <w:t xml:space="preserve">мания социальной реальности и повседневной жизни;  </w:t>
      </w:r>
    </w:p>
    <w:p w:rsidR="005B5BE4" w:rsidRPr="00460EF5" w:rsidRDefault="005B5BE4" w:rsidP="00460EF5">
      <w:pPr>
        <w:widowControl w:val="0"/>
        <w:tabs>
          <w:tab w:val="left" w:pos="1080"/>
          <w:tab w:val="left" w:pos="1440"/>
        </w:tabs>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Pr="00460EF5" w:rsidRDefault="005B5BE4" w:rsidP="00460EF5">
      <w:pPr>
        <w:widowControl w:val="0"/>
        <w:tabs>
          <w:tab w:val="left" w:pos="1080"/>
        </w:tabs>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приобретение обучающимся нравственных моделей поведения, ко</w:t>
      </w:r>
      <w:r w:rsidRPr="00460EF5">
        <w:rPr>
          <w:rFonts w:ascii="Times New Roman" w:hAnsi="Times New Roman" w:cs="Times New Roman"/>
          <w:color w:val="auto"/>
          <w:sz w:val="24"/>
          <w:szCs w:val="24"/>
        </w:rPr>
        <w:softHyphen/>
        <w:t>то</w:t>
      </w:r>
      <w:r w:rsidRPr="00460EF5">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5B5BE4" w:rsidRPr="00460EF5" w:rsidRDefault="005B5BE4" w:rsidP="00460EF5">
      <w:pPr>
        <w:widowControl w:val="0"/>
        <w:tabs>
          <w:tab w:val="left" w:pos="1080"/>
        </w:tabs>
        <w:suppressAutoHyphens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b/>
          <w:bCs/>
          <w:i/>
          <w:iCs/>
          <w:color w:val="auto"/>
          <w:sz w:val="24"/>
          <w:szCs w:val="24"/>
        </w:rPr>
      </w:pPr>
      <w:r w:rsidRPr="00460EF5">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1393E" w:rsidRPr="00460EF5" w:rsidRDefault="0051393E" w:rsidP="00460EF5">
      <w:pPr>
        <w:widowControl w:val="0"/>
        <w:tabs>
          <w:tab w:val="left" w:pos="1556"/>
          <w:tab w:val="left" w:pos="4019"/>
          <w:tab w:val="left" w:pos="5755"/>
          <w:tab w:val="left" w:pos="7079"/>
          <w:tab w:val="left" w:pos="7489"/>
          <w:tab w:val="left" w:pos="8626"/>
          <w:tab w:val="left" w:pos="9895"/>
        </w:tabs>
        <w:suppressAutoHyphens w:val="0"/>
        <w:spacing w:before="5" w:after="0" w:line="240" w:lineRule="auto"/>
        <w:ind w:right="-49"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Воспи</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ан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е</w:t>
      </w:r>
      <w:r w:rsidR="007B1A04"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гра</w:t>
      </w:r>
      <w:r w:rsidRPr="00460EF5">
        <w:rPr>
          <w:rFonts w:ascii="Times New Roman" w:eastAsia="Times New Roman" w:hAnsi="Times New Roman" w:cs="Times New Roman"/>
          <w:b/>
          <w:bCs/>
          <w:color w:val="auto"/>
          <w:spacing w:val="-3"/>
          <w:kern w:val="0"/>
          <w:sz w:val="24"/>
          <w:szCs w:val="24"/>
          <w:lang w:eastAsia="ru-RU"/>
        </w:rPr>
        <w:t>ж</w:t>
      </w:r>
      <w:r w:rsidRPr="00460EF5">
        <w:rPr>
          <w:rFonts w:ascii="Times New Roman" w:eastAsia="Times New Roman" w:hAnsi="Times New Roman" w:cs="Times New Roman"/>
          <w:b/>
          <w:bCs/>
          <w:color w:val="auto"/>
          <w:kern w:val="0"/>
          <w:sz w:val="24"/>
          <w:szCs w:val="24"/>
          <w:lang w:eastAsia="ru-RU"/>
        </w:rPr>
        <w:t>данс</w:t>
      </w:r>
      <w:r w:rsidRPr="00460EF5">
        <w:rPr>
          <w:rFonts w:ascii="Times New Roman" w:eastAsia="Times New Roman" w:hAnsi="Times New Roman" w:cs="Times New Roman"/>
          <w:b/>
          <w:bCs/>
          <w:color w:val="auto"/>
          <w:spacing w:val="2"/>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венно</w:t>
      </w:r>
      <w:r w:rsidRPr="00460EF5">
        <w:rPr>
          <w:rFonts w:ascii="Times New Roman" w:eastAsia="Times New Roman" w:hAnsi="Times New Roman" w:cs="Times New Roman"/>
          <w:b/>
          <w:bCs/>
          <w:color w:val="auto"/>
          <w:spacing w:val="-2"/>
          <w:kern w:val="0"/>
          <w:sz w:val="24"/>
          <w:szCs w:val="24"/>
          <w:lang w:eastAsia="ru-RU"/>
        </w:rPr>
        <w:t>с</w:t>
      </w:r>
      <w:r w:rsidRPr="00460EF5">
        <w:rPr>
          <w:rFonts w:ascii="Times New Roman" w:eastAsia="Times New Roman" w:hAnsi="Times New Roman" w:cs="Times New Roman"/>
          <w:b/>
          <w:bCs/>
          <w:color w:val="auto"/>
          <w:spacing w:val="1"/>
          <w:kern w:val="0"/>
          <w:sz w:val="24"/>
          <w:szCs w:val="24"/>
          <w:lang w:eastAsia="ru-RU"/>
        </w:rPr>
        <w:t>ти</w:t>
      </w:r>
      <w:r w:rsidRPr="00460EF5">
        <w:rPr>
          <w:rFonts w:ascii="Times New Roman" w:eastAsia="Times New Roman" w:hAnsi="Times New Roman" w:cs="Times New Roman"/>
          <w:b/>
          <w:bCs/>
          <w:color w:val="auto"/>
          <w:kern w:val="0"/>
          <w:sz w:val="24"/>
          <w:szCs w:val="24"/>
          <w:lang w:eastAsia="ru-RU"/>
        </w:rPr>
        <w:t>,</w:t>
      </w:r>
      <w:r w:rsidR="007B1A04"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пат</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о</w:t>
      </w:r>
      <w:r w:rsidRPr="00460EF5">
        <w:rPr>
          <w:rFonts w:ascii="Times New Roman" w:eastAsia="Times New Roman" w:hAnsi="Times New Roman" w:cs="Times New Roman"/>
          <w:b/>
          <w:bCs/>
          <w:color w:val="auto"/>
          <w:spacing w:val="1"/>
          <w:kern w:val="0"/>
          <w:sz w:val="24"/>
          <w:szCs w:val="24"/>
          <w:lang w:eastAsia="ru-RU"/>
        </w:rPr>
        <w:t>ти</w:t>
      </w:r>
      <w:r w:rsidRPr="00460EF5">
        <w:rPr>
          <w:rFonts w:ascii="Times New Roman" w:eastAsia="Times New Roman" w:hAnsi="Times New Roman" w:cs="Times New Roman"/>
          <w:b/>
          <w:bCs/>
          <w:color w:val="auto"/>
          <w:kern w:val="0"/>
          <w:sz w:val="24"/>
          <w:szCs w:val="24"/>
          <w:lang w:eastAsia="ru-RU"/>
        </w:rPr>
        <w:t>зма,</w:t>
      </w:r>
      <w:r w:rsidR="007B1A04"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ува</w:t>
      </w:r>
      <w:r w:rsidRPr="00460EF5">
        <w:rPr>
          <w:rFonts w:ascii="Times New Roman" w:eastAsia="Times New Roman" w:hAnsi="Times New Roman" w:cs="Times New Roman"/>
          <w:b/>
          <w:bCs/>
          <w:color w:val="auto"/>
          <w:spacing w:val="-3"/>
          <w:kern w:val="0"/>
          <w:sz w:val="24"/>
          <w:szCs w:val="24"/>
          <w:lang w:eastAsia="ru-RU"/>
        </w:rPr>
        <w:t>ж</w:t>
      </w:r>
      <w:r w:rsidRPr="00460EF5">
        <w:rPr>
          <w:rFonts w:ascii="Times New Roman" w:eastAsia="Times New Roman" w:hAnsi="Times New Roman" w:cs="Times New Roman"/>
          <w:b/>
          <w:bCs/>
          <w:color w:val="auto"/>
          <w:spacing w:val="-1"/>
          <w:kern w:val="0"/>
          <w:sz w:val="24"/>
          <w:szCs w:val="24"/>
          <w:lang w:eastAsia="ru-RU"/>
        </w:rPr>
        <w:t>е</w:t>
      </w:r>
      <w:r w:rsidRPr="00460EF5">
        <w:rPr>
          <w:rFonts w:ascii="Times New Roman" w:eastAsia="Times New Roman" w:hAnsi="Times New Roman" w:cs="Times New Roman"/>
          <w:b/>
          <w:bCs/>
          <w:color w:val="auto"/>
          <w:kern w:val="0"/>
          <w:sz w:val="24"/>
          <w:szCs w:val="24"/>
          <w:lang w:eastAsia="ru-RU"/>
        </w:rPr>
        <w:t>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я</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b/>
          <w:bCs/>
          <w:color w:val="auto"/>
          <w:kern w:val="0"/>
          <w:sz w:val="24"/>
          <w:szCs w:val="24"/>
          <w:lang w:eastAsia="ru-RU"/>
        </w:rPr>
        <w:t>к</w:t>
      </w:r>
      <w:r w:rsidR="007B1A04"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п</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авам,</w:t>
      </w:r>
      <w:r w:rsidR="007B1A04"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свобод</w:t>
      </w:r>
      <w:r w:rsidRPr="00460EF5">
        <w:rPr>
          <w:rFonts w:ascii="Times New Roman" w:eastAsia="Times New Roman" w:hAnsi="Times New Roman" w:cs="Times New Roman"/>
          <w:b/>
          <w:bCs/>
          <w:color w:val="auto"/>
          <w:spacing w:val="-2"/>
          <w:kern w:val="0"/>
          <w:sz w:val="24"/>
          <w:szCs w:val="24"/>
          <w:lang w:eastAsia="ru-RU"/>
        </w:rPr>
        <w:t>а</w:t>
      </w:r>
      <w:r w:rsidRPr="00460EF5">
        <w:rPr>
          <w:rFonts w:ascii="Times New Roman" w:eastAsia="Times New Roman" w:hAnsi="Times New Roman" w:cs="Times New Roman"/>
          <w:b/>
          <w:bCs/>
          <w:color w:val="auto"/>
          <w:kern w:val="0"/>
          <w:sz w:val="24"/>
          <w:szCs w:val="24"/>
          <w:lang w:eastAsia="ru-RU"/>
        </w:rPr>
        <w:t>м</w:t>
      </w:r>
      <w:r w:rsidR="007B1A04"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и</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обязаннос</w:t>
      </w:r>
      <w:r w:rsidRPr="00460EF5">
        <w:rPr>
          <w:rFonts w:ascii="Times New Roman" w:eastAsia="Times New Roman" w:hAnsi="Times New Roman" w:cs="Times New Roman"/>
          <w:b/>
          <w:bCs/>
          <w:color w:val="auto"/>
          <w:spacing w:val="2"/>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ям</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ч</w:t>
      </w:r>
      <w:r w:rsidRPr="00460EF5">
        <w:rPr>
          <w:rFonts w:ascii="Times New Roman" w:eastAsia="Times New Roman" w:hAnsi="Times New Roman" w:cs="Times New Roman"/>
          <w:b/>
          <w:bCs/>
          <w:color w:val="auto"/>
          <w:kern w:val="0"/>
          <w:sz w:val="24"/>
          <w:szCs w:val="24"/>
          <w:lang w:eastAsia="ru-RU"/>
        </w:rPr>
        <w:t>елов</w:t>
      </w:r>
      <w:r w:rsidRPr="00460EF5">
        <w:rPr>
          <w:rFonts w:ascii="Times New Roman" w:eastAsia="Times New Roman" w:hAnsi="Times New Roman" w:cs="Times New Roman"/>
          <w:b/>
          <w:bCs/>
          <w:color w:val="auto"/>
          <w:spacing w:val="-1"/>
          <w:kern w:val="0"/>
          <w:sz w:val="24"/>
          <w:szCs w:val="24"/>
          <w:lang w:eastAsia="ru-RU"/>
        </w:rPr>
        <w:t>е</w:t>
      </w:r>
      <w:r w:rsidRPr="00460EF5">
        <w:rPr>
          <w:rFonts w:ascii="Times New Roman" w:eastAsia="Times New Roman" w:hAnsi="Times New Roman" w:cs="Times New Roman"/>
          <w:b/>
          <w:bCs/>
          <w:color w:val="auto"/>
          <w:kern w:val="0"/>
          <w:sz w:val="24"/>
          <w:szCs w:val="24"/>
          <w:lang w:eastAsia="ru-RU"/>
        </w:rPr>
        <w:t>ка</w:t>
      </w:r>
    </w:p>
    <w:p w:rsidR="0051393E" w:rsidRPr="00460EF5" w:rsidRDefault="0051393E" w:rsidP="00460EF5">
      <w:pPr>
        <w:widowControl w:val="0"/>
        <w:suppressAutoHyphens w:val="0"/>
        <w:spacing w:after="0" w:line="240" w:lineRule="auto"/>
        <w:ind w:right="-20"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1-4</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кла</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kern w:val="0"/>
          <w:sz w:val="24"/>
          <w:szCs w:val="24"/>
          <w:lang w:eastAsia="ru-RU"/>
        </w:rPr>
        <w:t>сы:</w:t>
      </w:r>
    </w:p>
    <w:p w:rsidR="0051393E" w:rsidRPr="00460EF5" w:rsidRDefault="0051393E" w:rsidP="00460EF5">
      <w:pPr>
        <w:widowControl w:val="0"/>
        <w:suppressAutoHyphens w:val="0"/>
        <w:spacing w:after="0" w:line="240" w:lineRule="auto"/>
        <w:ind w:right="-47"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олож</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тельное</w:t>
      </w:r>
      <w:r w:rsidRPr="00460EF5">
        <w:rPr>
          <w:rFonts w:ascii="Times New Roman" w:eastAsia="Times New Roman" w:hAnsi="Times New Roman" w:cs="Times New Roman"/>
          <w:color w:val="auto"/>
          <w:spacing w:val="3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от</w:t>
      </w:r>
      <w:r w:rsidRPr="00460EF5">
        <w:rPr>
          <w:rFonts w:ascii="Times New Roman" w:eastAsia="Times New Roman" w:hAnsi="Times New Roman" w:cs="Times New Roman"/>
          <w:color w:val="auto"/>
          <w:spacing w:val="2"/>
          <w:kern w:val="0"/>
          <w:sz w:val="24"/>
          <w:szCs w:val="24"/>
          <w:lang w:eastAsia="ru-RU"/>
        </w:rPr>
        <w:t>н</w:t>
      </w:r>
      <w:r w:rsidRPr="00460EF5">
        <w:rPr>
          <w:rFonts w:ascii="Times New Roman" w:eastAsia="Times New Roman" w:hAnsi="Times New Roman" w:cs="Times New Roman"/>
          <w:color w:val="auto"/>
          <w:kern w:val="0"/>
          <w:sz w:val="24"/>
          <w:szCs w:val="24"/>
          <w:lang w:eastAsia="ru-RU"/>
        </w:rPr>
        <w:t>ош</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ние</w:t>
      </w:r>
      <w:r w:rsidRPr="00460EF5">
        <w:rPr>
          <w:rFonts w:ascii="Times New Roman" w:eastAsia="Times New Roman" w:hAnsi="Times New Roman" w:cs="Times New Roman"/>
          <w:color w:val="auto"/>
          <w:spacing w:val="3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3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ю</w:t>
      </w:r>
      <w:r w:rsidRPr="00460EF5">
        <w:rPr>
          <w:rFonts w:ascii="Times New Roman" w:eastAsia="Times New Roman" w:hAnsi="Times New Roman" w:cs="Times New Roman"/>
          <w:color w:val="auto"/>
          <w:kern w:val="0"/>
          <w:sz w:val="24"/>
          <w:szCs w:val="24"/>
          <w:lang w:eastAsia="ru-RU"/>
        </w:rPr>
        <w:t>бо</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ь</w:t>
      </w:r>
      <w:r w:rsidRPr="00460EF5">
        <w:rPr>
          <w:rFonts w:ascii="Times New Roman" w:eastAsia="Times New Roman" w:hAnsi="Times New Roman" w:cs="Times New Roman"/>
          <w:color w:val="auto"/>
          <w:spacing w:val="3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3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бли</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им,</w:t>
      </w:r>
      <w:r w:rsidRPr="00460EF5">
        <w:rPr>
          <w:rFonts w:ascii="Times New Roman" w:eastAsia="Times New Roman" w:hAnsi="Times New Roman" w:cs="Times New Roman"/>
          <w:color w:val="auto"/>
          <w:spacing w:val="3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3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образовательной</w:t>
      </w:r>
      <w:r w:rsidRPr="00460EF5">
        <w:rPr>
          <w:rFonts w:ascii="Times New Roman" w:eastAsia="Times New Roman" w:hAnsi="Times New Roman" w:cs="Times New Roman"/>
          <w:color w:val="auto"/>
          <w:spacing w:val="3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орга</w:t>
      </w:r>
      <w:r w:rsidRPr="00460EF5">
        <w:rPr>
          <w:rFonts w:ascii="Times New Roman" w:eastAsia="Times New Roman" w:hAnsi="Times New Roman" w:cs="Times New Roman"/>
          <w:color w:val="auto"/>
          <w:spacing w:val="1"/>
          <w:kern w:val="0"/>
          <w:sz w:val="24"/>
          <w:szCs w:val="24"/>
          <w:lang w:eastAsia="ru-RU"/>
        </w:rPr>
        <w:t>низ</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3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своему</w:t>
      </w:r>
      <w:r w:rsidRPr="00460EF5">
        <w:rPr>
          <w:rFonts w:ascii="Times New Roman" w:eastAsia="Times New Roman" w:hAnsi="Times New Roman" w:cs="Times New Roman"/>
          <w:color w:val="auto"/>
          <w:spacing w:val="3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се</w:t>
      </w:r>
      <w:r w:rsidRPr="00460EF5">
        <w:rPr>
          <w:rFonts w:ascii="Times New Roman" w:eastAsia="Times New Roman" w:hAnsi="Times New Roman" w:cs="Times New Roman"/>
          <w:color w:val="auto"/>
          <w:spacing w:val="4"/>
          <w:kern w:val="0"/>
          <w:sz w:val="24"/>
          <w:szCs w:val="24"/>
          <w:lang w:eastAsia="ru-RU"/>
        </w:rPr>
        <w:t>л</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 горо</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 наро</w:t>
      </w:r>
      <w:r w:rsidRPr="00460EF5">
        <w:rPr>
          <w:rFonts w:ascii="Times New Roman" w:eastAsia="Times New Roman" w:hAnsi="Times New Roman" w:cs="Times New Roman"/>
          <w:color w:val="auto"/>
          <w:spacing w:val="4"/>
          <w:kern w:val="0"/>
          <w:sz w:val="24"/>
          <w:szCs w:val="24"/>
          <w:lang w:eastAsia="ru-RU"/>
        </w:rPr>
        <w:t>д</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 Рос</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w:t>
      </w:r>
    </w:p>
    <w:p w:rsidR="0051393E" w:rsidRPr="00460EF5" w:rsidRDefault="0051393E" w:rsidP="00460EF5">
      <w:pPr>
        <w:widowControl w:val="0"/>
        <w:suppressAutoHyphens w:val="0"/>
        <w:spacing w:after="0" w:line="240" w:lineRule="auto"/>
        <w:ind w:right="-15" w:firstLine="284"/>
        <w:jc w:val="both"/>
        <w:rPr>
          <w:rFonts w:ascii="Times New Roman" w:eastAsia="Times New Roman" w:hAnsi="Times New Roman" w:cs="Times New Roman"/>
          <w:color w:val="auto"/>
          <w:spacing w:val="1"/>
          <w:kern w:val="0"/>
          <w:sz w:val="24"/>
          <w:szCs w:val="24"/>
          <w:lang w:eastAsia="ru-RU"/>
        </w:rPr>
      </w:pPr>
      <w:r w:rsidRPr="00460EF5">
        <w:rPr>
          <w:rFonts w:ascii="Times New Roman" w:eastAsia="Times New Roman" w:hAnsi="Times New Roman" w:cs="Times New Roman"/>
          <w:color w:val="auto"/>
          <w:kern w:val="0"/>
          <w:sz w:val="24"/>
          <w:szCs w:val="24"/>
          <w:lang w:eastAsia="ru-RU"/>
        </w:rPr>
        <w:t>начальные</w:t>
      </w:r>
      <w:r w:rsidRPr="00460EF5">
        <w:rPr>
          <w:rFonts w:ascii="Times New Roman" w:eastAsia="Times New Roman" w:hAnsi="Times New Roman" w:cs="Times New Roman"/>
          <w:color w:val="auto"/>
          <w:spacing w:val="1"/>
          <w:kern w:val="0"/>
          <w:sz w:val="24"/>
          <w:szCs w:val="24"/>
          <w:lang w:eastAsia="ru-RU"/>
        </w:rPr>
        <w:t xml:space="preserve"> п</w:t>
      </w:r>
      <w:r w:rsidRPr="00460EF5">
        <w:rPr>
          <w:rFonts w:ascii="Times New Roman" w:eastAsia="Times New Roman" w:hAnsi="Times New Roman" w:cs="Times New Roman"/>
          <w:color w:val="auto"/>
          <w:kern w:val="0"/>
          <w:sz w:val="24"/>
          <w:szCs w:val="24"/>
          <w:lang w:eastAsia="ru-RU"/>
        </w:rPr>
        <w:t>редставл</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ния</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мораль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2"/>
          <w:kern w:val="0"/>
          <w:sz w:val="24"/>
          <w:szCs w:val="24"/>
          <w:lang w:eastAsia="ru-RU"/>
        </w:rPr>
        <w:t>ы</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орм</w:t>
      </w:r>
      <w:r w:rsidRPr="00460EF5">
        <w:rPr>
          <w:rFonts w:ascii="Times New Roman" w:eastAsia="Times New Roman" w:hAnsi="Times New Roman" w:cs="Times New Roman"/>
          <w:color w:val="auto"/>
          <w:spacing w:val="-3"/>
          <w:kern w:val="0"/>
          <w:sz w:val="24"/>
          <w:szCs w:val="24"/>
          <w:lang w:eastAsia="ru-RU"/>
        </w:rPr>
        <w:t>а</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равил</w:t>
      </w:r>
      <w:r w:rsidRPr="00460EF5">
        <w:rPr>
          <w:rFonts w:ascii="Times New Roman" w:eastAsia="Times New Roman" w:hAnsi="Times New Roman" w:cs="Times New Roman"/>
          <w:color w:val="auto"/>
          <w:spacing w:val="-2"/>
          <w:kern w:val="0"/>
          <w:sz w:val="24"/>
          <w:szCs w:val="24"/>
          <w:lang w:eastAsia="ru-RU"/>
        </w:rPr>
        <w:t>а</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рав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нного</w:t>
      </w:r>
      <w:r w:rsidRPr="00460EF5">
        <w:rPr>
          <w:rFonts w:ascii="Times New Roman" w:eastAsia="Times New Roman" w:hAnsi="Times New Roman" w:cs="Times New Roman"/>
          <w:color w:val="auto"/>
          <w:spacing w:val="1"/>
          <w:kern w:val="0"/>
          <w:sz w:val="24"/>
          <w:szCs w:val="24"/>
          <w:lang w:eastAsia="ru-RU"/>
        </w:rPr>
        <w:t xml:space="preserve"> п</w:t>
      </w:r>
      <w:r w:rsidRPr="00460EF5">
        <w:rPr>
          <w:rFonts w:ascii="Times New Roman" w:eastAsia="Times New Roman" w:hAnsi="Times New Roman" w:cs="Times New Roman"/>
          <w:color w:val="auto"/>
          <w:kern w:val="0"/>
          <w:sz w:val="24"/>
          <w:szCs w:val="24"/>
          <w:lang w:eastAsia="ru-RU"/>
        </w:rPr>
        <w:t>оведен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том</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ис</w:t>
      </w:r>
      <w:r w:rsidRPr="00460EF5">
        <w:rPr>
          <w:rFonts w:ascii="Times New Roman" w:eastAsia="Times New Roman" w:hAnsi="Times New Roman" w:cs="Times New Roman"/>
          <w:color w:val="auto"/>
          <w:kern w:val="0"/>
          <w:sz w:val="24"/>
          <w:szCs w:val="24"/>
          <w:lang w:eastAsia="ru-RU"/>
        </w:rPr>
        <w:t>ле об</w:t>
      </w:r>
      <w:r w:rsidRPr="00460EF5">
        <w:rPr>
          <w:rFonts w:ascii="Times New Roman" w:eastAsia="Times New Roman" w:hAnsi="Times New Roman" w:cs="Times New Roman"/>
          <w:color w:val="auto"/>
          <w:spacing w:val="6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э</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ских</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орм</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аимоот</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ошений</w:t>
      </w:r>
      <w:r w:rsidRPr="00460EF5">
        <w:rPr>
          <w:rFonts w:ascii="Times New Roman" w:eastAsia="Times New Roman" w:hAnsi="Times New Roman" w:cs="Times New Roman"/>
          <w:color w:val="auto"/>
          <w:spacing w:val="6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6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мье,</w:t>
      </w:r>
      <w:r w:rsidRPr="00460EF5">
        <w:rPr>
          <w:rFonts w:ascii="Times New Roman" w:eastAsia="Times New Roman" w:hAnsi="Times New Roman" w:cs="Times New Roman"/>
          <w:color w:val="auto"/>
          <w:spacing w:val="6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меж</w:t>
      </w:r>
      <w:r w:rsidRPr="00460EF5">
        <w:rPr>
          <w:rFonts w:ascii="Times New Roman" w:eastAsia="Times New Roman" w:hAnsi="Times New Roman" w:cs="Times New Roman"/>
          <w:color w:val="auto"/>
          <w:spacing w:val="4"/>
          <w:kern w:val="0"/>
          <w:sz w:val="24"/>
          <w:szCs w:val="24"/>
          <w:lang w:eastAsia="ru-RU"/>
        </w:rPr>
        <w:t>д</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5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7"/>
          <w:kern w:val="0"/>
          <w:sz w:val="24"/>
          <w:szCs w:val="24"/>
          <w:lang w:eastAsia="ru-RU"/>
        </w:rPr>
        <w:t>к</w:t>
      </w:r>
      <w:r w:rsidRPr="00460EF5">
        <w:rPr>
          <w:rFonts w:ascii="Times New Roman" w:eastAsia="Times New Roman" w:hAnsi="Times New Roman" w:cs="Times New Roman"/>
          <w:color w:val="auto"/>
          <w:kern w:val="0"/>
          <w:sz w:val="24"/>
          <w:szCs w:val="24"/>
          <w:lang w:eastAsia="ru-RU"/>
        </w:rPr>
        <w:t>оле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ями,</w:t>
      </w:r>
      <w:r w:rsidRPr="00460EF5">
        <w:rPr>
          <w:rFonts w:ascii="Times New Roman" w:eastAsia="Times New Roman" w:hAnsi="Times New Roman" w:cs="Times New Roman"/>
          <w:color w:val="auto"/>
          <w:spacing w:val="6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эт</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оса</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6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теля</w:t>
      </w:r>
      <w:r w:rsidRPr="00460EF5">
        <w:rPr>
          <w:rFonts w:ascii="Times New Roman" w:eastAsia="Times New Roman" w:hAnsi="Times New Roman" w:cs="Times New Roman"/>
          <w:color w:val="auto"/>
          <w:spacing w:val="-2"/>
          <w:kern w:val="0"/>
          <w:sz w:val="24"/>
          <w:szCs w:val="24"/>
          <w:lang w:eastAsia="ru-RU"/>
        </w:rPr>
        <w:t>м</w:t>
      </w:r>
      <w:r w:rsidRPr="00460EF5">
        <w:rPr>
          <w:rFonts w:ascii="Times New Roman" w:eastAsia="Times New Roman" w:hAnsi="Times New Roman" w:cs="Times New Roman"/>
          <w:color w:val="auto"/>
          <w:kern w:val="0"/>
          <w:sz w:val="24"/>
          <w:szCs w:val="24"/>
          <w:lang w:eastAsia="ru-RU"/>
        </w:rPr>
        <w:t>и раз</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ых</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б</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жден</w:t>
      </w:r>
      <w:r w:rsidRPr="00460EF5">
        <w:rPr>
          <w:rFonts w:ascii="Times New Roman" w:eastAsia="Times New Roman" w:hAnsi="Times New Roman" w:cs="Times New Roman"/>
          <w:color w:val="auto"/>
          <w:spacing w:val="1"/>
          <w:kern w:val="0"/>
          <w:sz w:val="24"/>
          <w:szCs w:val="24"/>
          <w:lang w:eastAsia="ru-RU"/>
        </w:rPr>
        <w:t>ий</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редставителями разл</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kern w:val="0"/>
          <w:sz w:val="24"/>
          <w:szCs w:val="24"/>
          <w:lang w:eastAsia="ru-RU"/>
        </w:rPr>
        <w:t>чн</w:t>
      </w:r>
      <w:r w:rsidRPr="00460EF5">
        <w:rPr>
          <w:rFonts w:ascii="Times New Roman" w:eastAsia="Times New Roman" w:hAnsi="Times New Roman" w:cs="Times New Roman"/>
          <w:color w:val="auto"/>
          <w:spacing w:val="-2"/>
          <w:kern w:val="0"/>
          <w:sz w:val="24"/>
          <w:szCs w:val="24"/>
          <w:lang w:eastAsia="ru-RU"/>
        </w:rPr>
        <w:t>ы</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2"/>
          <w:kern w:val="0"/>
          <w:sz w:val="24"/>
          <w:szCs w:val="24"/>
          <w:lang w:eastAsia="ru-RU"/>
        </w:rPr>
        <w:t>ы</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г</w:t>
      </w:r>
      <w:r w:rsidRPr="00460EF5">
        <w:rPr>
          <w:rFonts w:ascii="Times New Roman" w:eastAsia="Times New Roman" w:hAnsi="Times New Roman" w:cs="Times New Roman"/>
          <w:color w:val="auto"/>
          <w:spacing w:val="3"/>
          <w:kern w:val="0"/>
          <w:sz w:val="24"/>
          <w:szCs w:val="24"/>
          <w:lang w:eastAsia="ru-RU"/>
        </w:rPr>
        <w:t>р</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пп</w:t>
      </w:r>
      <w:r w:rsidRPr="00460EF5">
        <w:rPr>
          <w:rFonts w:ascii="Times New Roman" w:eastAsia="Times New Roman" w:hAnsi="Times New Roman" w:cs="Times New Roman"/>
          <w:color w:val="auto"/>
          <w:spacing w:val="1"/>
          <w:kern w:val="0"/>
          <w:sz w:val="24"/>
          <w:szCs w:val="24"/>
          <w:lang w:eastAsia="ru-RU"/>
        </w:rPr>
        <w:t>;</w:t>
      </w:r>
    </w:p>
    <w:p w:rsidR="0051393E" w:rsidRPr="00460EF5" w:rsidRDefault="0051393E" w:rsidP="00460EF5">
      <w:pPr>
        <w:widowControl w:val="0"/>
        <w:suppressAutoHyphens w:val="0"/>
        <w:spacing w:after="0" w:line="240" w:lineRule="auto"/>
        <w:ind w:right="437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опыт ролевого взаимодействия в класс</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 шко</w:t>
      </w:r>
      <w:r w:rsidRPr="00460EF5">
        <w:rPr>
          <w:rFonts w:ascii="Times New Roman" w:eastAsia="Times New Roman" w:hAnsi="Times New Roman" w:cs="Times New Roman"/>
          <w:color w:val="auto"/>
          <w:spacing w:val="3"/>
          <w:kern w:val="0"/>
          <w:sz w:val="24"/>
          <w:szCs w:val="24"/>
          <w:lang w:eastAsia="ru-RU"/>
        </w:rPr>
        <w:t>л</w:t>
      </w:r>
      <w:r w:rsidRPr="00460EF5">
        <w:rPr>
          <w:rFonts w:ascii="Times New Roman" w:eastAsia="Times New Roman" w:hAnsi="Times New Roman" w:cs="Times New Roman"/>
          <w:color w:val="auto"/>
          <w:kern w:val="0"/>
          <w:sz w:val="24"/>
          <w:szCs w:val="24"/>
          <w:lang w:eastAsia="ru-RU"/>
        </w:rPr>
        <w:t xml:space="preserve">е, </w:t>
      </w:r>
      <w:r w:rsidRPr="00460EF5">
        <w:rPr>
          <w:rFonts w:ascii="Times New Roman" w:eastAsia="Times New Roman" w:hAnsi="Times New Roman" w:cs="Times New Roman"/>
          <w:color w:val="auto"/>
          <w:spacing w:val="-1"/>
          <w:kern w:val="0"/>
          <w:sz w:val="24"/>
          <w:szCs w:val="24"/>
          <w:lang w:eastAsia="ru-RU"/>
        </w:rPr>
        <w:t>се</w:t>
      </w:r>
      <w:r w:rsidRPr="00460EF5">
        <w:rPr>
          <w:rFonts w:ascii="Times New Roman" w:eastAsia="Times New Roman" w:hAnsi="Times New Roman" w:cs="Times New Roman"/>
          <w:color w:val="auto"/>
          <w:kern w:val="0"/>
          <w:sz w:val="24"/>
          <w:szCs w:val="24"/>
          <w:lang w:eastAsia="ru-RU"/>
        </w:rPr>
        <w:t>мье.</w:t>
      </w:r>
    </w:p>
    <w:p w:rsidR="0051393E" w:rsidRPr="00460EF5" w:rsidRDefault="0051393E" w:rsidP="00460EF5">
      <w:pPr>
        <w:widowControl w:val="0"/>
        <w:tabs>
          <w:tab w:val="left" w:pos="2441"/>
          <w:tab w:val="left" w:pos="4440"/>
          <w:tab w:val="left" w:pos="5501"/>
          <w:tab w:val="left" w:pos="5881"/>
          <w:tab w:val="left" w:pos="7441"/>
          <w:tab w:val="left" w:pos="8761"/>
        </w:tabs>
        <w:suppressAutoHyphens w:val="0"/>
        <w:spacing w:after="0" w:line="240" w:lineRule="auto"/>
        <w:ind w:right="638"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Воспи</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ан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е</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b/>
          <w:bCs/>
          <w:color w:val="auto"/>
          <w:kern w:val="0"/>
          <w:sz w:val="24"/>
          <w:szCs w:val="24"/>
          <w:lang w:eastAsia="ru-RU"/>
        </w:rPr>
        <w:t>н</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авс</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ве</w:t>
      </w:r>
      <w:r w:rsidRPr="00460EF5">
        <w:rPr>
          <w:rFonts w:ascii="Times New Roman" w:eastAsia="Times New Roman" w:hAnsi="Times New Roman" w:cs="Times New Roman"/>
          <w:b/>
          <w:bCs/>
          <w:color w:val="auto"/>
          <w:spacing w:val="-1"/>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ных</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b/>
          <w:bCs/>
          <w:color w:val="auto"/>
          <w:kern w:val="0"/>
          <w:sz w:val="24"/>
          <w:szCs w:val="24"/>
          <w:lang w:eastAsia="ru-RU"/>
        </w:rPr>
        <w:t>чув</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в</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b/>
          <w:bCs/>
          <w:color w:val="auto"/>
          <w:kern w:val="0"/>
          <w:sz w:val="24"/>
          <w:szCs w:val="24"/>
          <w:lang w:eastAsia="ru-RU"/>
        </w:rPr>
        <w:t>и</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b/>
          <w:bCs/>
          <w:color w:val="auto"/>
          <w:kern w:val="0"/>
          <w:sz w:val="24"/>
          <w:szCs w:val="24"/>
          <w:lang w:eastAsia="ru-RU"/>
        </w:rPr>
        <w:t>э</w:t>
      </w:r>
      <w:r w:rsidRPr="00460EF5">
        <w:rPr>
          <w:rFonts w:ascii="Times New Roman" w:eastAsia="Times New Roman" w:hAnsi="Times New Roman" w:cs="Times New Roman"/>
          <w:b/>
          <w:bCs/>
          <w:color w:val="auto"/>
          <w:spacing w:val="1"/>
          <w:kern w:val="0"/>
          <w:sz w:val="24"/>
          <w:szCs w:val="24"/>
          <w:lang w:eastAsia="ru-RU"/>
        </w:rPr>
        <w:t>ти</w:t>
      </w:r>
      <w:r w:rsidRPr="00460EF5">
        <w:rPr>
          <w:rFonts w:ascii="Times New Roman" w:eastAsia="Times New Roman" w:hAnsi="Times New Roman" w:cs="Times New Roman"/>
          <w:b/>
          <w:bCs/>
          <w:color w:val="auto"/>
          <w:kern w:val="0"/>
          <w:sz w:val="24"/>
          <w:szCs w:val="24"/>
          <w:lang w:eastAsia="ru-RU"/>
        </w:rPr>
        <w:t>ч</w:t>
      </w:r>
      <w:r w:rsidRPr="00460EF5">
        <w:rPr>
          <w:rFonts w:ascii="Times New Roman" w:eastAsia="Times New Roman" w:hAnsi="Times New Roman" w:cs="Times New Roman"/>
          <w:b/>
          <w:bCs/>
          <w:color w:val="auto"/>
          <w:spacing w:val="-1"/>
          <w:kern w:val="0"/>
          <w:sz w:val="24"/>
          <w:szCs w:val="24"/>
          <w:lang w:eastAsia="ru-RU"/>
        </w:rPr>
        <w:t>ес</w:t>
      </w:r>
      <w:r w:rsidRPr="00460EF5">
        <w:rPr>
          <w:rFonts w:ascii="Times New Roman" w:eastAsia="Times New Roman" w:hAnsi="Times New Roman" w:cs="Times New Roman"/>
          <w:b/>
          <w:bCs/>
          <w:color w:val="auto"/>
          <w:kern w:val="0"/>
          <w:sz w:val="24"/>
          <w:szCs w:val="24"/>
          <w:lang w:eastAsia="ru-RU"/>
        </w:rPr>
        <w:t>кого</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b/>
          <w:bCs/>
          <w:color w:val="auto"/>
          <w:kern w:val="0"/>
          <w:sz w:val="24"/>
          <w:szCs w:val="24"/>
          <w:lang w:eastAsia="ru-RU"/>
        </w:rPr>
        <w:t>сознан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я</w:t>
      </w:r>
      <w:r w:rsidRPr="00460EF5">
        <w:rPr>
          <w:rFonts w:ascii="Times New Roman" w:eastAsia="Times New Roman" w:hAnsi="Times New Roman" w:cs="Times New Roman"/>
          <w:color w:val="auto"/>
          <w:kern w:val="0"/>
          <w:sz w:val="24"/>
          <w:szCs w:val="24"/>
          <w:lang w:eastAsia="ru-RU"/>
        </w:rPr>
        <w:tab/>
        <w:t xml:space="preserve"> </w:t>
      </w:r>
    </w:p>
    <w:p w:rsidR="0051393E" w:rsidRPr="00460EF5" w:rsidRDefault="0051393E" w:rsidP="00460EF5">
      <w:pPr>
        <w:widowControl w:val="0"/>
        <w:tabs>
          <w:tab w:val="left" w:pos="2441"/>
          <w:tab w:val="left" w:pos="4440"/>
          <w:tab w:val="left" w:pos="5501"/>
          <w:tab w:val="left" w:pos="5881"/>
          <w:tab w:val="left" w:pos="7441"/>
          <w:tab w:val="left" w:pos="8761"/>
        </w:tabs>
        <w:suppressAutoHyphens w:val="0"/>
        <w:spacing w:after="0" w:line="240" w:lineRule="auto"/>
        <w:ind w:right="638"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1</w:t>
      </w:r>
      <w:r w:rsidR="007B1A04" w:rsidRPr="00460EF5">
        <w:rPr>
          <w:rFonts w:ascii="Times New Roman" w:eastAsia="Times New Roman" w:hAnsi="Times New Roman" w:cs="Times New Roman"/>
          <w:b/>
          <w:bCs/>
          <w:color w:val="auto"/>
          <w:kern w:val="0"/>
          <w:sz w:val="24"/>
          <w:szCs w:val="24"/>
          <w:lang w:eastAsia="ru-RU"/>
        </w:rPr>
        <w:t>-</w:t>
      </w:r>
      <w:r w:rsidRPr="00460EF5">
        <w:rPr>
          <w:rFonts w:ascii="Times New Roman" w:eastAsia="Times New Roman" w:hAnsi="Times New Roman" w:cs="Times New Roman"/>
          <w:b/>
          <w:bCs/>
          <w:color w:val="auto"/>
          <w:kern w:val="0"/>
          <w:sz w:val="24"/>
          <w:szCs w:val="24"/>
          <w:lang w:eastAsia="ru-RU"/>
        </w:rPr>
        <w:t>4</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клас</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spacing w:val="1"/>
          <w:kern w:val="0"/>
          <w:sz w:val="24"/>
          <w:szCs w:val="24"/>
          <w:lang w:eastAsia="ru-RU"/>
        </w:rPr>
        <w:t>ы</w:t>
      </w:r>
      <w:r w:rsidRPr="00460EF5">
        <w:rPr>
          <w:rFonts w:ascii="Times New Roman" w:eastAsia="Times New Roman" w:hAnsi="Times New Roman" w:cs="Times New Roman"/>
          <w:b/>
          <w:bCs/>
          <w:color w:val="auto"/>
          <w:kern w:val="0"/>
          <w:sz w:val="24"/>
          <w:szCs w:val="24"/>
          <w:lang w:eastAsia="ru-RU"/>
        </w:rPr>
        <w:t>:</w:t>
      </w:r>
    </w:p>
    <w:p w:rsidR="0051393E" w:rsidRPr="00460EF5" w:rsidRDefault="0051393E" w:rsidP="00460EF5">
      <w:pPr>
        <w:widowControl w:val="0"/>
        <w:suppressAutoHyphens w:val="0"/>
        <w:spacing w:after="0" w:line="240" w:lineRule="auto"/>
        <w:ind w:right="-52"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нравственно-эт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ческий</w:t>
      </w:r>
      <w:r w:rsidRPr="00460EF5">
        <w:rPr>
          <w:rFonts w:ascii="Times New Roman" w:eastAsia="Times New Roman" w:hAnsi="Times New Roman" w:cs="Times New Roman"/>
          <w:color w:val="auto"/>
          <w:spacing w:val="3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ыт</w:t>
      </w:r>
      <w:r w:rsidRPr="00460EF5">
        <w:rPr>
          <w:rFonts w:ascii="Times New Roman" w:eastAsia="Times New Roman" w:hAnsi="Times New Roman" w:cs="Times New Roman"/>
          <w:color w:val="auto"/>
          <w:spacing w:val="3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взаимодейст</w:t>
      </w:r>
      <w:r w:rsidRPr="00460EF5">
        <w:rPr>
          <w:rFonts w:ascii="Times New Roman" w:eastAsia="Times New Roman" w:hAnsi="Times New Roman" w:cs="Times New Roman"/>
          <w:color w:val="auto"/>
          <w:spacing w:val="3"/>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3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w:t>
      </w:r>
      <w:r w:rsidRPr="00460EF5">
        <w:rPr>
          <w:rFonts w:ascii="Times New Roman" w:eastAsia="Times New Roman" w:hAnsi="Times New Roman" w:cs="Times New Roman"/>
          <w:color w:val="auto"/>
          <w:spacing w:val="3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сверст</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ками,</w:t>
      </w:r>
      <w:r w:rsidRPr="00460EF5">
        <w:rPr>
          <w:rFonts w:ascii="Times New Roman" w:eastAsia="Times New Roman" w:hAnsi="Times New Roman" w:cs="Times New Roman"/>
          <w:color w:val="auto"/>
          <w:spacing w:val="3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старшими</w:t>
      </w:r>
      <w:r w:rsidRPr="00460EF5">
        <w:rPr>
          <w:rFonts w:ascii="Times New Roman" w:eastAsia="Times New Roman" w:hAnsi="Times New Roman" w:cs="Times New Roman"/>
          <w:color w:val="auto"/>
          <w:spacing w:val="3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3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младшими</w:t>
      </w:r>
      <w:r w:rsidRPr="00460EF5">
        <w:rPr>
          <w:rFonts w:ascii="Times New Roman" w:eastAsia="Times New Roman" w:hAnsi="Times New Roman" w:cs="Times New Roman"/>
          <w:color w:val="auto"/>
          <w:spacing w:val="3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дет</w:t>
      </w:r>
      <w:r w:rsidRPr="00460EF5">
        <w:rPr>
          <w:rFonts w:ascii="Times New Roman" w:eastAsia="Times New Roman" w:hAnsi="Times New Roman" w:cs="Times New Roman"/>
          <w:color w:val="auto"/>
          <w:spacing w:val="1"/>
          <w:kern w:val="0"/>
          <w:sz w:val="24"/>
          <w:szCs w:val="24"/>
          <w:lang w:eastAsia="ru-RU"/>
        </w:rPr>
        <w:t>ь</w:t>
      </w:r>
      <w:r w:rsidRPr="00460EF5">
        <w:rPr>
          <w:rFonts w:ascii="Times New Roman" w:eastAsia="Times New Roman" w:hAnsi="Times New Roman" w:cs="Times New Roman"/>
          <w:color w:val="auto"/>
          <w:kern w:val="0"/>
          <w:sz w:val="24"/>
          <w:szCs w:val="24"/>
          <w:lang w:eastAsia="ru-RU"/>
        </w:rPr>
        <w:t>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 xml:space="preserve">, взрослыми в </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оответ</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 общепринятыми нрав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 xml:space="preserve">нными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орм</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ми;</w:t>
      </w:r>
    </w:p>
    <w:p w:rsidR="0051393E" w:rsidRPr="00460EF5" w:rsidRDefault="0051393E" w:rsidP="00460EF5">
      <w:pPr>
        <w:widowControl w:val="0"/>
        <w:suppressAutoHyphens w:val="0"/>
        <w:spacing w:after="0" w:line="240" w:lineRule="auto"/>
        <w:ind w:right="-43"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lastRenderedPageBreak/>
        <w:t>неравно</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шие</w:t>
      </w:r>
      <w:r w:rsidRPr="00460EF5">
        <w:rPr>
          <w:rFonts w:ascii="Times New Roman" w:eastAsia="Times New Roman" w:hAnsi="Times New Roman" w:cs="Times New Roman"/>
          <w:color w:val="auto"/>
          <w:spacing w:val="2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spacing w:val="2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ж</w:t>
      </w:r>
      <w:r w:rsidRPr="00460EF5">
        <w:rPr>
          <w:rFonts w:ascii="Times New Roman" w:eastAsia="Times New Roman" w:hAnsi="Times New Roman" w:cs="Times New Roman"/>
          <w:color w:val="auto"/>
          <w:spacing w:val="1"/>
          <w:kern w:val="0"/>
          <w:sz w:val="24"/>
          <w:szCs w:val="24"/>
          <w:lang w:eastAsia="ru-RU"/>
        </w:rPr>
        <w:t>изн</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ым</w:t>
      </w:r>
      <w:r w:rsidRPr="00460EF5">
        <w:rPr>
          <w:rFonts w:ascii="Times New Roman" w:eastAsia="Times New Roman" w:hAnsi="Times New Roman" w:cs="Times New Roman"/>
          <w:color w:val="auto"/>
          <w:spacing w:val="2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роблемам</w:t>
      </w:r>
      <w:r w:rsidRPr="00460EF5">
        <w:rPr>
          <w:rFonts w:ascii="Times New Roman" w:eastAsia="Times New Roman" w:hAnsi="Times New Roman" w:cs="Times New Roman"/>
          <w:color w:val="auto"/>
          <w:spacing w:val="2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5"/>
          <w:kern w:val="0"/>
          <w:sz w:val="24"/>
          <w:szCs w:val="24"/>
          <w:lang w:eastAsia="ru-RU"/>
        </w:rPr>
        <w:t>р</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2"/>
          <w:kern w:val="0"/>
          <w:sz w:val="24"/>
          <w:szCs w:val="24"/>
          <w:lang w:eastAsia="ru-RU"/>
        </w:rPr>
        <w:t>г</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2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ю</w:t>
      </w:r>
      <w:r w:rsidRPr="00460EF5">
        <w:rPr>
          <w:rFonts w:ascii="Times New Roman" w:eastAsia="Times New Roman" w:hAnsi="Times New Roman" w:cs="Times New Roman"/>
          <w:color w:val="auto"/>
          <w:kern w:val="0"/>
          <w:sz w:val="24"/>
          <w:szCs w:val="24"/>
          <w:lang w:eastAsia="ru-RU"/>
        </w:rPr>
        <w:t>дей,</w:t>
      </w:r>
      <w:r w:rsidRPr="00460EF5">
        <w:rPr>
          <w:rFonts w:ascii="Times New Roman" w:eastAsia="Times New Roman" w:hAnsi="Times New Roman" w:cs="Times New Roman"/>
          <w:color w:val="auto"/>
          <w:spacing w:val="2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w:t>
      </w:r>
      <w:r w:rsidRPr="00460EF5">
        <w:rPr>
          <w:rFonts w:ascii="Times New Roman" w:eastAsia="Times New Roman" w:hAnsi="Times New Roman" w:cs="Times New Roman"/>
          <w:color w:val="auto"/>
          <w:spacing w:val="3"/>
          <w:kern w:val="0"/>
          <w:sz w:val="24"/>
          <w:szCs w:val="24"/>
          <w:lang w:eastAsia="ru-RU"/>
        </w:rPr>
        <w:t>ч</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твие</w:t>
      </w:r>
      <w:r w:rsidRPr="00460EF5">
        <w:rPr>
          <w:rFonts w:ascii="Times New Roman" w:eastAsia="Times New Roman" w:hAnsi="Times New Roman" w:cs="Times New Roman"/>
          <w:color w:val="auto"/>
          <w:spacing w:val="25"/>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spacing w:val="2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челове</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2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х</w:t>
      </w:r>
      <w:r w:rsidRPr="00460EF5">
        <w:rPr>
          <w:rFonts w:ascii="Times New Roman" w:eastAsia="Times New Roman" w:hAnsi="Times New Roman" w:cs="Times New Roman"/>
          <w:color w:val="auto"/>
          <w:kern w:val="0"/>
          <w:sz w:val="24"/>
          <w:szCs w:val="24"/>
          <w:lang w:eastAsia="ru-RU"/>
        </w:rPr>
        <w:t>одяще</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ся</w:t>
      </w:r>
      <w:r w:rsidRPr="00460EF5">
        <w:rPr>
          <w:rFonts w:ascii="Times New Roman" w:eastAsia="Times New Roman" w:hAnsi="Times New Roman" w:cs="Times New Roman"/>
          <w:color w:val="auto"/>
          <w:spacing w:val="2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 т</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си</w:t>
      </w:r>
      <w:r w:rsidRPr="00460EF5">
        <w:rPr>
          <w:rFonts w:ascii="Times New Roman" w:eastAsia="Times New Roman" w:hAnsi="Times New Roman" w:cs="Times New Roman"/>
          <w:color w:val="auto"/>
          <w:spacing w:val="3"/>
          <w:kern w:val="0"/>
          <w:sz w:val="24"/>
          <w:szCs w:val="24"/>
          <w:lang w:eastAsia="ru-RU"/>
        </w:rPr>
        <w:t>т</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ц</w:t>
      </w:r>
      <w:r w:rsidRPr="00460EF5">
        <w:rPr>
          <w:rFonts w:ascii="Times New Roman" w:eastAsia="Times New Roman" w:hAnsi="Times New Roman" w:cs="Times New Roman"/>
          <w:color w:val="auto"/>
          <w:spacing w:val="1"/>
          <w:kern w:val="0"/>
          <w:sz w:val="24"/>
          <w:szCs w:val="24"/>
          <w:lang w:eastAsia="ru-RU"/>
        </w:rPr>
        <w:t>ии</w:t>
      </w:r>
      <w:r w:rsidRPr="00460EF5">
        <w:rPr>
          <w:rFonts w:ascii="Times New Roman" w:eastAsia="Times New Roman" w:hAnsi="Times New Roman" w:cs="Times New Roman"/>
          <w:color w:val="auto"/>
          <w:kern w:val="0"/>
          <w:sz w:val="24"/>
          <w:szCs w:val="24"/>
          <w:lang w:eastAsia="ru-RU"/>
        </w:rPr>
        <w:t>;</w:t>
      </w:r>
    </w:p>
    <w:p w:rsidR="0051393E" w:rsidRPr="00460EF5" w:rsidRDefault="0051393E" w:rsidP="00460EF5">
      <w:pPr>
        <w:widowControl w:val="0"/>
        <w:tabs>
          <w:tab w:val="left" w:pos="7554"/>
        </w:tabs>
        <w:suppressAutoHyphens w:val="0"/>
        <w:spacing w:after="0" w:line="240" w:lineRule="auto"/>
        <w:ind w:right="-5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ж</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тел</w:t>
      </w:r>
      <w:r w:rsidRPr="00460EF5">
        <w:rPr>
          <w:rFonts w:ascii="Times New Roman" w:eastAsia="Times New Roman" w:hAnsi="Times New Roman" w:cs="Times New Roman"/>
          <w:color w:val="auto"/>
          <w:spacing w:val="1"/>
          <w:kern w:val="0"/>
          <w:sz w:val="24"/>
          <w:szCs w:val="24"/>
          <w:lang w:eastAsia="ru-RU"/>
        </w:rPr>
        <w:t>ь</w:t>
      </w:r>
      <w:r w:rsidRPr="00460EF5">
        <w:rPr>
          <w:rFonts w:ascii="Times New Roman" w:eastAsia="Times New Roman" w:hAnsi="Times New Roman" w:cs="Times New Roman"/>
          <w:color w:val="auto"/>
          <w:kern w:val="0"/>
          <w:sz w:val="24"/>
          <w:szCs w:val="24"/>
          <w:lang w:eastAsia="ru-RU"/>
        </w:rPr>
        <w:t>ное</w:t>
      </w:r>
      <w:r w:rsidRPr="00460EF5">
        <w:rPr>
          <w:rFonts w:ascii="Times New Roman" w:eastAsia="Times New Roman" w:hAnsi="Times New Roman" w:cs="Times New Roman"/>
          <w:color w:val="auto"/>
          <w:spacing w:val="7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от</w:t>
      </w:r>
      <w:r w:rsidRPr="00460EF5">
        <w:rPr>
          <w:rFonts w:ascii="Times New Roman" w:eastAsia="Times New Roman" w:hAnsi="Times New Roman" w:cs="Times New Roman"/>
          <w:color w:val="auto"/>
          <w:spacing w:val="2"/>
          <w:kern w:val="0"/>
          <w:sz w:val="24"/>
          <w:szCs w:val="24"/>
          <w:lang w:eastAsia="ru-RU"/>
        </w:rPr>
        <w:t>н</w:t>
      </w:r>
      <w:r w:rsidRPr="00460EF5">
        <w:rPr>
          <w:rFonts w:ascii="Times New Roman" w:eastAsia="Times New Roman" w:hAnsi="Times New Roman" w:cs="Times New Roman"/>
          <w:color w:val="auto"/>
          <w:kern w:val="0"/>
          <w:sz w:val="24"/>
          <w:szCs w:val="24"/>
          <w:lang w:eastAsia="ru-RU"/>
        </w:rPr>
        <w:t>ош</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ние</w:t>
      </w:r>
      <w:r w:rsidRPr="00460EF5">
        <w:rPr>
          <w:rFonts w:ascii="Times New Roman" w:eastAsia="Times New Roman" w:hAnsi="Times New Roman" w:cs="Times New Roman"/>
          <w:color w:val="auto"/>
          <w:spacing w:val="7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7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ро</w:t>
      </w:r>
      <w:r w:rsidRPr="00460EF5">
        <w:rPr>
          <w:rFonts w:ascii="Times New Roman" w:eastAsia="Times New Roman" w:hAnsi="Times New Roman" w:cs="Times New Roman"/>
          <w:color w:val="auto"/>
          <w:spacing w:val="-1"/>
          <w:kern w:val="0"/>
          <w:sz w:val="24"/>
          <w:szCs w:val="24"/>
          <w:lang w:eastAsia="ru-RU"/>
        </w:rPr>
        <w:t>д</w:t>
      </w:r>
      <w:r w:rsidRPr="00460EF5">
        <w:rPr>
          <w:rFonts w:ascii="Times New Roman" w:eastAsia="Times New Roman" w:hAnsi="Times New Roman" w:cs="Times New Roman"/>
          <w:color w:val="auto"/>
          <w:kern w:val="0"/>
          <w:sz w:val="24"/>
          <w:szCs w:val="24"/>
          <w:lang w:eastAsia="ru-RU"/>
        </w:rPr>
        <w:t>ителям</w:t>
      </w:r>
      <w:r w:rsidRPr="00460EF5">
        <w:rPr>
          <w:rFonts w:ascii="Times New Roman" w:eastAsia="Times New Roman" w:hAnsi="Times New Roman" w:cs="Times New Roman"/>
          <w:color w:val="auto"/>
          <w:spacing w:val="7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(за</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нн</w:t>
      </w:r>
      <w:r w:rsidRPr="00460EF5">
        <w:rPr>
          <w:rFonts w:ascii="Times New Roman" w:eastAsia="Times New Roman" w:hAnsi="Times New Roman" w:cs="Times New Roman"/>
          <w:color w:val="auto"/>
          <w:kern w:val="0"/>
          <w:sz w:val="24"/>
          <w:szCs w:val="24"/>
          <w:lang w:eastAsia="ru-RU"/>
        </w:rPr>
        <w:t>ым</w:t>
      </w:r>
      <w:r w:rsidRPr="00460EF5">
        <w:rPr>
          <w:rFonts w:ascii="Times New Roman" w:eastAsia="Times New Roman" w:hAnsi="Times New Roman" w:cs="Times New Roman"/>
          <w:color w:val="auto"/>
          <w:spacing w:val="7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ред</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тавителям),</w:t>
      </w:r>
      <w:r w:rsidRPr="00460EF5">
        <w:rPr>
          <w:rFonts w:ascii="Times New Roman" w:eastAsia="Times New Roman" w:hAnsi="Times New Roman" w:cs="Times New Roman"/>
          <w:color w:val="auto"/>
          <w:kern w:val="0"/>
          <w:sz w:val="24"/>
          <w:szCs w:val="24"/>
          <w:lang w:eastAsia="ru-RU"/>
        </w:rPr>
        <w:tab/>
        <w:t>к</w:t>
      </w:r>
      <w:r w:rsidRPr="00460EF5">
        <w:rPr>
          <w:rFonts w:ascii="Times New Roman" w:eastAsia="Times New Roman" w:hAnsi="Times New Roman" w:cs="Times New Roman"/>
          <w:color w:val="auto"/>
          <w:spacing w:val="7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старшим,</w:t>
      </w:r>
      <w:r w:rsidRPr="00460EF5">
        <w:rPr>
          <w:rFonts w:ascii="Times New Roman" w:eastAsia="Times New Roman" w:hAnsi="Times New Roman" w:cs="Times New Roman"/>
          <w:color w:val="auto"/>
          <w:spacing w:val="7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забо</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л</w:t>
      </w:r>
      <w:r w:rsidRPr="00460EF5">
        <w:rPr>
          <w:rFonts w:ascii="Times New Roman" w:eastAsia="Times New Roman" w:hAnsi="Times New Roman" w:cs="Times New Roman"/>
          <w:color w:val="auto"/>
          <w:kern w:val="0"/>
          <w:sz w:val="24"/>
          <w:szCs w:val="24"/>
          <w:lang w:eastAsia="ru-RU"/>
        </w:rPr>
        <w:t>ивое от</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ошен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 к мл</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дш</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м.</w:t>
      </w:r>
    </w:p>
    <w:p w:rsidR="0051393E" w:rsidRPr="00460EF5" w:rsidRDefault="0051393E" w:rsidP="00460EF5">
      <w:pPr>
        <w:widowControl w:val="0"/>
        <w:suppressAutoHyphens w:val="0"/>
        <w:spacing w:before="4" w:after="0" w:line="240" w:lineRule="auto"/>
        <w:ind w:right="122"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Воспи</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ан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е</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тр</w:t>
      </w:r>
      <w:r w:rsidRPr="00460EF5">
        <w:rPr>
          <w:rFonts w:ascii="Times New Roman" w:eastAsia="Times New Roman" w:hAnsi="Times New Roman" w:cs="Times New Roman"/>
          <w:b/>
          <w:bCs/>
          <w:color w:val="auto"/>
          <w:spacing w:val="-2"/>
          <w:kern w:val="0"/>
          <w:sz w:val="24"/>
          <w:szCs w:val="24"/>
          <w:lang w:eastAsia="ru-RU"/>
        </w:rPr>
        <w:t>у</w:t>
      </w:r>
      <w:r w:rsidRPr="00460EF5">
        <w:rPr>
          <w:rFonts w:ascii="Times New Roman" w:eastAsia="Times New Roman" w:hAnsi="Times New Roman" w:cs="Times New Roman"/>
          <w:b/>
          <w:bCs/>
          <w:color w:val="auto"/>
          <w:kern w:val="0"/>
          <w:sz w:val="24"/>
          <w:szCs w:val="24"/>
          <w:lang w:eastAsia="ru-RU"/>
        </w:rPr>
        <w:t>долюбия,</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в</w:t>
      </w:r>
      <w:r w:rsidRPr="00460EF5">
        <w:rPr>
          <w:rFonts w:ascii="Times New Roman" w:eastAsia="Times New Roman" w:hAnsi="Times New Roman" w:cs="Times New Roman"/>
          <w:b/>
          <w:bCs/>
          <w:color w:val="auto"/>
          <w:spacing w:val="-1"/>
          <w:kern w:val="0"/>
          <w:sz w:val="24"/>
          <w:szCs w:val="24"/>
          <w:lang w:eastAsia="ru-RU"/>
        </w:rPr>
        <w:t>о</w:t>
      </w:r>
      <w:r w:rsidRPr="00460EF5">
        <w:rPr>
          <w:rFonts w:ascii="Times New Roman" w:eastAsia="Times New Roman" w:hAnsi="Times New Roman" w:cs="Times New Roman"/>
          <w:b/>
          <w:bCs/>
          <w:color w:val="auto"/>
          <w:kern w:val="0"/>
          <w:sz w:val="24"/>
          <w:szCs w:val="24"/>
          <w:lang w:eastAsia="ru-RU"/>
        </w:rPr>
        <w:t>рч</w:t>
      </w:r>
      <w:r w:rsidRPr="00460EF5">
        <w:rPr>
          <w:rFonts w:ascii="Times New Roman" w:eastAsia="Times New Roman" w:hAnsi="Times New Roman" w:cs="Times New Roman"/>
          <w:b/>
          <w:bCs/>
          <w:color w:val="auto"/>
          <w:spacing w:val="-1"/>
          <w:kern w:val="0"/>
          <w:sz w:val="24"/>
          <w:szCs w:val="24"/>
          <w:lang w:eastAsia="ru-RU"/>
        </w:rPr>
        <w:t>ес</w:t>
      </w:r>
      <w:r w:rsidRPr="00460EF5">
        <w:rPr>
          <w:rFonts w:ascii="Times New Roman" w:eastAsia="Times New Roman" w:hAnsi="Times New Roman" w:cs="Times New Roman"/>
          <w:b/>
          <w:bCs/>
          <w:color w:val="auto"/>
          <w:kern w:val="0"/>
          <w:sz w:val="24"/>
          <w:szCs w:val="24"/>
          <w:lang w:eastAsia="ru-RU"/>
        </w:rPr>
        <w:t>кого</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о</w:t>
      </w:r>
      <w:r w:rsidRPr="00460EF5">
        <w:rPr>
          <w:rFonts w:ascii="Times New Roman" w:eastAsia="Times New Roman" w:hAnsi="Times New Roman" w:cs="Times New Roman"/>
          <w:b/>
          <w:bCs/>
          <w:color w:val="auto"/>
          <w:spacing w:val="1"/>
          <w:kern w:val="0"/>
          <w:sz w:val="24"/>
          <w:szCs w:val="24"/>
          <w:lang w:eastAsia="ru-RU"/>
        </w:rPr>
        <w:t>тн</w:t>
      </w:r>
      <w:r w:rsidRPr="00460EF5">
        <w:rPr>
          <w:rFonts w:ascii="Times New Roman" w:eastAsia="Times New Roman" w:hAnsi="Times New Roman" w:cs="Times New Roman"/>
          <w:b/>
          <w:bCs/>
          <w:color w:val="auto"/>
          <w:spacing w:val="-1"/>
          <w:kern w:val="0"/>
          <w:sz w:val="24"/>
          <w:szCs w:val="24"/>
          <w:lang w:eastAsia="ru-RU"/>
        </w:rPr>
        <w:t>о</w:t>
      </w:r>
      <w:r w:rsidRPr="00460EF5">
        <w:rPr>
          <w:rFonts w:ascii="Times New Roman" w:eastAsia="Times New Roman" w:hAnsi="Times New Roman" w:cs="Times New Roman"/>
          <w:b/>
          <w:bCs/>
          <w:color w:val="auto"/>
          <w:spacing w:val="-4"/>
          <w:kern w:val="0"/>
          <w:sz w:val="24"/>
          <w:szCs w:val="24"/>
          <w:lang w:eastAsia="ru-RU"/>
        </w:rPr>
        <w:t>ш</w:t>
      </w:r>
      <w:r w:rsidRPr="00460EF5">
        <w:rPr>
          <w:rFonts w:ascii="Times New Roman" w:eastAsia="Times New Roman" w:hAnsi="Times New Roman" w:cs="Times New Roman"/>
          <w:b/>
          <w:bCs/>
          <w:color w:val="auto"/>
          <w:spacing w:val="-1"/>
          <w:kern w:val="0"/>
          <w:sz w:val="24"/>
          <w:szCs w:val="24"/>
          <w:lang w:eastAsia="ru-RU"/>
        </w:rPr>
        <w:t>е</w:t>
      </w:r>
      <w:r w:rsidRPr="00460EF5">
        <w:rPr>
          <w:rFonts w:ascii="Times New Roman" w:eastAsia="Times New Roman" w:hAnsi="Times New Roman" w:cs="Times New Roman"/>
          <w:b/>
          <w:bCs/>
          <w:color w:val="auto"/>
          <w:kern w:val="0"/>
          <w:sz w:val="24"/>
          <w:szCs w:val="24"/>
          <w:lang w:eastAsia="ru-RU"/>
        </w:rPr>
        <w:t>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я</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у</w:t>
      </w:r>
      <w:r w:rsidRPr="00460EF5">
        <w:rPr>
          <w:rFonts w:ascii="Times New Roman" w:eastAsia="Times New Roman" w:hAnsi="Times New Roman" w:cs="Times New Roman"/>
          <w:b/>
          <w:bCs/>
          <w:color w:val="auto"/>
          <w:spacing w:val="2"/>
          <w:kern w:val="0"/>
          <w:sz w:val="24"/>
          <w:szCs w:val="24"/>
          <w:lang w:eastAsia="ru-RU"/>
        </w:rPr>
        <w:t>ч</w:t>
      </w:r>
      <w:r w:rsidRPr="00460EF5">
        <w:rPr>
          <w:rFonts w:ascii="Times New Roman" w:eastAsia="Times New Roman" w:hAnsi="Times New Roman" w:cs="Times New Roman"/>
          <w:b/>
          <w:bCs/>
          <w:color w:val="auto"/>
          <w:kern w:val="0"/>
          <w:sz w:val="24"/>
          <w:szCs w:val="24"/>
          <w:lang w:eastAsia="ru-RU"/>
        </w:rPr>
        <w:t>ен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ю,</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руду,</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3"/>
          <w:kern w:val="0"/>
          <w:sz w:val="24"/>
          <w:szCs w:val="24"/>
          <w:lang w:eastAsia="ru-RU"/>
        </w:rPr>
        <w:t>ж</w:t>
      </w:r>
      <w:r w:rsidRPr="00460EF5">
        <w:rPr>
          <w:rFonts w:ascii="Times New Roman" w:eastAsia="Times New Roman" w:hAnsi="Times New Roman" w:cs="Times New Roman"/>
          <w:b/>
          <w:bCs/>
          <w:color w:val="auto"/>
          <w:kern w:val="0"/>
          <w:sz w:val="24"/>
          <w:szCs w:val="24"/>
          <w:lang w:eastAsia="ru-RU"/>
        </w:rPr>
        <w:t>изни</w:t>
      </w:r>
    </w:p>
    <w:p w:rsidR="0051393E" w:rsidRPr="00460EF5" w:rsidRDefault="0051393E" w:rsidP="00460EF5">
      <w:pPr>
        <w:widowControl w:val="0"/>
        <w:suppressAutoHyphens w:val="0"/>
        <w:spacing w:before="1" w:after="0" w:line="240" w:lineRule="auto"/>
        <w:ind w:right="-20"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1-4</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кла</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kern w:val="0"/>
          <w:sz w:val="24"/>
          <w:szCs w:val="24"/>
          <w:lang w:eastAsia="ru-RU"/>
        </w:rPr>
        <w:t>сы:</w:t>
      </w:r>
    </w:p>
    <w:p w:rsidR="0051393E" w:rsidRPr="00460EF5" w:rsidRDefault="0051393E" w:rsidP="00460EF5">
      <w:pPr>
        <w:widowControl w:val="0"/>
        <w:suppressAutoHyphens w:val="0"/>
        <w:spacing w:after="0" w:line="240" w:lineRule="auto"/>
        <w:ind w:right="-51"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полож</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тельное</w:t>
      </w:r>
      <w:r w:rsidRPr="00460EF5">
        <w:rPr>
          <w:rFonts w:ascii="Times New Roman" w:eastAsia="Times New Roman" w:hAnsi="Times New Roman" w:cs="Times New Roman"/>
          <w:color w:val="auto"/>
          <w:spacing w:val="11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от</w:t>
      </w:r>
      <w:r w:rsidRPr="00460EF5">
        <w:rPr>
          <w:rFonts w:ascii="Times New Roman" w:eastAsia="Times New Roman" w:hAnsi="Times New Roman" w:cs="Times New Roman"/>
          <w:color w:val="auto"/>
          <w:spacing w:val="2"/>
          <w:kern w:val="0"/>
          <w:sz w:val="24"/>
          <w:szCs w:val="24"/>
          <w:lang w:eastAsia="ru-RU"/>
        </w:rPr>
        <w:t>н</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ше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1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118"/>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чеб</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4"/>
          <w:kern w:val="0"/>
          <w:sz w:val="24"/>
          <w:szCs w:val="24"/>
          <w:lang w:eastAsia="ru-RU"/>
        </w:rPr>
        <w:t>м</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110"/>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spacing w:val="4"/>
          <w:kern w:val="0"/>
          <w:sz w:val="24"/>
          <w:szCs w:val="24"/>
          <w:lang w:eastAsia="ru-RU"/>
        </w:rPr>
        <w:t>р</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1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эл</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мен</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арные</w:t>
      </w:r>
      <w:r w:rsidRPr="00460EF5">
        <w:rPr>
          <w:rFonts w:ascii="Times New Roman" w:eastAsia="Times New Roman" w:hAnsi="Times New Roman" w:cs="Times New Roman"/>
          <w:color w:val="auto"/>
          <w:spacing w:val="11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едставл</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1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1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разл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ч</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3"/>
          <w:kern w:val="0"/>
          <w:sz w:val="24"/>
          <w:szCs w:val="24"/>
          <w:lang w:eastAsia="ru-RU"/>
        </w:rPr>
        <w:t>ы</w:t>
      </w:r>
      <w:r w:rsidRPr="00460EF5">
        <w:rPr>
          <w:rFonts w:ascii="Times New Roman" w:eastAsia="Times New Roman" w:hAnsi="Times New Roman" w:cs="Times New Roman"/>
          <w:color w:val="auto"/>
          <w:kern w:val="0"/>
          <w:sz w:val="24"/>
          <w:szCs w:val="24"/>
          <w:lang w:eastAsia="ru-RU"/>
        </w:rPr>
        <w:t>х профессия</w:t>
      </w:r>
      <w:r w:rsidRPr="00460EF5">
        <w:rPr>
          <w:rFonts w:ascii="Times New Roman" w:eastAsia="Times New Roman" w:hAnsi="Times New Roman" w:cs="Times New Roman"/>
          <w:color w:val="auto"/>
          <w:spacing w:val="1"/>
          <w:kern w:val="0"/>
          <w:sz w:val="24"/>
          <w:szCs w:val="24"/>
          <w:lang w:eastAsia="ru-RU"/>
        </w:rPr>
        <w:t>х</w:t>
      </w:r>
      <w:r w:rsidRPr="00460EF5">
        <w:rPr>
          <w:rFonts w:ascii="Times New Roman" w:eastAsia="Times New Roman" w:hAnsi="Times New Roman" w:cs="Times New Roman"/>
          <w:color w:val="auto"/>
          <w:kern w:val="0"/>
          <w:sz w:val="24"/>
          <w:szCs w:val="24"/>
          <w:lang w:eastAsia="ru-RU"/>
        </w:rPr>
        <w:t>;</w:t>
      </w:r>
    </w:p>
    <w:p w:rsidR="0051393E" w:rsidRPr="00460EF5" w:rsidRDefault="0051393E" w:rsidP="00460EF5">
      <w:pPr>
        <w:widowControl w:val="0"/>
        <w:suppressAutoHyphens w:val="0"/>
        <w:spacing w:after="0" w:line="240" w:lineRule="auto"/>
        <w:ind w:right="-47"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первоначальные</w:t>
      </w:r>
      <w:r w:rsidRPr="00460EF5">
        <w:rPr>
          <w:rFonts w:ascii="Times New Roman" w:eastAsia="Times New Roman" w:hAnsi="Times New Roman" w:cs="Times New Roman"/>
          <w:color w:val="auto"/>
          <w:spacing w:val="11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ав</w:t>
      </w:r>
      <w:r w:rsidRPr="00460EF5">
        <w:rPr>
          <w:rFonts w:ascii="Times New Roman" w:eastAsia="Times New Roman" w:hAnsi="Times New Roman" w:cs="Times New Roman"/>
          <w:color w:val="auto"/>
          <w:spacing w:val="-1"/>
          <w:kern w:val="0"/>
          <w:sz w:val="24"/>
          <w:szCs w:val="24"/>
          <w:lang w:eastAsia="ru-RU"/>
        </w:rPr>
        <w:t>ы</w:t>
      </w:r>
      <w:r w:rsidRPr="00460EF5">
        <w:rPr>
          <w:rFonts w:ascii="Times New Roman" w:eastAsia="Times New Roman" w:hAnsi="Times New Roman" w:cs="Times New Roman"/>
          <w:color w:val="auto"/>
          <w:kern w:val="0"/>
          <w:sz w:val="24"/>
          <w:szCs w:val="24"/>
          <w:lang w:eastAsia="ru-RU"/>
        </w:rPr>
        <w:t>ки</w:t>
      </w:r>
      <w:r w:rsidRPr="00460EF5">
        <w:rPr>
          <w:rFonts w:ascii="Times New Roman" w:eastAsia="Times New Roman" w:hAnsi="Times New Roman" w:cs="Times New Roman"/>
          <w:color w:val="auto"/>
          <w:spacing w:val="11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вого</w:t>
      </w:r>
      <w:r w:rsidRPr="00460EF5">
        <w:rPr>
          <w:rFonts w:ascii="Times New Roman" w:eastAsia="Times New Roman" w:hAnsi="Times New Roman" w:cs="Times New Roman"/>
          <w:color w:val="auto"/>
          <w:spacing w:val="11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сот</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д</w:t>
      </w:r>
      <w:r w:rsidRPr="00460EF5">
        <w:rPr>
          <w:rFonts w:ascii="Times New Roman" w:eastAsia="Times New Roman" w:hAnsi="Times New Roman" w:cs="Times New Roman"/>
          <w:color w:val="auto"/>
          <w:spacing w:val="3"/>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ства</w:t>
      </w:r>
      <w:r w:rsidRPr="00460EF5">
        <w:rPr>
          <w:rFonts w:ascii="Times New Roman" w:eastAsia="Times New Roman" w:hAnsi="Times New Roman" w:cs="Times New Roman"/>
          <w:color w:val="auto"/>
          <w:spacing w:val="11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w:t>
      </w:r>
      <w:r w:rsidRPr="00460EF5">
        <w:rPr>
          <w:rFonts w:ascii="Times New Roman" w:eastAsia="Times New Roman" w:hAnsi="Times New Roman" w:cs="Times New Roman"/>
          <w:color w:val="auto"/>
          <w:spacing w:val="11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св</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стн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ми,</w:t>
      </w:r>
      <w:r w:rsidRPr="00460EF5">
        <w:rPr>
          <w:rFonts w:ascii="Times New Roman" w:eastAsia="Times New Roman" w:hAnsi="Times New Roman" w:cs="Times New Roman"/>
          <w:color w:val="auto"/>
          <w:spacing w:val="11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ст</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рш</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ми</w:t>
      </w:r>
      <w:r w:rsidRPr="00460EF5">
        <w:rPr>
          <w:rFonts w:ascii="Times New Roman" w:eastAsia="Times New Roman" w:hAnsi="Times New Roman" w:cs="Times New Roman"/>
          <w:color w:val="auto"/>
          <w:spacing w:val="11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дет</w:t>
      </w:r>
      <w:r w:rsidRPr="00460EF5">
        <w:rPr>
          <w:rFonts w:ascii="Times New Roman" w:eastAsia="Times New Roman" w:hAnsi="Times New Roman" w:cs="Times New Roman"/>
          <w:color w:val="auto"/>
          <w:spacing w:val="1"/>
          <w:kern w:val="0"/>
          <w:sz w:val="24"/>
          <w:szCs w:val="24"/>
          <w:lang w:eastAsia="ru-RU"/>
        </w:rPr>
        <w:t>ь</w:t>
      </w:r>
      <w:r w:rsidRPr="00460EF5">
        <w:rPr>
          <w:rFonts w:ascii="Times New Roman" w:eastAsia="Times New Roman" w:hAnsi="Times New Roman" w:cs="Times New Roman"/>
          <w:color w:val="auto"/>
          <w:spacing w:val="-3"/>
          <w:kern w:val="0"/>
          <w:sz w:val="24"/>
          <w:szCs w:val="24"/>
          <w:lang w:eastAsia="ru-RU"/>
        </w:rPr>
        <w:t>м</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1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 взрослыми;</w:t>
      </w:r>
    </w:p>
    <w:p w:rsidR="0051393E" w:rsidRPr="00460EF5" w:rsidRDefault="0051393E" w:rsidP="00460EF5">
      <w:pPr>
        <w:widowControl w:val="0"/>
        <w:suppressAutoHyphens w:val="0"/>
        <w:spacing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осоз</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 п</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kern w:val="0"/>
          <w:sz w:val="24"/>
          <w:szCs w:val="24"/>
          <w:lang w:eastAsia="ru-RU"/>
        </w:rPr>
        <w:t>иор</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тета</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нрав</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ых</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основ т</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kern w:val="0"/>
          <w:sz w:val="24"/>
          <w:szCs w:val="24"/>
          <w:lang w:eastAsia="ru-RU"/>
        </w:rPr>
        <w:t>а, тво</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ес</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 xml:space="preserve">а, создания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ового;</w:t>
      </w:r>
    </w:p>
    <w:p w:rsidR="0051393E" w:rsidRPr="00460EF5" w:rsidRDefault="0051393E" w:rsidP="00460EF5">
      <w:pPr>
        <w:widowControl w:val="0"/>
        <w:suppressAutoHyphens w:val="0"/>
        <w:spacing w:after="0" w:line="240" w:lineRule="auto"/>
        <w:ind w:right="-53"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первонач</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ый</w:t>
      </w:r>
      <w:r w:rsidRPr="00460EF5">
        <w:rPr>
          <w:rFonts w:ascii="Times New Roman" w:eastAsia="Times New Roman" w:hAnsi="Times New Roman" w:cs="Times New Roman"/>
          <w:color w:val="auto"/>
          <w:spacing w:val="1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ыт</w:t>
      </w:r>
      <w:r w:rsidRPr="00460EF5">
        <w:rPr>
          <w:rFonts w:ascii="Times New Roman" w:eastAsia="Times New Roman" w:hAnsi="Times New Roman" w:cs="Times New Roman"/>
          <w:color w:val="auto"/>
          <w:spacing w:val="12"/>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у</w:t>
      </w:r>
      <w:r w:rsidRPr="00460EF5">
        <w:rPr>
          <w:rFonts w:ascii="Times New Roman" w:eastAsia="Times New Roman" w:hAnsi="Times New Roman" w:cs="Times New Roman"/>
          <w:color w:val="auto"/>
          <w:kern w:val="0"/>
          <w:sz w:val="24"/>
          <w:szCs w:val="24"/>
          <w:lang w:eastAsia="ru-RU"/>
        </w:rPr>
        <w:t>ча</w:t>
      </w:r>
      <w:r w:rsidRPr="00460EF5">
        <w:rPr>
          <w:rFonts w:ascii="Times New Roman" w:eastAsia="Times New Roman" w:hAnsi="Times New Roman" w:cs="Times New Roman"/>
          <w:color w:val="auto"/>
          <w:spacing w:val="1"/>
          <w:kern w:val="0"/>
          <w:sz w:val="24"/>
          <w:szCs w:val="24"/>
          <w:lang w:eastAsia="ru-RU"/>
        </w:rPr>
        <w:t>стия</w:t>
      </w:r>
      <w:r w:rsidRPr="00460EF5">
        <w:rPr>
          <w:rFonts w:ascii="Times New Roman" w:eastAsia="Times New Roman" w:hAnsi="Times New Roman" w:cs="Times New Roman"/>
          <w:color w:val="auto"/>
          <w:spacing w:val="1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3"/>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чных</w:t>
      </w:r>
      <w:r w:rsidRPr="00460EF5">
        <w:rPr>
          <w:rFonts w:ascii="Times New Roman" w:eastAsia="Times New Roman" w:hAnsi="Times New Roman" w:cs="Times New Roman"/>
          <w:color w:val="auto"/>
          <w:spacing w:val="1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дах</w:t>
      </w:r>
      <w:r w:rsidRPr="00460EF5">
        <w:rPr>
          <w:rFonts w:ascii="Times New Roman" w:eastAsia="Times New Roman" w:hAnsi="Times New Roman" w:cs="Times New Roman"/>
          <w:color w:val="auto"/>
          <w:spacing w:val="1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обществ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3"/>
          <w:kern w:val="0"/>
          <w:sz w:val="24"/>
          <w:szCs w:val="24"/>
          <w:lang w:eastAsia="ru-RU"/>
        </w:rPr>
        <w:t>о</w:t>
      </w:r>
      <w:r w:rsidRPr="00460EF5">
        <w:rPr>
          <w:rFonts w:ascii="Times New Roman" w:eastAsia="Times New Roman" w:hAnsi="Times New Roman" w:cs="Times New Roman"/>
          <w:color w:val="auto"/>
          <w:kern w:val="0"/>
          <w:sz w:val="24"/>
          <w:szCs w:val="24"/>
          <w:lang w:eastAsia="ru-RU"/>
        </w:rPr>
        <w:t>-пол</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з</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но</w:t>
      </w:r>
      <w:r w:rsidRPr="00460EF5">
        <w:rPr>
          <w:rFonts w:ascii="Times New Roman" w:eastAsia="Times New Roman" w:hAnsi="Times New Roman" w:cs="Times New Roman"/>
          <w:color w:val="auto"/>
          <w:spacing w:val="1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зн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3"/>
          <w:kern w:val="0"/>
          <w:sz w:val="24"/>
          <w:szCs w:val="24"/>
          <w:lang w:eastAsia="ru-RU"/>
        </w:rPr>
        <w:t>ч</w:t>
      </w:r>
      <w:r w:rsidRPr="00460EF5">
        <w:rPr>
          <w:rFonts w:ascii="Times New Roman" w:eastAsia="Times New Roman" w:hAnsi="Times New Roman" w:cs="Times New Roman"/>
          <w:color w:val="auto"/>
          <w:kern w:val="0"/>
          <w:sz w:val="24"/>
          <w:szCs w:val="24"/>
          <w:lang w:eastAsia="ru-RU"/>
        </w:rPr>
        <w:t>имой деятель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w:t>
      </w:r>
    </w:p>
    <w:p w:rsidR="0051393E" w:rsidRPr="00460EF5" w:rsidRDefault="0051393E" w:rsidP="00460EF5">
      <w:pPr>
        <w:widowControl w:val="0"/>
        <w:suppressAutoHyphens w:val="0"/>
        <w:spacing w:before="5" w:after="0" w:line="240" w:lineRule="auto"/>
        <w:ind w:right="-20"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Воспи</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ан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е</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це</w:t>
      </w:r>
      <w:r w:rsidRPr="00460EF5">
        <w:rPr>
          <w:rFonts w:ascii="Times New Roman" w:eastAsia="Times New Roman" w:hAnsi="Times New Roman" w:cs="Times New Roman"/>
          <w:b/>
          <w:bCs/>
          <w:color w:val="auto"/>
          <w:spacing w:val="-1"/>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ност</w:t>
      </w:r>
      <w:r w:rsidRPr="00460EF5">
        <w:rPr>
          <w:rFonts w:ascii="Times New Roman" w:eastAsia="Times New Roman" w:hAnsi="Times New Roman" w:cs="Times New Roman"/>
          <w:b/>
          <w:bCs/>
          <w:color w:val="auto"/>
          <w:spacing w:val="-2"/>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о</w:t>
      </w:r>
      <w:r w:rsidRPr="00460EF5">
        <w:rPr>
          <w:rFonts w:ascii="Times New Roman" w:eastAsia="Times New Roman" w:hAnsi="Times New Roman" w:cs="Times New Roman"/>
          <w:b/>
          <w:bCs/>
          <w:color w:val="auto"/>
          <w:spacing w:val="-1"/>
          <w:kern w:val="0"/>
          <w:sz w:val="24"/>
          <w:szCs w:val="24"/>
          <w:lang w:eastAsia="ru-RU"/>
        </w:rPr>
        <w:t>г</w:t>
      </w:r>
      <w:r w:rsidRPr="00460EF5">
        <w:rPr>
          <w:rFonts w:ascii="Times New Roman" w:eastAsia="Times New Roman" w:hAnsi="Times New Roman" w:cs="Times New Roman"/>
          <w:b/>
          <w:bCs/>
          <w:color w:val="auto"/>
          <w:kern w:val="0"/>
          <w:sz w:val="24"/>
          <w:szCs w:val="24"/>
          <w:lang w:eastAsia="ru-RU"/>
        </w:rPr>
        <w:t>о</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о</w:t>
      </w:r>
      <w:r w:rsidRPr="00460EF5">
        <w:rPr>
          <w:rFonts w:ascii="Times New Roman" w:eastAsia="Times New Roman" w:hAnsi="Times New Roman" w:cs="Times New Roman"/>
          <w:b/>
          <w:bCs/>
          <w:color w:val="auto"/>
          <w:spacing w:val="1"/>
          <w:kern w:val="0"/>
          <w:sz w:val="24"/>
          <w:szCs w:val="24"/>
          <w:lang w:eastAsia="ru-RU"/>
        </w:rPr>
        <w:t>тн</w:t>
      </w:r>
      <w:r w:rsidRPr="00460EF5">
        <w:rPr>
          <w:rFonts w:ascii="Times New Roman" w:eastAsia="Times New Roman" w:hAnsi="Times New Roman" w:cs="Times New Roman"/>
          <w:b/>
          <w:bCs/>
          <w:color w:val="auto"/>
          <w:spacing w:val="2"/>
          <w:kern w:val="0"/>
          <w:sz w:val="24"/>
          <w:szCs w:val="24"/>
          <w:lang w:eastAsia="ru-RU"/>
        </w:rPr>
        <w:t>о</w:t>
      </w:r>
      <w:r w:rsidRPr="00460EF5">
        <w:rPr>
          <w:rFonts w:ascii="Times New Roman" w:eastAsia="Times New Roman" w:hAnsi="Times New Roman" w:cs="Times New Roman"/>
          <w:b/>
          <w:bCs/>
          <w:color w:val="auto"/>
          <w:spacing w:val="-5"/>
          <w:kern w:val="0"/>
          <w:sz w:val="24"/>
          <w:szCs w:val="24"/>
          <w:lang w:eastAsia="ru-RU"/>
        </w:rPr>
        <w:t>ш</w:t>
      </w:r>
      <w:r w:rsidRPr="00460EF5">
        <w:rPr>
          <w:rFonts w:ascii="Times New Roman" w:eastAsia="Times New Roman" w:hAnsi="Times New Roman" w:cs="Times New Roman"/>
          <w:b/>
          <w:bCs/>
          <w:color w:val="auto"/>
          <w:spacing w:val="-1"/>
          <w:kern w:val="0"/>
          <w:sz w:val="24"/>
          <w:szCs w:val="24"/>
          <w:lang w:eastAsia="ru-RU"/>
        </w:rPr>
        <w:t>е</w:t>
      </w:r>
      <w:r w:rsidRPr="00460EF5">
        <w:rPr>
          <w:rFonts w:ascii="Times New Roman" w:eastAsia="Times New Roman" w:hAnsi="Times New Roman" w:cs="Times New Roman"/>
          <w:b/>
          <w:bCs/>
          <w:color w:val="auto"/>
          <w:kern w:val="0"/>
          <w:sz w:val="24"/>
          <w:szCs w:val="24"/>
          <w:lang w:eastAsia="ru-RU"/>
        </w:rPr>
        <w:t>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я</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п</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е</w:t>
      </w:r>
      <w:r w:rsidRPr="00460EF5">
        <w:rPr>
          <w:rFonts w:ascii="Times New Roman" w:eastAsia="Times New Roman" w:hAnsi="Times New Roman" w:cs="Times New Roman"/>
          <w:b/>
          <w:bCs/>
          <w:color w:val="auto"/>
          <w:spacing w:val="-1"/>
          <w:kern w:val="0"/>
          <w:sz w:val="24"/>
          <w:szCs w:val="24"/>
          <w:lang w:eastAsia="ru-RU"/>
        </w:rPr>
        <w:t>к</w:t>
      </w:r>
      <w:r w:rsidRPr="00460EF5">
        <w:rPr>
          <w:rFonts w:ascii="Times New Roman" w:eastAsia="Times New Roman" w:hAnsi="Times New Roman" w:cs="Times New Roman"/>
          <w:b/>
          <w:bCs/>
          <w:color w:val="auto"/>
          <w:kern w:val="0"/>
          <w:sz w:val="24"/>
          <w:szCs w:val="24"/>
          <w:lang w:eastAsia="ru-RU"/>
        </w:rPr>
        <w:t>расному,</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3"/>
          <w:kern w:val="0"/>
          <w:sz w:val="24"/>
          <w:szCs w:val="24"/>
          <w:lang w:eastAsia="ru-RU"/>
        </w:rPr>
        <w:t>ф</w:t>
      </w:r>
      <w:r w:rsidRPr="00460EF5">
        <w:rPr>
          <w:rFonts w:ascii="Times New Roman" w:eastAsia="Times New Roman" w:hAnsi="Times New Roman" w:cs="Times New Roman"/>
          <w:b/>
          <w:bCs/>
          <w:color w:val="auto"/>
          <w:kern w:val="0"/>
          <w:sz w:val="24"/>
          <w:szCs w:val="24"/>
          <w:lang w:eastAsia="ru-RU"/>
        </w:rPr>
        <w:t>орм</w:t>
      </w:r>
      <w:r w:rsidRPr="00460EF5">
        <w:rPr>
          <w:rFonts w:ascii="Times New Roman" w:eastAsia="Times New Roman" w:hAnsi="Times New Roman" w:cs="Times New Roman"/>
          <w:b/>
          <w:bCs/>
          <w:color w:val="auto"/>
          <w:spacing w:val="1"/>
          <w:kern w:val="0"/>
          <w:sz w:val="24"/>
          <w:szCs w:val="24"/>
          <w:lang w:eastAsia="ru-RU"/>
        </w:rPr>
        <w:t>ир</w:t>
      </w:r>
      <w:r w:rsidRPr="00460EF5">
        <w:rPr>
          <w:rFonts w:ascii="Times New Roman" w:eastAsia="Times New Roman" w:hAnsi="Times New Roman" w:cs="Times New Roman"/>
          <w:b/>
          <w:bCs/>
          <w:color w:val="auto"/>
          <w:kern w:val="0"/>
          <w:sz w:val="24"/>
          <w:szCs w:val="24"/>
          <w:lang w:eastAsia="ru-RU"/>
        </w:rPr>
        <w:t>ован</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е</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п</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едс</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авле</w:t>
      </w:r>
      <w:r w:rsidRPr="00460EF5">
        <w:rPr>
          <w:rFonts w:ascii="Times New Roman" w:eastAsia="Times New Roman" w:hAnsi="Times New Roman" w:cs="Times New Roman"/>
          <w:b/>
          <w:bCs/>
          <w:color w:val="auto"/>
          <w:spacing w:val="-1"/>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ий</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об</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э</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е</w:t>
      </w:r>
      <w:r w:rsidRPr="00460EF5">
        <w:rPr>
          <w:rFonts w:ascii="Times New Roman" w:eastAsia="Times New Roman" w:hAnsi="Times New Roman" w:cs="Times New Roman"/>
          <w:b/>
          <w:bCs/>
          <w:color w:val="auto"/>
          <w:spacing w:val="1"/>
          <w:kern w:val="0"/>
          <w:sz w:val="24"/>
          <w:szCs w:val="24"/>
          <w:lang w:eastAsia="ru-RU"/>
        </w:rPr>
        <w:t>ти</w:t>
      </w:r>
      <w:r w:rsidRPr="00460EF5">
        <w:rPr>
          <w:rFonts w:ascii="Times New Roman" w:eastAsia="Times New Roman" w:hAnsi="Times New Roman" w:cs="Times New Roman"/>
          <w:b/>
          <w:bCs/>
          <w:color w:val="auto"/>
          <w:kern w:val="0"/>
          <w:sz w:val="24"/>
          <w:szCs w:val="24"/>
          <w:lang w:eastAsia="ru-RU"/>
        </w:rPr>
        <w:t>ч</w:t>
      </w:r>
      <w:r w:rsidRPr="00460EF5">
        <w:rPr>
          <w:rFonts w:ascii="Times New Roman" w:eastAsia="Times New Roman" w:hAnsi="Times New Roman" w:cs="Times New Roman"/>
          <w:b/>
          <w:bCs/>
          <w:color w:val="auto"/>
          <w:spacing w:val="-1"/>
          <w:kern w:val="0"/>
          <w:sz w:val="24"/>
          <w:szCs w:val="24"/>
          <w:lang w:eastAsia="ru-RU"/>
        </w:rPr>
        <w:t>е</w:t>
      </w:r>
      <w:r w:rsidRPr="00460EF5">
        <w:rPr>
          <w:rFonts w:ascii="Times New Roman" w:eastAsia="Times New Roman" w:hAnsi="Times New Roman" w:cs="Times New Roman"/>
          <w:b/>
          <w:bCs/>
          <w:color w:val="auto"/>
          <w:kern w:val="0"/>
          <w:sz w:val="24"/>
          <w:szCs w:val="24"/>
          <w:lang w:eastAsia="ru-RU"/>
        </w:rPr>
        <w:t>ских</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ид</w:t>
      </w:r>
      <w:r w:rsidRPr="00460EF5">
        <w:rPr>
          <w:rFonts w:ascii="Times New Roman" w:eastAsia="Times New Roman" w:hAnsi="Times New Roman" w:cs="Times New Roman"/>
          <w:b/>
          <w:bCs/>
          <w:color w:val="auto"/>
          <w:kern w:val="0"/>
          <w:sz w:val="24"/>
          <w:szCs w:val="24"/>
          <w:lang w:eastAsia="ru-RU"/>
        </w:rPr>
        <w:t>еалах</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и</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цен</w:t>
      </w:r>
      <w:r w:rsidRPr="00460EF5">
        <w:rPr>
          <w:rFonts w:ascii="Times New Roman" w:eastAsia="Times New Roman" w:hAnsi="Times New Roman" w:cs="Times New Roman"/>
          <w:b/>
          <w:bCs/>
          <w:color w:val="auto"/>
          <w:spacing w:val="1"/>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о</w:t>
      </w:r>
      <w:r w:rsidRPr="00460EF5">
        <w:rPr>
          <w:rFonts w:ascii="Times New Roman" w:eastAsia="Times New Roman" w:hAnsi="Times New Roman" w:cs="Times New Roman"/>
          <w:b/>
          <w:bCs/>
          <w:color w:val="auto"/>
          <w:spacing w:val="-2"/>
          <w:kern w:val="0"/>
          <w:sz w:val="24"/>
          <w:szCs w:val="24"/>
          <w:lang w:eastAsia="ru-RU"/>
        </w:rPr>
        <w:t>с</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ях (</w:t>
      </w:r>
      <w:r w:rsidRPr="00460EF5">
        <w:rPr>
          <w:rFonts w:ascii="Times New Roman" w:eastAsia="Times New Roman" w:hAnsi="Times New Roman" w:cs="Times New Roman"/>
          <w:b/>
          <w:bCs/>
          <w:color w:val="auto"/>
          <w:spacing w:val="-1"/>
          <w:kern w:val="0"/>
          <w:sz w:val="24"/>
          <w:szCs w:val="24"/>
          <w:lang w:eastAsia="ru-RU"/>
        </w:rPr>
        <w:t>эс</w:t>
      </w:r>
      <w:r w:rsidRPr="00460EF5">
        <w:rPr>
          <w:rFonts w:ascii="Times New Roman" w:eastAsia="Times New Roman" w:hAnsi="Times New Roman" w:cs="Times New Roman"/>
          <w:b/>
          <w:bCs/>
          <w:color w:val="auto"/>
          <w:spacing w:val="2"/>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е</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иче</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kern w:val="0"/>
          <w:sz w:val="24"/>
          <w:szCs w:val="24"/>
          <w:lang w:eastAsia="ru-RU"/>
        </w:rPr>
        <w:t>кое</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во</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kern w:val="0"/>
          <w:sz w:val="24"/>
          <w:szCs w:val="24"/>
          <w:lang w:eastAsia="ru-RU"/>
        </w:rPr>
        <w:t>п</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spacing w:val="2"/>
          <w:kern w:val="0"/>
          <w:sz w:val="24"/>
          <w:szCs w:val="24"/>
          <w:lang w:eastAsia="ru-RU"/>
        </w:rPr>
        <w:t>т</w:t>
      </w:r>
      <w:r w:rsidRPr="00460EF5">
        <w:rPr>
          <w:rFonts w:ascii="Times New Roman" w:eastAsia="Times New Roman" w:hAnsi="Times New Roman" w:cs="Times New Roman"/>
          <w:b/>
          <w:bCs/>
          <w:color w:val="auto"/>
          <w:spacing w:val="-1"/>
          <w:kern w:val="0"/>
          <w:sz w:val="24"/>
          <w:szCs w:val="24"/>
          <w:lang w:eastAsia="ru-RU"/>
        </w:rPr>
        <w:t>а</w:t>
      </w:r>
      <w:r w:rsidRPr="00460EF5">
        <w:rPr>
          <w:rFonts w:ascii="Times New Roman" w:eastAsia="Times New Roman" w:hAnsi="Times New Roman" w:cs="Times New Roman"/>
          <w:b/>
          <w:bCs/>
          <w:color w:val="auto"/>
          <w:spacing w:val="2"/>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ие)</w:t>
      </w:r>
      <w:r w:rsidRPr="00460EF5">
        <w:rPr>
          <w:rFonts w:ascii="Times New Roman" w:eastAsia="Times New Roman" w:hAnsi="Times New Roman" w:cs="Times New Roman"/>
          <w:color w:val="auto"/>
          <w:kern w:val="0"/>
          <w:sz w:val="24"/>
          <w:szCs w:val="24"/>
          <w:lang w:eastAsia="ru-RU"/>
        </w:rPr>
        <w:t xml:space="preserve"> </w:t>
      </w:r>
    </w:p>
    <w:p w:rsidR="0051393E" w:rsidRPr="00460EF5" w:rsidRDefault="0051393E" w:rsidP="00460EF5">
      <w:pPr>
        <w:widowControl w:val="0"/>
        <w:suppressAutoHyphens w:val="0"/>
        <w:spacing w:after="0" w:line="240" w:lineRule="auto"/>
        <w:ind w:right="-20"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1-4</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клас</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spacing w:val="1"/>
          <w:kern w:val="0"/>
          <w:sz w:val="24"/>
          <w:szCs w:val="24"/>
          <w:lang w:eastAsia="ru-RU"/>
        </w:rPr>
        <w:t>ы</w:t>
      </w:r>
      <w:r w:rsidRPr="00460EF5">
        <w:rPr>
          <w:rFonts w:ascii="Times New Roman" w:eastAsia="Times New Roman" w:hAnsi="Times New Roman" w:cs="Times New Roman"/>
          <w:b/>
          <w:bCs/>
          <w:color w:val="auto"/>
          <w:kern w:val="0"/>
          <w:sz w:val="24"/>
          <w:szCs w:val="24"/>
          <w:lang w:eastAsia="ru-RU"/>
        </w:rPr>
        <w:t>:</w:t>
      </w:r>
    </w:p>
    <w:p w:rsidR="0051393E" w:rsidRPr="00460EF5" w:rsidRDefault="0051393E" w:rsidP="00460EF5">
      <w:pPr>
        <w:widowControl w:val="0"/>
        <w:suppressAutoHyphens w:val="0"/>
        <w:spacing w:after="0" w:line="240" w:lineRule="auto"/>
        <w:ind w:right="-7"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первоначальные</w:t>
      </w:r>
      <w:r w:rsidRPr="00460EF5">
        <w:rPr>
          <w:rFonts w:ascii="Times New Roman" w:eastAsia="Times New Roman" w:hAnsi="Times New Roman" w:cs="Times New Roman"/>
          <w:color w:val="auto"/>
          <w:spacing w:val="48"/>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ме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4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видеть</w:t>
      </w:r>
      <w:r w:rsidRPr="00460EF5">
        <w:rPr>
          <w:rFonts w:ascii="Times New Roman" w:eastAsia="Times New Roman" w:hAnsi="Times New Roman" w:cs="Times New Roman"/>
          <w:color w:val="auto"/>
          <w:spacing w:val="4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красо</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4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4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ж</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ю</w:t>
      </w:r>
      <w:r w:rsidRPr="00460EF5">
        <w:rPr>
          <w:rFonts w:ascii="Times New Roman" w:eastAsia="Times New Roman" w:hAnsi="Times New Roman" w:cs="Times New Roman"/>
          <w:color w:val="auto"/>
          <w:spacing w:val="1"/>
          <w:kern w:val="0"/>
          <w:sz w:val="24"/>
          <w:szCs w:val="24"/>
          <w:lang w:eastAsia="ru-RU"/>
        </w:rPr>
        <w:t>щ</w:t>
      </w:r>
      <w:r w:rsidRPr="00460EF5">
        <w:rPr>
          <w:rFonts w:ascii="Times New Roman" w:eastAsia="Times New Roman" w:hAnsi="Times New Roman" w:cs="Times New Roman"/>
          <w:color w:val="auto"/>
          <w:kern w:val="0"/>
          <w:sz w:val="24"/>
          <w:szCs w:val="24"/>
          <w:lang w:eastAsia="ru-RU"/>
        </w:rPr>
        <w:t>ем</w:t>
      </w:r>
      <w:r w:rsidRPr="00460EF5">
        <w:rPr>
          <w:rFonts w:ascii="Times New Roman" w:eastAsia="Times New Roman" w:hAnsi="Times New Roman" w:cs="Times New Roman"/>
          <w:color w:val="auto"/>
          <w:spacing w:val="4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мире;</w:t>
      </w:r>
      <w:r w:rsidRPr="00460EF5">
        <w:rPr>
          <w:rFonts w:ascii="Times New Roman" w:eastAsia="Times New Roman" w:hAnsi="Times New Roman" w:cs="Times New Roman"/>
          <w:color w:val="auto"/>
          <w:spacing w:val="4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ер</w:t>
      </w:r>
      <w:r w:rsidRPr="00460EF5">
        <w:rPr>
          <w:rFonts w:ascii="Times New Roman" w:eastAsia="Times New Roman" w:hAnsi="Times New Roman" w:cs="Times New Roman"/>
          <w:color w:val="auto"/>
          <w:spacing w:val="1"/>
          <w:kern w:val="0"/>
          <w:sz w:val="24"/>
          <w:szCs w:val="24"/>
          <w:lang w:eastAsia="ru-RU"/>
        </w:rPr>
        <w:t>в</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ые</w:t>
      </w:r>
      <w:r w:rsidRPr="00460EF5">
        <w:rPr>
          <w:rFonts w:ascii="Times New Roman" w:eastAsia="Times New Roman" w:hAnsi="Times New Roman" w:cs="Times New Roman"/>
          <w:color w:val="auto"/>
          <w:spacing w:val="49"/>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4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видеть красо</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10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1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ден</w:t>
      </w:r>
      <w:r w:rsidRPr="00460EF5">
        <w:rPr>
          <w:rFonts w:ascii="Times New Roman" w:eastAsia="Times New Roman" w:hAnsi="Times New Roman" w:cs="Times New Roman"/>
          <w:color w:val="auto"/>
          <w:spacing w:val="1"/>
          <w:kern w:val="0"/>
          <w:sz w:val="24"/>
          <w:szCs w:val="24"/>
          <w:lang w:eastAsia="ru-RU"/>
        </w:rPr>
        <w:t>ии</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10"/>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ос</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п</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ах</w:t>
      </w:r>
      <w:r w:rsidRPr="00460EF5">
        <w:rPr>
          <w:rFonts w:ascii="Times New Roman" w:eastAsia="Times New Roman" w:hAnsi="Times New Roman" w:cs="Times New Roman"/>
          <w:color w:val="auto"/>
          <w:spacing w:val="11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ю</w:t>
      </w:r>
      <w:r w:rsidRPr="00460EF5">
        <w:rPr>
          <w:rFonts w:ascii="Times New Roman" w:eastAsia="Times New Roman" w:hAnsi="Times New Roman" w:cs="Times New Roman"/>
          <w:color w:val="auto"/>
          <w:kern w:val="0"/>
          <w:sz w:val="24"/>
          <w:szCs w:val="24"/>
          <w:lang w:eastAsia="ru-RU"/>
        </w:rPr>
        <w:t>де</w:t>
      </w:r>
      <w:r w:rsidRPr="00460EF5">
        <w:rPr>
          <w:rFonts w:ascii="Times New Roman" w:eastAsia="Times New Roman" w:hAnsi="Times New Roman" w:cs="Times New Roman"/>
          <w:color w:val="auto"/>
          <w:spacing w:val="1"/>
          <w:kern w:val="0"/>
          <w:sz w:val="24"/>
          <w:szCs w:val="24"/>
          <w:lang w:eastAsia="ru-RU"/>
        </w:rPr>
        <w:t>й</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1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эле</w:t>
      </w:r>
      <w:r w:rsidRPr="00460EF5">
        <w:rPr>
          <w:rFonts w:ascii="Times New Roman" w:eastAsia="Times New Roman" w:hAnsi="Times New Roman" w:cs="Times New Roman"/>
          <w:color w:val="auto"/>
          <w:spacing w:val="-1"/>
          <w:kern w:val="0"/>
          <w:sz w:val="24"/>
          <w:szCs w:val="24"/>
          <w:lang w:eastAsia="ru-RU"/>
        </w:rPr>
        <w:t>ме</w:t>
      </w:r>
      <w:r w:rsidRPr="00460EF5">
        <w:rPr>
          <w:rFonts w:ascii="Times New Roman" w:eastAsia="Times New Roman" w:hAnsi="Times New Roman" w:cs="Times New Roman"/>
          <w:color w:val="auto"/>
          <w:kern w:val="0"/>
          <w:sz w:val="24"/>
          <w:szCs w:val="24"/>
          <w:lang w:eastAsia="ru-RU"/>
        </w:rPr>
        <w:t>нтарные</w:t>
      </w:r>
      <w:r w:rsidRPr="00460EF5">
        <w:rPr>
          <w:rFonts w:ascii="Times New Roman" w:eastAsia="Times New Roman" w:hAnsi="Times New Roman" w:cs="Times New Roman"/>
          <w:color w:val="auto"/>
          <w:spacing w:val="11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редст</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в</w:t>
      </w:r>
      <w:r w:rsidRPr="00460EF5">
        <w:rPr>
          <w:rFonts w:ascii="Times New Roman" w:eastAsia="Times New Roman" w:hAnsi="Times New Roman" w:cs="Times New Roman"/>
          <w:color w:val="auto"/>
          <w:kern w:val="0"/>
          <w:sz w:val="24"/>
          <w:szCs w:val="24"/>
          <w:lang w:eastAsia="ru-RU"/>
        </w:rPr>
        <w:t>ле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1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w:t>
      </w:r>
      <w:r w:rsidRPr="00460EF5">
        <w:rPr>
          <w:rFonts w:ascii="Times New Roman" w:eastAsia="Times New Roman" w:hAnsi="Times New Roman" w:cs="Times New Roman"/>
          <w:color w:val="auto"/>
          <w:spacing w:val="11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эстет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ских</w:t>
      </w:r>
      <w:r w:rsidRPr="00460EF5">
        <w:rPr>
          <w:rFonts w:ascii="Times New Roman" w:eastAsia="Times New Roman" w:hAnsi="Times New Roman" w:cs="Times New Roman"/>
          <w:color w:val="auto"/>
          <w:spacing w:val="11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 xml:space="preserve">и </w:t>
      </w:r>
      <w:r w:rsidRPr="00460EF5">
        <w:rPr>
          <w:rFonts w:ascii="Times New Roman" w:eastAsia="Times New Roman" w:hAnsi="Times New Roman" w:cs="Times New Roman"/>
          <w:color w:val="auto"/>
          <w:spacing w:val="4"/>
          <w:kern w:val="0"/>
          <w:sz w:val="24"/>
          <w:szCs w:val="24"/>
          <w:lang w:eastAsia="ru-RU"/>
        </w:rPr>
        <w:t>х</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дожественных</w:t>
      </w:r>
      <w:r w:rsidRPr="00460EF5">
        <w:rPr>
          <w:rFonts w:ascii="Times New Roman" w:eastAsia="Times New Roman" w:hAnsi="Times New Roman" w:cs="Times New Roman"/>
          <w:color w:val="auto"/>
          <w:spacing w:val="1"/>
          <w:kern w:val="0"/>
          <w:sz w:val="24"/>
          <w:szCs w:val="24"/>
          <w:lang w:eastAsia="ru-RU"/>
        </w:rPr>
        <w:t xml:space="preserve"> ц</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ос</w:t>
      </w:r>
      <w:r w:rsidRPr="00460EF5">
        <w:rPr>
          <w:rFonts w:ascii="Times New Roman" w:eastAsia="Times New Roman" w:hAnsi="Times New Roman" w:cs="Times New Roman"/>
          <w:color w:val="auto"/>
          <w:kern w:val="0"/>
          <w:sz w:val="24"/>
          <w:szCs w:val="24"/>
          <w:lang w:eastAsia="ru-RU"/>
        </w:rPr>
        <w:t>тях</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отеч</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ств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к</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spacing w:val="2"/>
          <w:kern w:val="0"/>
          <w:sz w:val="24"/>
          <w:szCs w:val="24"/>
          <w:lang w:eastAsia="ru-RU"/>
        </w:rPr>
        <w:t>л</w:t>
      </w:r>
      <w:r w:rsidRPr="00460EF5">
        <w:rPr>
          <w:rFonts w:ascii="Times New Roman" w:eastAsia="Times New Roman" w:hAnsi="Times New Roman" w:cs="Times New Roman"/>
          <w:color w:val="auto"/>
          <w:kern w:val="0"/>
          <w:sz w:val="24"/>
          <w:szCs w:val="24"/>
          <w:lang w:eastAsia="ru-RU"/>
        </w:rPr>
        <w:t>ь</w:t>
      </w:r>
      <w:r w:rsidRPr="00460EF5">
        <w:rPr>
          <w:rFonts w:ascii="Times New Roman" w:eastAsia="Times New Roman" w:hAnsi="Times New Roman" w:cs="Times New Roman"/>
          <w:color w:val="auto"/>
          <w:spacing w:val="9"/>
          <w:kern w:val="0"/>
          <w:sz w:val="24"/>
          <w:szCs w:val="24"/>
          <w:lang w:eastAsia="ru-RU"/>
        </w:rPr>
        <w:t>т</w:t>
      </w:r>
      <w:r w:rsidRPr="00460EF5">
        <w:rPr>
          <w:rFonts w:ascii="Times New Roman" w:eastAsia="Times New Roman" w:hAnsi="Times New Roman" w:cs="Times New Roman"/>
          <w:color w:val="auto"/>
          <w:spacing w:val="-7"/>
          <w:kern w:val="0"/>
          <w:sz w:val="24"/>
          <w:szCs w:val="24"/>
          <w:lang w:eastAsia="ru-RU"/>
        </w:rPr>
        <w:t>у</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kern w:val="0"/>
          <w:sz w:val="24"/>
          <w:szCs w:val="24"/>
          <w:lang w:eastAsia="ru-RU"/>
        </w:rPr>
        <w:t>ы.</w:t>
      </w:r>
    </w:p>
    <w:p w:rsidR="009A4FAC" w:rsidRPr="00460EF5" w:rsidRDefault="0051393E" w:rsidP="00460EF5">
      <w:pPr>
        <w:widowControl w:val="0"/>
        <w:suppressAutoHyphens w:val="0"/>
        <w:spacing w:after="0" w:line="240" w:lineRule="auto"/>
        <w:ind w:right="-8"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5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щ</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твл</w:t>
      </w:r>
      <w:r w:rsidRPr="00460EF5">
        <w:rPr>
          <w:rFonts w:ascii="Times New Roman" w:eastAsia="Times New Roman" w:hAnsi="Times New Roman" w:cs="Times New Roman"/>
          <w:color w:val="auto"/>
          <w:spacing w:val="2"/>
          <w:kern w:val="0"/>
          <w:sz w:val="24"/>
          <w:szCs w:val="24"/>
          <w:lang w:eastAsia="ru-RU"/>
        </w:rPr>
        <w:t>я</w:t>
      </w:r>
      <w:r w:rsidRPr="00460EF5">
        <w:rPr>
          <w:rFonts w:ascii="Times New Roman" w:eastAsia="Times New Roman" w:hAnsi="Times New Roman" w:cs="Times New Roman"/>
          <w:color w:val="auto"/>
          <w:kern w:val="0"/>
          <w:sz w:val="24"/>
          <w:szCs w:val="24"/>
          <w:lang w:eastAsia="ru-RU"/>
        </w:rPr>
        <w:t>емой при</w:t>
      </w:r>
      <w:r w:rsidRPr="00460EF5">
        <w:rPr>
          <w:rFonts w:ascii="Times New Roman" w:eastAsia="Times New Roman" w:hAnsi="Times New Roman" w:cs="Times New Roman"/>
          <w:color w:val="auto"/>
          <w:spacing w:val="1"/>
          <w:kern w:val="0"/>
          <w:sz w:val="24"/>
          <w:szCs w:val="24"/>
          <w:lang w:eastAsia="ru-RU"/>
        </w:rPr>
        <w:t xml:space="preserve"> п</w:t>
      </w:r>
      <w:r w:rsidRPr="00460EF5">
        <w:rPr>
          <w:rFonts w:ascii="Times New Roman" w:eastAsia="Times New Roman" w:hAnsi="Times New Roman" w:cs="Times New Roman"/>
          <w:color w:val="auto"/>
          <w:kern w:val="0"/>
          <w:sz w:val="24"/>
          <w:szCs w:val="24"/>
          <w:lang w:eastAsia="ru-RU"/>
        </w:rPr>
        <w:t>роведе</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ии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го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дарственной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аккредитации образователь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2"/>
          <w:kern w:val="0"/>
          <w:sz w:val="24"/>
          <w:szCs w:val="24"/>
          <w:lang w:eastAsia="ru-RU"/>
        </w:rPr>
        <w:t>ы</w:t>
      </w:r>
      <w:r w:rsidRPr="00460EF5">
        <w:rPr>
          <w:rFonts w:ascii="Times New Roman" w:eastAsia="Times New Roman" w:hAnsi="Times New Roman" w:cs="Times New Roman"/>
          <w:color w:val="auto"/>
          <w:kern w:val="0"/>
          <w:sz w:val="24"/>
          <w:szCs w:val="24"/>
          <w:lang w:eastAsia="ru-RU"/>
        </w:rPr>
        <w:t>х</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орга</w:t>
      </w:r>
      <w:r w:rsidRPr="00460EF5">
        <w:rPr>
          <w:rFonts w:ascii="Times New Roman" w:eastAsia="Times New Roman" w:hAnsi="Times New Roman" w:cs="Times New Roman"/>
          <w:color w:val="auto"/>
          <w:spacing w:val="1"/>
          <w:kern w:val="0"/>
          <w:sz w:val="24"/>
          <w:szCs w:val="24"/>
          <w:lang w:eastAsia="ru-RU"/>
        </w:rPr>
        <w:t>низ</w:t>
      </w:r>
      <w:r w:rsidRPr="00460EF5">
        <w:rPr>
          <w:rFonts w:ascii="Times New Roman" w:eastAsia="Times New Roman" w:hAnsi="Times New Roman" w:cs="Times New Roman"/>
          <w:color w:val="auto"/>
          <w:spacing w:val="-3"/>
          <w:kern w:val="0"/>
          <w:sz w:val="24"/>
          <w:szCs w:val="24"/>
          <w:lang w:eastAsia="ru-RU"/>
        </w:rPr>
        <w:t>а</w:t>
      </w:r>
      <w:r w:rsidRPr="00460EF5">
        <w:rPr>
          <w:rFonts w:ascii="Times New Roman" w:eastAsia="Times New Roman" w:hAnsi="Times New Roman" w:cs="Times New Roman"/>
          <w:color w:val="auto"/>
          <w:kern w:val="0"/>
          <w:sz w:val="24"/>
          <w:szCs w:val="24"/>
          <w:lang w:eastAsia="ru-RU"/>
        </w:rPr>
        <w:t>ций.</w:t>
      </w:r>
    </w:p>
    <w:p w:rsidR="005B5BE4" w:rsidRPr="00460EF5" w:rsidRDefault="00782A04" w:rsidP="00460EF5">
      <w:pPr>
        <w:spacing w:before="120" w:after="0" w:line="240" w:lineRule="auto"/>
        <w:ind w:firstLine="284"/>
        <w:jc w:val="both"/>
        <w:rPr>
          <w:rFonts w:ascii="Times New Roman" w:hAnsi="Times New Roman" w:cs="Times New Roman"/>
          <w:b/>
          <w:color w:val="auto"/>
          <w:sz w:val="24"/>
          <w:szCs w:val="24"/>
        </w:rPr>
      </w:pPr>
      <w:r w:rsidRPr="00460EF5">
        <w:rPr>
          <w:rFonts w:ascii="Times New Roman" w:hAnsi="Times New Roman" w:cs="Times New Roman"/>
          <w:b/>
          <w:sz w:val="24"/>
          <w:szCs w:val="24"/>
        </w:rPr>
        <w:t>2.</w:t>
      </w:r>
      <w:r w:rsidR="005B5BE4" w:rsidRPr="00460EF5">
        <w:rPr>
          <w:rFonts w:ascii="Times New Roman" w:hAnsi="Times New Roman" w:cs="Times New Roman"/>
          <w:b/>
          <w:sz w:val="24"/>
          <w:szCs w:val="24"/>
        </w:rPr>
        <w:t>4. </w:t>
      </w:r>
      <w:r w:rsidR="005B5BE4" w:rsidRPr="00460EF5">
        <w:rPr>
          <w:rFonts w:ascii="Times New Roman" w:hAnsi="Times New Roman" w:cs="Times New Roman"/>
          <w:b/>
          <w:color w:val="auto"/>
          <w:sz w:val="24"/>
          <w:szCs w:val="24"/>
        </w:rPr>
        <w:t>Программа форми</w:t>
      </w:r>
      <w:r w:rsidR="00CB568B" w:rsidRPr="00460EF5">
        <w:rPr>
          <w:rFonts w:ascii="Times New Roman" w:hAnsi="Times New Roman" w:cs="Times New Roman"/>
          <w:b/>
          <w:color w:val="auto"/>
          <w:sz w:val="24"/>
          <w:szCs w:val="24"/>
        </w:rPr>
        <w:t xml:space="preserve">рования экологической культуры, </w:t>
      </w:r>
      <w:r w:rsidR="005B5BE4" w:rsidRPr="00460EF5">
        <w:rPr>
          <w:rFonts w:ascii="Times New Roman" w:hAnsi="Times New Roman" w:cs="Times New Roman"/>
          <w:b/>
          <w:color w:val="auto"/>
          <w:sz w:val="24"/>
          <w:szCs w:val="24"/>
        </w:rPr>
        <w:t>здорового и безопасного образа жизни</w:t>
      </w:r>
    </w:p>
    <w:p w:rsidR="005B5BE4" w:rsidRPr="00460EF5" w:rsidRDefault="005B5BE4" w:rsidP="00460EF5">
      <w:pPr>
        <w:widowControl w:val="0"/>
        <w:tabs>
          <w:tab w:val="left" w:pos="6379"/>
        </w:tabs>
        <w:overflowPunct w:val="0"/>
        <w:autoSpaceDE w:val="0"/>
        <w:spacing w:before="120"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Примерная программа формирования экологической культуры, здорового и безопасного</w:t>
      </w:r>
      <w:r w:rsidR="000E2CBA" w:rsidRPr="00460EF5">
        <w:rPr>
          <w:rFonts w:ascii="Times New Roman" w:hAnsi="Times New Roman" w:cs="Times New Roman"/>
          <w:sz w:val="24"/>
          <w:szCs w:val="24"/>
        </w:rPr>
        <w:t xml:space="preserve"> образа является концептуальной</w:t>
      </w:r>
      <w:r w:rsidRPr="00460EF5">
        <w:rPr>
          <w:rFonts w:ascii="Times New Roman" w:hAnsi="Times New Roman" w:cs="Times New Roman"/>
          <w:sz w:val="24"/>
          <w:szCs w:val="24"/>
        </w:rPr>
        <w:t xml:space="preserve"> методической основой для разработки и реализации общеобразовательной организацией собственной программы. </w:t>
      </w:r>
    </w:p>
    <w:p w:rsidR="005B5BE4" w:rsidRPr="00460EF5" w:rsidRDefault="005B5BE4" w:rsidP="00460EF5">
      <w:pPr>
        <w:widowControl w:val="0"/>
        <w:tabs>
          <w:tab w:val="left" w:pos="6379"/>
        </w:tabs>
        <w:overflowPunct w:val="0"/>
        <w:autoSpaceDE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Программа формирования экологической культуры разрабатывается </w:t>
      </w:r>
      <w:r w:rsidRPr="00460EF5">
        <w:rPr>
          <w:rFonts w:ascii="Times New Roman" w:hAnsi="Times New Roman" w:cs="Times New Roman"/>
          <w:color w:val="000000"/>
          <w:sz w:val="24"/>
          <w:szCs w:val="24"/>
        </w:rPr>
        <w:t>на ос</w:t>
      </w:r>
      <w:r w:rsidRPr="00460EF5">
        <w:rPr>
          <w:rFonts w:ascii="Times New Roman" w:hAnsi="Times New Roman" w:cs="Times New Roman"/>
          <w:color w:val="000000"/>
          <w:sz w:val="24"/>
          <w:szCs w:val="24"/>
        </w:rPr>
        <w:softHyphen/>
        <w:t>нове системно-деятельностного и культурно-исторического подходов,</w:t>
      </w:r>
      <w:r w:rsidRPr="00460EF5">
        <w:rPr>
          <w:rFonts w:ascii="Times New Roman" w:hAnsi="Times New Roman" w:cs="Times New Roman"/>
          <w:sz w:val="24"/>
          <w:szCs w:val="24"/>
        </w:rPr>
        <w:t xml:space="preserve"> с учё</w:t>
      </w:r>
      <w:r w:rsidRPr="00460EF5">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w:t>
      </w:r>
      <w:r w:rsidR="000E2CBA" w:rsidRPr="00460EF5">
        <w:rPr>
          <w:rFonts w:ascii="Times New Roman" w:hAnsi="Times New Roman" w:cs="Times New Roman"/>
          <w:sz w:val="24"/>
          <w:szCs w:val="24"/>
        </w:rPr>
        <w:t>х субъектов образова</w:t>
      </w:r>
      <w:r w:rsidRPr="00460EF5">
        <w:rPr>
          <w:rFonts w:ascii="Times New Roman" w:hAnsi="Times New Roman" w:cs="Times New Roman"/>
          <w:sz w:val="24"/>
          <w:szCs w:val="24"/>
        </w:rPr>
        <w:t>тель</w:t>
      </w:r>
      <w:r w:rsidRPr="00460EF5">
        <w:rPr>
          <w:rFonts w:ascii="Times New Roman" w:hAnsi="Times New Roman" w:cs="Times New Roman"/>
          <w:sz w:val="24"/>
          <w:szCs w:val="24"/>
        </w:rPr>
        <w:softHyphen/>
        <w:t>ного процесса и подразумевает конкре</w:t>
      </w:r>
      <w:r w:rsidR="000E2CBA" w:rsidRPr="00460EF5">
        <w:rPr>
          <w:rFonts w:ascii="Times New Roman" w:hAnsi="Times New Roman" w:cs="Times New Roman"/>
          <w:sz w:val="24"/>
          <w:szCs w:val="24"/>
        </w:rPr>
        <w:t>тизацию задач, содержания, усло</w:t>
      </w:r>
      <w:r w:rsidRPr="00460EF5">
        <w:rPr>
          <w:rFonts w:ascii="Times New Roman" w:hAnsi="Times New Roman" w:cs="Times New Roman"/>
          <w:sz w:val="24"/>
          <w:szCs w:val="24"/>
        </w:rPr>
        <w:t>вий, планируемых результатов, а также форм ее реализации, взаимодействия с семьёй, учреждениями дополнительного образования и другими обще</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w:t>
      </w:r>
      <w:r w:rsidRPr="00460EF5">
        <w:rPr>
          <w:rFonts w:ascii="Times New Roman" w:hAnsi="Times New Roman" w:cs="Times New Roman"/>
          <w:sz w:val="24"/>
          <w:szCs w:val="24"/>
        </w:rPr>
        <w:softHyphen/>
        <w:t>вен</w:t>
      </w:r>
      <w:r w:rsidRPr="00460EF5">
        <w:rPr>
          <w:rFonts w:ascii="Times New Roman" w:hAnsi="Times New Roman" w:cs="Times New Roman"/>
          <w:sz w:val="24"/>
          <w:szCs w:val="24"/>
        </w:rPr>
        <w:softHyphen/>
        <w:t xml:space="preserve">ными организациями.   </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Программа формирования экологическо</w:t>
      </w:r>
      <w:r w:rsidR="000E2CBA" w:rsidRPr="00460EF5">
        <w:rPr>
          <w:rFonts w:ascii="Times New Roman" w:hAnsi="Times New Roman"/>
          <w:sz w:val="24"/>
          <w:szCs w:val="24"/>
        </w:rPr>
        <w:t>й культуры, здорового и безопа</w:t>
      </w:r>
      <w:r w:rsidRPr="00460EF5">
        <w:rPr>
          <w:rFonts w:ascii="Times New Roman" w:hAnsi="Times New Roman"/>
          <w:sz w:val="24"/>
          <w:szCs w:val="24"/>
        </w:rPr>
        <w:t>с</w:t>
      </w:r>
      <w:r w:rsidRPr="00460EF5">
        <w:rPr>
          <w:rFonts w:ascii="Times New Roman" w:hAnsi="Times New Roman"/>
          <w:sz w:val="24"/>
          <w:szCs w:val="24"/>
        </w:rPr>
        <w:softHyphen/>
        <w:t>ного образа жизни — комплексная программа формирования у обучающихся с умственной от</w:t>
      </w:r>
      <w:r w:rsidRPr="00460EF5">
        <w:rPr>
          <w:rFonts w:ascii="Times New Roman" w:hAnsi="Times New Roman"/>
          <w:sz w:val="24"/>
          <w:szCs w:val="24"/>
        </w:rPr>
        <w:softHyphen/>
        <w:t>с</w:t>
      </w:r>
      <w:r w:rsidRPr="00460EF5">
        <w:rPr>
          <w:rFonts w:ascii="Times New Roman" w:hAnsi="Times New Roman"/>
          <w:sz w:val="24"/>
          <w:szCs w:val="24"/>
        </w:rPr>
        <w:softHyphen/>
        <w:t>та</w:t>
      </w:r>
      <w:r w:rsidRPr="00460EF5">
        <w:rPr>
          <w:rFonts w:ascii="Times New Roman" w:hAnsi="Times New Roman"/>
          <w:sz w:val="24"/>
          <w:szCs w:val="24"/>
        </w:rPr>
        <w:softHyphen/>
        <w:t>ло</w:t>
      </w:r>
      <w:r w:rsidRPr="00460EF5">
        <w:rPr>
          <w:rFonts w:ascii="Times New Roman" w:hAnsi="Times New Roman"/>
          <w:sz w:val="24"/>
          <w:szCs w:val="24"/>
        </w:rPr>
        <w:softHyphen/>
        <w:t>с</w:t>
      </w:r>
      <w:r w:rsidRPr="00460EF5">
        <w:rPr>
          <w:rFonts w:ascii="Times New Roman" w:hAnsi="Times New Roman"/>
          <w:sz w:val="24"/>
          <w:szCs w:val="24"/>
        </w:rPr>
        <w:softHyphen/>
        <w:t xml:space="preserve">тью </w:t>
      </w:r>
      <w:r w:rsidRPr="00460EF5">
        <w:rPr>
          <w:rFonts w:ascii="Times New Roman" w:hAnsi="Times New Roman"/>
          <w:color w:val="auto"/>
          <w:sz w:val="24"/>
          <w:szCs w:val="24"/>
        </w:rPr>
        <w:t xml:space="preserve">(интеллектуальными нарушениями) </w:t>
      </w:r>
      <w:r w:rsidRPr="00460EF5">
        <w:rPr>
          <w:rFonts w:ascii="Times New Roman" w:hAnsi="Times New Roman"/>
          <w:sz w:val="24"/>
          <w:szCs w:val="24"/>
        </w:rPr>
        <w:t>знаний, установок, личностных ориентиров и норм поведения, обеспечивающих сохранение и укрепление</w:t>
      </w:r>
      <w:r w:rsidR="000E2CBA" w:rsidRPr="00460EF5">
        <w:rPr>
          <w:rFonts w:ascii="Times New Roman" w:hAnsi="Times New Roman"/>
          <w:sz w:val="24"/>
          <w:szCs w:val="24"/>
        </w:rPr>
        <w:t xml:space="preserve"> физического и психического здо</w:t>
      </w:r>
      <w:r w:rsidRPr="00460EF5">
        <w:rPr>
          <w:rFonts w:ascii="Times New Roman" w:hAnsi="Times New Roman"/>
          <w:sz w:val="24"/>
          <w:szCs w:val="24"/>
        </w:rPr>
        <w:t>ровья как одной из ценностных составляющих, спо</w:t>
      </w:r>
      <w:r w:rsidRPr="00460EF5">
        <w:rPr>
          <w:rFonts w:ascii="Times New Roman" w:hAnsi="Times New Roman"/>
          <w:sz w:val="24"/>
          <w:szCs w:val="24"/>
        </w:rPr>
        <w:softHyphen/>
        <w:t>со</w:t>
      </w:r>
      <w:r w:rsidRPr="00460EF5">
        <w:rPr>
          <w:rFonts w:ascii="Times New Roman" w:hAnsi="Times New Roman"/>
          <w:sz w:val="24"/>
          <w:szCs w:val="24"/>
        </w:rPr>
        <w:softHyphen/>
        <w:t>б</w:t>
      </w:r>
      <w:r w:rsidRPr="00460EF5">
        <w:rPr>
          <w:rFonts w:ascii="Times New Roman" w:hAnsi="Times New Roman"/>
          <w:sz w:val="24"/>
          <w:szCs w:val="24"/>
        </w:rPr>
        <w:softHyphen/>
        <w:t>с</w:t>
      </w:r>
      <w:r w:rsidRPr="00460EF5">
        <w:rPr>
          <w:rFonts w:ascii="Times New Roman" w:hAnsi="Times New Roman"/>
          <w:sz w:val="24"/>
          <w:szCs w:val="24"/>
        </w:rPr>
        <w:softHyphen/>
        <w:t>т</w:t>
      </w:r>
      <w:r w:rsidRPr="00460EF5">
        <w:rPr>
          <w:rFonts w:ascii="Times New Roman" w:hAnsi="Times New Roman"/>
          <w:sz w:val="24"/>
          <w:szCs w:val="24"/>
        </w:rPr>
        <w:softHyphen/>
        <w:t>вующих познавательному и эмо</w:t>
      </w:r>
      <w:r w:rsidRPr="00460EF5">
        <w:rPr>
          <w:rFonts w:ascii="Times New Roman" w:hAnsi="Times New Roman"/>
          <w:sz w:val="24"/>
          <w:szCs w:val="24"/>
        </w:rPr>
        <w:softHyphen/>
        <w:t>циональному развитию ребёнка.</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460EF5">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460EF5">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w:t>
      </w:r>
      <w:r w:rsidR="000E2CBA" w:rsidRPr="00460EF5">
        <w:rPr>
          <w:rFonts w:ascii="Times New Roman" w:hAnsi="Times New Roman" w:cs="Times New Roman"/>
          <w:sz w:val="24"/>
          <w:szCs w:val="24"/>
        </w:rPr>
        <w:t xml:space="preserve">аз жизни, наличие мотивации к </w:t>
      </w:r>
      <w:r w:rsidRPr="00460EF5">
        <w:rPr>
          <w:rFonts w:ascii="Times New Roman" w:hAnsi="Times New Roman" w:cs="Times New Roman"/>
          <w:sz w:val="24"/>
          <w:szCs w:val="24"/>
        </w:rPr>
        <w:t>труду, работе на результат, бережному отношению к материальным и духовным ценностям.</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Программа построена на основе общенациональных ценностей рос</w:t>
      </w:r>
      <w:r w:rsidRPr="00460EF5">
        <w:rPr>
          <w:rFonts w:ascii="Times New Roman" w:hAnsi="Times New Roman"/>
          <w:sz w:val="24"/>
          <w:szCs w:val="24"/>
        </w:rPr>
        <w:softHyphen/>
        <w:t>сий</w:t>
      </w:r>
      <w:r w:rsidRPr="00460EF5">
        <w:rPr>
          <w:rFonts w:ascii="Times New Roman" w:hAnsi="Times New Roman"/>
          <w:sz w:val="24"/>
          <w:szCs w:val="24"/>
        </w:rPr>
        <w:softHyphen/>
        <w:t>с</w:t>
      </w:r>
      <w:r w:rsidRPr="00460EF5">
        <w:rPr>
          <w:rFonts w:ascii="Times New Roman" w:hAnsi="Times New Roman"/>
          <w:sz w:val="24"/>
          <w:szCs w:val="24"/>
        </w:rPr>
        <w:softHyphen/>
        <w:t>ко</w:t>
      </w:r>
      <w:r w:rsidRPr="00460EF5">
        <w:rPr>
          <w:rFonts w:ascii="Times New Roman" w:hAnsi="Times New Roman"/>
          <w:sz w:val="24"/>
          <w:szCs w:val="24"/>
        </w:rPr>
        <w:softHyphen/>
        <w:t>го об</w:t>
      </w:r>
      <w:r w:rsidRPr="00460EF5">
        <w:rPr>
          <w:rFonts w:ascii="Times New Roman" w:hAnsi="Times New Roman"/>
          <w:sz w:val="24"/>
          <w:szCs w:val="24"/>
        </w:rPr>
        <w:softHyphen/>
        <w:t>ще</w:t>
      </w:r>
      <w:r w:rsidRPr="00460EF5">
        <w:rPr>
          <w:rFonts w:ascii="Times New Roman" w:hAnsi="Times New Roman"/>
          <w:sz w:val="24"/>
          <w:szCs w:val="24"/>
        </w:rPr>
        <w:softHyphen/>
        <w:t>с</w:t>
      </w:r>
      <w:r w:rsidRPr="00460EF5">
        <w:rPr>
          <w:rFonts w:ascii="Times New Roman" w:hAnsi="Times New Roman"/>
          <w:sz w:val="24"/>
          <w:szCs w:val="24"/>
        </w:rPr>
        <w:softHyphen/>
        <w:t>т</w:t>
      </w:r>
      <w:r w:rsidRPr="00460EF5">
        <w:rPr>
          <w:rFonts w:ascii="Times New Roman" w:hAnsi="Times New Roman"/>
          <w:sz w:val="24"/>
          <w:szCs w:val="24"/>
        </w:rPr>
        <w:softHyphen/>
        <w:t>ва, таких, как гражданственность, здоровье, природа, эко</w:t>
      </w:r>
      <w:r w:rsidRPr="00460EF5">
        <w:rPr>
          <w:rFonts w:ascii="Times New Roman" w:hAnsi="Times New Roman"/>
          <w:sz w:val="24"/>
          <w:szCs w:val="24"/>
        </w:rPr>
        <w:softHyphen/>
        <w:t>ло</w:t>
      </w:r>
      <w:r w:rsidRPr="00460EF5">
        <w:rPr>
          <w:rFonts w:ascii="Times New Roman" w:hAnsi="Times New Roman"/>
          <w:sz w:val="24"/>
          <w:szCs w:val="24"/>
        </w:rPr>
        <w:softHyphen/>
        <w:t>гическая культура, без</w:t>
      </w:r>
      <w:r w:rsidRPr="00460EF5">
        <w:rPr>
          <w:rFonts w:ascii="Times New Roman" w:hAnsi="Times New Roman"/>
          <w:sz w:val="24"/>
          <w:szCs w:val="24"/>
        </w:rPr>
        <w:softHyphen/>
        <w:t>опа</w:t>
      </w:r>
      <w:r w:rsidRPr="00460EF5">
        <w:rPr>
          <w:rFonts w:ascii="Times New Roman" w:hAnsi="Times New Roman"/>
          <w:sz w:val="24"/>
          <w:szCs w:val="24"/>
        </w:rPr>
        <w:softHyphen/>
        <w:t>с</w:t>
      </w:r>
      <w:r w:rsidRPr="00460EF5">
        <w:rPr>
          <w:rFonts w:ascii="Times New Roman" w:hAnsi="Times New Roman"/>
          <w:sz w:val="24"/>
          <w:szCs w:val="24"/>
        </w:rPr>
        <w:softHyphen/>
        <w:t>ность человека и государства. Она направлена на развитие мотивации и готовности обу</w:t>
      </w:r>
      <w:r w:rsidRPr="00460EF5">
        <w:rPr>
          <w:rFonts w:ascii="Times New Roman" w:hAnsi="Times New Roman"/>
          <w:sz w:val="24"/>
          <w:szCs w:val="24"/>
        </w:rPr>
        <w:softHyphen/>
        <w:t>ча</w:t>
      </w:r>
      <w:r w:rsidRPr="00460EF5">
        <w:rPr>
          <w:rFonts w:ascii="Times New Roman" w:hAnsi="Times New Roman"/>
          <w:sz w:val="24"/>
          <w:szCs w:val="24"/>
        </w:rPr>
        <w:softHyphen/>
        <w:t>ю</w:t>
      </w:r>
      <w:r w:rsidRPr="00460EF5">
        <w:rPr>
          <w:rFonts w:ascii="Times New Roman" w:hAnsi="Times New Roman"/>
          <w:sz w:val="24"/>
          <w:szCs w:val="24"/>
        </w:rPr>
        <w:softHyphen/>
        <w:t xml:space="preserve">щихся с умственной отсталостью </w:t>
      </w:r>
      <w:r w:rsidRPr="00460EF5">
        <w:rPr>
          <w:rFonts w:ascii="Times New Roman" w:hAnsi="Times New Roman"/>
          <w:color w:val="auto"/>
          <w:sz w:val="24"/>
          <w:szCs w:val="24"/>
        </w:rPr>
        <w:t xml:space="preserve">(интеллектуальными нарушениями) </w:t>
      </w:r>
      <w:r w:rsidRPr="00460EF5">
        <w:rPr>
          <w:rFonts w:ascii="Times New Roman" w:hAnsi="Times New Roman"/>
          <w:sz w:val="24"/>
          <w:szCs w:val="24"/>
        </w:rPr>
        <w:t>действовать пре</w:t>
      </w:r>
      <w:r w:rsidRPr="00460EF5">
        <w:rPr>
          <w:rFonts w:ascii="Times New Roman" w:hAnsi="Times New Roman"/>
          <w:sz w:val="24"/>
          <w:szCs w:val="24"/>
        </w:rPr>
        <w:softHyphen/>
        <w:t>ду</w:t>
      </w:r>
      <w:r w:rsidRPr="00460EF5">
        <w:rPr>
          <w:rFonts w:ascii="Times New Roman" w:hAnsi="Times New Roman"/>
          <w:sz w:val="24"/>
          <w:szCs w:val="24"/>
        </w:rPr>
        <w:softHyphen/>
        <w:t>смотрительно, придерживаться здорового и экологически безопасного образа жизни, це</w:t>
      </w:r>
      <w:r w:rsidRPr="00460EF5">
        <w:rPr>
          <w:rFonts w:ascii="Times New Roman" w:hAnsi="Times New Roman"/>
          <w:sz w:val="24"/>
          <w:szCs w:val="24"/>
        </w:rPr>
        <w:softHyphen/>
        <w:t>нить природу как источник духовного развития, информации, красоты, здоровья, ма</w:t>
      </w:r>
      <w:r w:rsidRPr="00460EF5">
        <w:rPr>
          <w:rFonts w:ascii="Times New Roman" w:hAnsi="Times New Roman"/>
          <w:sz w:val="24"/>
          <w:szCs w:val="24"/>
        </w:rPr>
        <w:softHyphen/>
        <w:t>те</w:t>
      </w:r>
      <w:r w:rsidRPr="00460EF5">
        <w:rPr>
          <w:rFonts w:ascii="Times New Roman" w:hAnsi="Times New Roman"/>
          <w:sz w:val="24"/>
          <w:szCs w:val="24"/>
        </w:rPr>
        <w:softHyphen/>
        <w:t>ри</w:t>
      </w:r>
      <w:r w:rsidRPr="00460EF5">
        <w:rPr>
          <w:rFonts w:ascii="Times New Roman" w:hAnsi="Times New Roman"/>
          <w:sz w:val="24"/>
          <w:szCs w:val="24"/>
        </w:rPr>
        <w:softHyphen/>
        <w:t>аль</w:t>
      </w:r>
      <w:r w:rsidRPr="00460EF5">
        <w:rPr>
          <w:rFonts w:ascii="Times New Roman" w:hAnsi="Times New Roman"/>
          <w:sz w:val="24"/>
          <w:szCs w:val="24"/>
        </w:rPr>
        <w:softHyphen/>
        <w:t>ного благополучия.</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lastRenderedPageBreak/>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Наиболее эффективным путём формирования экологической культуры, здо</w:t>
      </w:r>
      <w:r w:rsidRPr="00460EF5">
        <w:rPr>
          <w:rFonts w:ascii="Times New Roman" w:hAnsi="Times New Roman"/>
          <w:sz w:val="24"/>
          <w:szCs w:val="24"/>
        </w:rPr>
        <w:softHyphen/>
        <w:t>рового и без</w:t>
      </w:r>
      <w:r w:rsidRPr="00460EF5">
        <w:rPr>
          <w:rFonts w:ascii="Times New Roman" w:hAnsi="Times New Roman"/>
          <w:sz w:val="24"/>
          <w:szCs w:val="24"/>
        </w:rPr>
        <w:softHyphen/>
        <w:t>опасного образа жизни у обучающихся является направляемая и организуемая взро</w:t>
      </w:r>
      <w:r w:rsidRPr="00460EF5">
        <w:rPr>
          <w:rFonts w:ascii="Times New Roman" w:hAnsi="Times New Roman"/>
          <w:sz w:val="24"/>
          <w:szCs w:val="24"/>
        </w:rPr>
        <w:softHyphen/>
        <w:t>с</w:t>
      </w:r>
      <w:r w:rsidRPr="00460EF5">
        <w:rPr>
          <w:rFonts w:ascii="Times New Roman" w:hAnsi="Times New Roman"/>
          <w:sz w:val="24"/>
          <w:szCs w:val="24"/>
        </w:rPr>
        <w:softHyphen/>
        <w:t>лы</w:t>
      </w:r>
      <w:r w:rsidRPr="00460EF5">
        <w:rPr>
          <w:rFonts w:ascii="Times New Roman" w:hAnsi="Times New Roman"/>
          <w:sz w:val="24"/>
          <w:szCs w:val="24"/>
        </w:rPr>
        <w:softHyphen/>
        <w:t>ми самостоятельная деятельность обучающихся, раз</w:t>
      </w:r>
      <w:r w:rsidRPr="00460EF5">
        <w:rPr>
          <w:rFonts w:ascii="Times New Roman" w:hAnsi="Times New Roman"/>
          <w:sz w:val="24"/>
          <w:szCs w:val="24"/>
        </w:rPr>
        <w:softHyphen/>
        <w:t>ви</w:t>
      </w:r>
      <w:r w:rsidRPr="00460EF5">
        <w:rPr>
          <w:rFonts w:ascii="Times New Roman" w:hAnsi="Times New Roman"/>
          <w:sz w:val="24"/>
          <w:szCs w:val="24"/>
        </w:rPr>
        <w:softHyphen/>
        <w:t>вающая способность понимать своё состояние, обеспечивающая усвоение спо</w:t>
      </w:r>
      <w:r w:rsidRPr="00460EF5">
        <w:rPr>
          <w:rFonts w:ascii="Times New Roman" w:hAnsi="Times New Roman"/>
          <w:sz w:val="24"/>
          <w:szCs w:val="24"/>
        </w:rPr>
        <w:softHyphen/>
        <w:t>собов рациональной организации режима дня, двигательной активности, пи</w:t>
      </w:r>
      <w:r w:rsidRPr="00460EF5">
        <w:rPr>
          <w:rFonts w:ascii="Times New Roman" w:hAnsi="Times New Roman"/>
          <w:sz w:val="24"/>
          <w:szCs w:val="24"/>
        </w:rPr>
        <w:softHyphen/>
        <w:t>тания, правил личной гигиены. Однако только знание основ здорового об</w:t>
      </w:r>
      <w:r w:rsidRPr="00460EF5">
        <w:rPr>
          <w:rFonts w:ascii="Times New Roman" w:hAnsi="Times New Roman"/>
          <w:sz w:val="24"/>
          <w:szCs w:val="24"/>
        </w:rPr>
        <w:softHyphen/>
        <w:t>ра</w:t>
      </w:r>
      <w:r w:rsidRPr="00460EF5">
        <w:rPr>
          <w:rFonts w:ascii="Times New Roman" w:hAnsi="Times New Roman"/>
          <w:sz w:val="24"/>
          <w:szCs w:val="24"/>
        </w:rPr>
        <w:softHyphen/>
        <w:t>за жизни не обеспечивает и не гарантирует их использования, если это не ста</w:t>
      </w:r>
      <w:r w:rsidRPr="00460EF5">
        <w:rPr>
          <w:rFonts w:ascii="Times New Roman" w:hAnsi="Times New Roman"/>
          <w:sz w:val="24"/>
          <w:szCs w:val="24"/>
        </w:rPr>
        <w:softHyphen/>
        <w:t xml:space="preserve">новится необходимым условием ежедневной жизни ребёнка в семье и социуме. </w:t>
      </w:r>
    </w:p>
    <w:p w:rsidR="005B5BE4" w:rsidRPr="00460EF5" w:rsidRDefault="005B5BE4" w:rsidP="00460EF5">
      <w:pPr>
        <w:pStyle w:val="af5"/>
        <w:spacing w:after="0" w:line="240" w:lineRule="auto"/>
        <w:ind w:firstLine="284"/>
        <w:jc w:val="both"/>
        <w:rPr>
          <w:rFonts w:ascii="Times New Roman" w:hAnsi="Times New Roman"/>
          <w:color w:val="000000"/>
          <w:sz w:val="24"/>
          <w:szCs w:val="24"/>
        </w:rPr>
      </w:pPr>
      <w:r w:rsidRPr="00460EF5">
        <w:rPr>
          <w:rFonts w:ascii="Times New Roman" w:hAnsi="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Pr="00460EF5" w:rsidRDefault="005B5BE4" w:rsidP="00460EF5">
      <w:pPr>
        <w:shd w:val="clear" w:color="auto" w:fill="FFFFFF"/>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b/>
          <w:i/>
          <w:sz w:val="24"/>
          <w:szCs w:val="24"/>
        </w:rPr>
        <w:t>Целью программы</w:t>
      </w:r>
      <w:r w:rsidRPr="00460EF5">
        <w:rPr>
          <w:rFonts w:ascii="Times New Roman" w:hAnsi="Times New Roman" w:cs="Times New Roman"/>
          <w:b/>
          <w:sz w:val="24"/>
          <w:szCs w:val="24"/>
        </w:rPr>
        <w:t xml:space="preserve"> </w:t>
      </w:r>
      <w:r w:rsidRPr="00460EF5">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
          <w:i/>
          <w:sz w:val="24"/>
          <w:szCs w:val="24"/>
        </w:rPr>
        <w:t>Основные задачи программы:</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sz w:val="24"/>
          <w:szCs w:val="24"/>
        </w:rPr>
        <w:t xml:space="preserve">формирование познавательного интереса и бережного отношения к природе; </w:t>
      </w:r>
    </w:p>
    <w:p w:rsidR="005B5BE4" w:rsidRPr="00460EF5" w:rsidRDefault="005B5BE4" w:rsidP="00460EF5">
      <w:pPr>
        <w:shd w:val="clear" w:color="auto" w:fill="FFFFFF"/>
        <w:autoSpaceDE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sz w:val="24"/>
          <w:szCs w:val="24"/>
        </w:rPr>
        <w:t>пробуждение в детях желания заботиться о своем здоровье (формирование за</w:t>
      </w:r>
      <w:r w:rsidRPr="00460EF5">
        <w:rPr>
          <w:rFonts w:ascii="Times New Roman" w:hAnsi="Times New Roman" w:cs="Times New Roman"/>
          <w:sz w:val="24"/>
          <w:szCs w:val="24"/>
        </w:rPr>
        <w:softHyphen/>
        <w:t>ин</w:t>
      </w:r>
      <w:r w:rsidRPr="00460EF5">
        <w:rPr>
          <w:rFonts w:ascii="Times New Roman" w:hAnsi="Times New Roman" w:cs="Times New Roman"/>
          <w:sz w:val="24"/>
          <w:szCs w:val="24"/>
        </w:rPr>
        <w:softHyphen/>
        <w:t>те</w:t>
      </w:r>
      <w:r w:rsidRPr="00460EF5">
        <w:rPr>
          <w:rFonts w:ascii="Times New Roman" w:hAnsi="Times New Roman" w:cs="Times New Roman"/>
          <w:sz w:val="24"/>
          <w:szCs w:val="24"/>
        </w:rPr>
        <w:softHyphen/>
        <w:t>ре</w:t>
      </w:r>
      <w:r w:rsidRPr="00460EF5">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460EF5">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460EF5">
        <w:rPr>
          <w:rFonts w:ascii="Times New Roman" w:hAnsi="Times New Roman" w:cs="Times New Roman"/>
          <w:sz w:val="24"/>
          <w:szCs w:val="24"/>
        </w:rPr>
        <w:softHyphen/>
        <w:t>ще</w:t>
      </w:r>
      <w:r w:rsidRPr="00460EF5">
        <w:rPr>
          <w:rFonts w:ascii="Times New Roman" w:hAnsi="Times New Roman" w:cs="Times New Roman"/>
          <w:sz w:val="24"/>
          <w:szCs w:val="24"/>
        </w:rPr>
        <w:softHyphen/>
        <w:t xml:space="preserve">ния; </w:t>
      </w:r>
    </w:p>
    <w:p w:rsidR="005B5BE4" w:rsidRPr="00460EF5" w:rsidRDefault="005B5BE4" w:rsidP="00460EF5">
      <w:pPr>
        <w:shd w:val="clear" w:color="auto" w:fill="FFFFFF"/>
        <w:autoSpaceDE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460EF5">
        <w:rPr>
          <w:rFonts w:ascii="Times New Roman" w:hAnsi="Times New Roman" w:cs="Times New Roman"/>
          <w:sz w:val="24"/>
          <w:szCs w:val="24"/>
        </w:rPr>
        <w:t>;</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формирование установок на использование здорового питания;</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развитие потребности в занятиях физической культурой и спортом; </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соблюдение здоровьесозидающих режимов дня; </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Pr="00460EF5" w:rsidRDefault="005B5BE4" w:rsidP="00460EF5">
      <w:pPr>
        <w:tabs>
          <w:tab w:val="left" w:pos="720"/>
          <w:tab w:val="left" w:pos="1080"/>
        </w:tabs>
        <w:spacing w:after="0" w:line="240" w:lineRule="auto"/>
        <w:ind w:firstLine="284"/>
        <w:jc w:val="both"/>
        <w:rPr>
          <w:b/>
          <w:i/>
          <w:sz w:val="24"/>
          <w:szCs w:val="24"/>
        </w:rPr>
      </w:pPr>
      <w:r w:rsidRPr="00460EF5">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Pr="005C5582" w:rsidRDefault="005B5BE4" w:rsidP="005C5582">
      <w:pPr>
        <w:pStyle w:val="aff5"/>
        <w:spacing w:line="240" w:lineRule="auto"/>
        <w:ind w:firstLine="284"/>
        <w:jc w:val="center"/>
        <w:rPr>
          <w:caps w:val="0"/>
          <w:sz w:val="24"/>
          <w:szCs w:val="24"/>
        </w:rPr>
      </w:pPr>
      <w:r w:rsidRPr="005C5582">
        <w:rPr>
          <w:b/>
          <w:caps w:val="0"/>
          <w:sz w:val="24"/>
          <w:szCs w:val="24"/>
        </w:rPr>
        <w:t>Основные направления, формы реализации программы</w:t>
      </w:r>
    </w:p>
    <w:p w:rsidR="005B5BE4" w:rsidRPr="00460EF5" w:rsidRDefault="005B5BE4" w:rsidP="00460EF5">
      <w:pPr>
        <w:pStyle w:val="aff5"/>
        <w:spacing w:line="240" w:lineRule="auto"/>
        <w:ind w:firstLine="284"/>
        <w:rPr>
          <w:caps w:val="0"/>
          <w:sz w:val="24"/>
          <w:szCs w:val="24"/>
        </w:rPr>
      </w:pPr>
      <w:r w:rsidRPr="00460EF5">
        <w:rPr>
          <w:caps w:val="0"/>
          <w:sz w:val="24"/>
          <w:szCs w:val="24"/>
        </w:rPr>
        <w:lastRenderedPageBreak/>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Pr="00460EF5" w:rsidRDefault="005B5BE4" w:rsidP="00460EF5">
      <w:pPr>
        <w:pStyle w:val="aff5"/>
        <w:spacing w:line="240" w:lineRule="auto"/>
        <w:ind w:firstLine="284"/>
        <w:rPr>
          <w:caps w:val="0"/>
          <w:sz w:val="24"/>
          <w:szCs w:val="24"/>
        </w:rPr>
      </w:pPr>
      <w:r w:rsidRPr="00460EF5">
        <w:rPr>
          <w:caps w:val="0"/>
          <w:sz w:val="24"/>
          <w:szCs w:val="24"/>
        </w:rPr>
        <w:t>1. Создание экологически безопасной, здоровьесберегающей инфраструктуры общеобразовательной организации.</w:t>
      </w:r>
    </w:p>
    <w:p w:rsidR="005B5BE4" w:rsidRPr="00460EF5" w:rsidRDefault="005B5BE4" w:rsidP="00460EF5">
      <w:pPr>
        <w:pStyle w:val="aff5"/>
        <w:spacing w:line="240" w:lineRule="auto"/>
        <w:ind w:firstLine="284"/>
        <w:rPr>
          <w:caps w:val="0"/>
          <w:sz w:val="24"/>
          <w:szCs w:val="24"/>
        </w:rPr>
      </w:pPr>
      <w:r w:rsidRPr="00460EF5">
        <w:rPr>
          <w:caps w:val="0"/>
          <w:sz w:val="24"/>
          <w:szCs w:val="24"/>
        </w:rPr>
        <w:t>2. Реализация программы формирования экологической культуры и здорового образа жизни в урочной деятельности.</w:t>
      </w:r>
    </w:p>
    <w:p w:rsidR="005B5BE4" w:rsidRPr="00460EF5" w:rsidRDefault="005B5BE4" w:rsidP="00460EF5">
      <w:pPr>
        <w:pStyle w:val="aff5"/>
        <w:spacing w:line="240" w:lineRule="auto"/>
        <w:ind w:firstLine="284"/>
        <w:rPr>
          <w:caps w:val="0"/>
          <w:sz w:val="24"/>
          <w:szCs w:val="24"/>
        </w:rPr>
      </w:pPr>
      <w:r w:rsidRPr="00460EF5">
        <w:rPr>
          <w:caps w:val="0"/>
          <w:sz w:val="24"/>
          <w:szCs w:val="24"/>
        </w:rPr>
        <w:t>3. Реализация программы формирования экологической культуры и здорового образа жизни во внеурочной деятельности.</w:t>
      </w:r>
    </w:p>
    <w:p w:rsidR="005B5BE4" w:rsidRPr="00460EF5" w:rsidRDefault="005B5BE4" w:rsidP="00460EF5">
      <w:pPr>
        <w:pStyle w:val="aff5"/>
        <w:spacing w:line="240" w:lineRule="auto"/>
        <w:ind w:firstLine="284"/>
        <w:rPr>
          <w:caps w:val="0"/>
          <w:sz w:val="24"/>
          <w:szCs w:val="24"/>
        </w:rPr>
      </w:pPr>
      <w:r w:rsidRPr="00460EF5">
        <w:rPr>
          <w:caps w:val="0"/>
          <w:sz w:val="24"/>
          <w:szCs w:val="24"/>
        </w:rPr>
        <w:t>4. Работа с родителями (законными представителями).</w:t>
      </w:r>
    </w:p>
    <w:p w:rsidR="005B5BE4" w:rsidRPr="00460EF5" w:rsidRDefault="005B5BE4" w:rsidP="00460EF5">
      <w:pPr>
        <w:pStyle w:val="aff5"/>
        <w:spacing w:line="240" w:lineRule="auto"/>
        <w:ind w:firstLine="284"/>
        <w:rPr>
          <w:sz w:val="24"/>
          <w:szCs w:val="24"/>
        </w:rPr>
      </w:pPr>
      <w:r w:rsidRPr="00460EF5">
        <w:rPr>
          <w:caps w:val="0"/>
          <w:sz w:val="24"/>
          <w:szCs w:val="24"/>
        </w:rPr>
        <w:t>5. Просветительская и методическая работа со специалистами общеобразовательной организации.</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460EF5">
        <w:rPr>
          <w:rFonts w:ascii="Times New Roman" w:hAnsi="Times New Roman"/>
          <w:i/>
          <w:sz w:val="24"/>
          <w:szCs w:val="24"/>
        </w:rPr>
        <w:t>:</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sz w:val="24"/>
          <w:szCs w:val="24"/>
        </w:rPr>
        <w:t>•</w:t>
      </w:r>
      <w:r w:rsidRPr="00460EF5">
        <w:rPr>
          <w:rFonts w:ascii="Times New Roman" w:hAnsi="Times New Roman"/>
          <w:sz w:val="24"/>
          <w:szCs w:val="24"/>
          <w:lang w:val="en-US"/>
        </w:rPr>
        <w:t> </w:t>
      </w:r>
      <w:r w:rsidRPr="00460EF5">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sz w:val="24"/>
          <w:szCs w:val="24"/>
        </w:rPr>
        <w:t>•</w:t>
      </w:r>
      <w:r w:rsidRPr="00460EF5">
        <w:rPr>
          <w:rFonts w:ascii="Times New Roman" w:hAnsi="Times New Roman"/>
          <w:sz w:val="24"/>
          <w:szCs w:val="24"/>
          <w:lang w:val="en-US"/>
        </w:rPr>
        <w:t> </w:t>
      </w:r>
      <w:r w:rsidRPr="00460EF5">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sz w:val="24"/>
          <w:szCs w:val="24"/>
        </w:rPr>
        <w:t>•</w:t>
      </w:r>
      <w:r w:rsidRPr="00460EF5">
        <w:rPr>
          <w:rFonts w:ascii="Times New Roman" w:hAnsi="Times New Roman"/>
          <w:sz w:val="24"/>
          <w:szCs w:val="24"/>
          <w:lang w:val="en-US"/>
        </w:rPr>
        <w:t> </w:t>
      </w:r>
      <w:r w:rsidRPr="00460EF5">
        <w:rPr>
          <w:rFonts w:ascii="Times New Roman" w:hAnsi="Times New Roman"/>
          <w:sz w:val="24"/>
          <w:szCs w:val="24"/>
        </w:rPr>
        <w:t>организацию качественного горячего питания обучающихся, в том числе горячих завтраков;</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sz w:val="24"/>
          <w:szCs w:val="24"/>
        </w:rPr>
        <w:t>•</w:t>
      </w:r>
      <w:r w:rsidRPr="00460EF5">
        <w:rPr>
          <w:rFonts w:ascii="Times New Roman" w:hAnsi="Times New Roman"/>
          <w:sz w:val="24"/>
          <w:szCs w:val="24"/>
          <w:lang w:val="en-US"/>
        </w:rPr>
        <w:t> </w:t>
      </w:r>
      <w:r w:rsidRPr="00460EF5">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sz w:val="24"/>
          <w:szCs w:val="24"/>
        </w:rPr>
        <w:t>•</w:t>
      </w:r>
      <w:r w:rsidRPr="00460EF5">
        <w:rPr>
          <w:rFonts w:ascii="Times New Roman" w:hAnsi="Times New Roman"/>
          <w:sz w:val="24"/>
          <w:szCs w:val="24"/>
          <w:lang w:val="en-US"/>
        </w:rPr>
        <w:t> </w:t>
      </w:r>
      <w:r w:rsidRPr="00460EF5">
        <w:rPr>
          <w:rFonts w:ascii="Times New Roman" w:hAnsi="Times New Roman"/>
          <w:sz w:val="24"/>
          <w:szCs w:val="24"/>
        </w:rPr>
        <w:t>наличие помещений для медицинского персонала;</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sz w:val="24"/>
          <w:szCs w:val="24"/>
        </w:rPr>
        <w:t>•</w:t>
      </w:r>
      <w:r w:rsidRPr="00460EF5">
        <w:rPr>
          <w:rFonts w:ascii="Times New Roman" w:hAnsi="Times New Roman"/>
          <w:sz w:val="24"/>
          <w:szCs w:val="24"/>
          <w:lang w:val="en-US"/>
        </w:rPr>
        <w:t> </w:t>
      </w:r>
      <w:r w:rsidRPr="00460EF5">
        <w:rPr>
          <w:rFonts w:ascii="Times New Roman" w:hAnsi="Times New Roman"/>
          <w:sz w:val="24"/>
          <w:szCs w:val="24"/>
        </w:rPr>
        <w:t>наличие необходимого (в расчёте на количество обучающихся) и ква</w:t>
      </w:r>
      <w:r w:rsidRPr="00460EF5">
        <w:rPr>
          <w:rFonts w:ascii="Times New Roman" w:hAnsi="Times New Roman"/>
          <w:sz w:val="24"/>
          <w:szCs w:val="24"/>
        </w:rPr>
        <w:softHyphen/>
        <w:t>ли</w:t>
      </w:r>
      <w:r w:rsidRPr="00460EF5">
        <w:rPr>
          <w:rFonts w:ascii="Times New Roman" w:hAnsi="Times New Roman"/>
          <w:sz w:val="24"/>
          <w:szCs w:val="24"/>
        </w:rPr>
        <w:softHyphen/>
        <w:t>фи</w:t>
      </w:r>
      <w:r w:rsidRPr="00460EF5">
        <w:rPr>
          <w:rFonts w:ascii="Times New Roman" w:hAnsi="Times New Roman"/>
          <w:sz w:val="24"/>
          <w:szCs w:val="24"/>
        </w:rPr>
        <w:softHyphen/>
        <w:t>цированного состава специалистов, обеспечивающих оздоровительную ра</w:t>
      </w:r>
      <w:r w:rsidRPr="00460EF5">
        <w:rPr>
          <w:rFonts w:ascii="Times New Roman" w:hAnsi="Times New Roman"/>
          <w:sz w:val="24"/>
          <w:szCs w:val="24"/>
        </w:rPr>
        <w:softHyphen/>
        <w:t>боту с обучающимися (логопеды, учителя физической культуры, пси</w:t>
      </w:r>
      <w:r w:rsidRPr="00460EF5">
        <w:rPr>
          <w:rFonts w:ascii="Times New Roman" w:hAnsi="Times New Roman"/>
          <w:sz w:val="24"/>
          <w:szCs w:val="24"/>
        </w:rPr>
        <w:softHyphen/>
        <w:t>хо</w:t>
      </w:r>
      <w:r w:rsidRPr="00460EF5">
        <w:rPr>
          <w:rFonts w:ascii="Times New Roman" w:hAnsi="Times New Roman"/>
          <w:sz w:val="24"/>
          <w:szCs w:val="24"/>
        </w:rPr>
        <w:softHyphen/>
        <w:t>ло</w:t>
      </w:r>
      <w:r w:rsidRPr="00460EF5">
        <w:rPr>
          <w:rFonts w:ascii="Times New Roman" w:hAnsi="Times New Roman"/>
          <w:sz w:val="24"/>
          <w:szCs w:val="24"/>
        </w:rPr>
        <w:softHyphen/>
        <w:t>ги, медицинские работники).</w:t>
      </w:r>
    </w:p>
    <w:p w:rsidR="005B5BE4" w:rsidRPr="00460EF5" w:rsidRDefault="005B5BE4" w:rsidP="00460EF5">
      <w:pPr>
        <w:pStyle w:val="afe"/>
        <w:ind w:firstLine="284"/>
        <w:jc w:val="both"/>
        <w:rPr>
          <w:rFonts w:ascii="Times New Roman" w:hAnsi="Times New Roman"/>
          <w:i/>
          <w:sz w:val="24"/>
          <w:szCs w:val="24"/>
        </w:rPr>
      </w:pPr>
      <w:r w:rsidRPr="00460EF5">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5B5BE4" w:rsidRPr="00460EF5" w:rsidRDefault="005B5BE4" w:rsidP="00460EF5">
      <w:pPr>
        <w:spacing w:after="0" w:line="240" w:lineRule="auto"/>
        <w:ind w:firstLine="284"/>
        <w:jc w:val="both"/>
        <w:rPr>
          <w:rFonts w:ascii="Times New Roman" w:hAnsi="Times New Roman" w:cs="Times New Roman"/>
          <w:i/>
          <w:sz w:val="24"/>
          <w:szCs w:val="24"/>
        </w:rPr>
      </w:pPr>
      <w:r w:rsidRPr="00460EF5">
        <w:rPr>
          <w:rFonts w:ascii="Times New Roman" w:hAnsi="Times New Roman" w:cs="Times New Roman"/>
          <w:i/>
          <w:sz w:val="24"/>
          <w:szCs w:val="24"/>
        </w:rPr>
        <w:t>Реализация программы формирования экологической культуры</w:t>
      </w:r>
    </w:p>
    <w:p w:rsidR="005B5BE4" w:rsidRPr="00460EF5" w:rsidRDefault="005B5BE4"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i/>
          <w:sz w:val="24"/>
          <w:szCs w:val="24"/>
        </w:rPr>
        <w:t>и здорового образа жизни в урочной деятельности.</w:t>
      </w:r>
    </w:p>
    <w:p w:rsidR="005B5BE4" w:rsidRPr="00460EF5" w:rsidRDefault="005B5BE4"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Программа реализуется на межпредметной основе путем интеграции в со</w:t>
      </w:r>
      <w:r w:rsidRPr="00460EF5">
        <w:rPr>
          <w:rFonts w:ascii="Times New Roman" w:hAnsi="Times New Roman" w:cs="Times New Roman"/>
          <w:color w:val="000000"/>
          <w:sz w:val="24"/>
          <w:szCs w:val="24"/>
        </w:rPr>
        <w:softHyphen/>
        <w:t>де</w:t>
      </w:r>
      <w:r w:rsidRPr="00460EF5">
        <w:rPr>
          <w:rFonts w:ascii="Times New Roman" w:hAnsi="Times New Roman" w:cs="Times New Roman"/>
          <w:color w:val="000000"/>
          <w:sz w:val="24"/>
          <w:szCs w:val="24"/>
        </w:rPr>
        <w:softHyphen/>
        <w:t>р</w:t>
      </w:r>
      <w:r w:rsidRPr="00460EF5">
        <w:rPr>
          <w:rFonts w:ascii="Times New Roman" w:hAnsi="Times New Roman" w:cs="Times New Roman"/>
          <w:color w:val="000000"/>
          <w:sz w:val="24"/>
          <w:szCs w:val="24"/>
        </w:rPr>
        <w:softHyphen/>
        <w:t>жание ба</w:t>
      </w:r>
      <w:r w:rsidRPr="00460EF5">
        <w:rPr>
          <w:rFonts w:ascii="Times New Roman" w:hAnsi="Times New Roman" w:cs="Times New Roman"/>
          <w:color w:val="000000"/>
          <w:sz w:val="24"/>
          <w:szCs w:val="24"/>
        </w:rPr>
        <w:softHyphen/>
        <w:t>зовых учебных предметов разделов и тем, способствующих фо</w:t>
      </w:r>
      <w:r w:rsidRPr="00460EF5">
        <w:rPr>
          <w:rFonts w:ascii="Times New Roman" w:hAnsi="Times New Roman" w:cs="Times New Roman"/>
          <w:color w:val="000000"/>
          <w:sz w:val="24"/>
          <w:szCs w:val="24"/>
        </w:rPr>
        <w:softHyphen/>
        <w:t>р</w:t>
      </w:r>
      <w:r w:rsidRPr="00460EF5">
        <w:rPr>
          <w:rFonts w:ascii="Times New Roman" w:hAnsi="Times New Roman" w:cs="Times New Roman"/>
          <w:color w:val="000000"/>
          <w:sz w:val="24"/>
          <w:szCs w:val="24"/>
        </w:rPr>
        <w:softHyphen/>
        <w:t>ми</w:t>
      </w:r>
      <w:r w:rsidRPr="00460EF5">
        <w:rPr>
          <w:rFonts w:ascii="Times New Roman" w:hAnsi="Times New Roman" w:cs="Times New Roman"/>
          <w:color w:val="000000"/>
          <w:sz w:val="24"/>
          <w:szCs w:val="24"/>
        </w:rPr>
        <w:softHyphen/>
        <w:t>рованию у обу</w:t>
      </w:r>
      <w:r w:rsidRPr="00460EF5">
        <w:rPr>
          <w:rFonts w:ascii="Times New Roman" w:hAnsi="Times New Roman" w:cs="Times New Roman"/>
          <w:color w:val="000000"/>
          <w:sz w:val="24"/>
          <w:szCs w:val="24"/>
        </w:rPr>
        <w:softHyphen/>
        <w:t>ча</w:t>
      </w:r>
      <w:r w:rsidRPr="00460EF5">
        <w:rPr>
          <w:rFonts w:ascii="Times New Roman" w:hAnsi="Times New Roman" w:cs="Times New Roman"/>
          <w:color w:val="000000"/>
          <w:sz w:val="24"/>
          <w:szCs w:val="24"/>
        </w:rPr>
        <w:softHyphen/>
        <w:t>ю</w:t>
      </w:r>
      <w:r w:rsidRPr="00460EF5">
        <w:rPr>
          <w:rFonts w:ascii="Times New Roman" w:hAnsi="Times New Roman" w:cs="Times New Roman"/>
          <w:color w:val="000000"/>
          <w:sz w:val="24"/>
          <w:szCs w:val="24"/>
        </w:rPr>
        <w:softHyphen/>
        <w:t>щи</w:t>
      </w:r>
      <w:r w:rsidRPr="00460EF5">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460EF5">
        <w:rPr>
          <w:rFonts w:ascii="Times New Roman" w:hAnsi="Times New Roman" w:cs="Times New Roman"/>
          <w:color w:val="000000"/>
          <w:sz w:val="24"/>
          <w:szCs w:val="24"/>
        </w:rPr>
        <w:softHyphen/>
        <w:t>ло</w:t>
      </w:r>
      <w:r w:rsidRPr="00460EF5">
        <w:rPr>
          <w:rFonts w:ascii="Times New Roman" w:hAnsi="Times New Roman" w:cs="Times New Roman"/>
          <w:color w:val="000000"/>
          <w:sz w:val="24"/>
          <w:szCs w:val="24"/>
        </w:rPr>
        <w:softHyphen/>
        <w:t>ги</w:t>
      </w:r>
      <w:r w:rsidRPr="00460EF5">
        <w:rPr>
          <w:rFonts w:ascii="Times New Roman" w:hAnsi="Times New Roman" w:cs="Times New Roman"/>
          <w:color w:val="000000"/>
          <w:sz w:val="24"/>
          <w:szCs w:val="24"/>
        </w:rPr>
        <w:softHyphen/>
        <w:t>че</w:t>
      </w:r>
      <w:r w:rsidRPr="00460EF5">
        <w:rPr>
          <w:rFonts w:ascii="Times New Roman" w:hAnsi="Times New Roman" w:cs="Times New Roman"/>
          <w:color w:val="000000"/>
          <w:sz w:val="24"/>
          <w:szCs w:val="24"/>
        </w:rPr>
        <w:softHyphen/>
        <w:t>с</w:t>
      </w:r>
      <w:r w:rsidRPr="00460EF5">
        <w:rPr>
          <w:rFonts w:ascii="Times New Roman" w:hAnsi="Times New Roman" w:cs="Times New Roman"/>
          <w:color w:val="000000"/>
          <w:sz w:val="24"/>
          <w:szCs w:val="24"/>
        </w:rPr>
        <w:softHyphen/>
        <w:t>кой культуры, установки на здоровый и без</w:t>
      </w:r>
      <w:r w:rsidRPr="00460EF5">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460EF5">
        <w:rPr>
          <w:rFonts w:ascii="Times New Roman" w:hAnsi="Times New Roman" w:cs="Times New Roman"/>
          <w:color w:val="000000"/>
          <w:sz w:val="24"/>
          <w:szCs w:val="24"/>
        </w:rPr>
        <w:softHyphen/>
        <w:t>зи</w:t>
      </w:r>
      <w:r w:rsidRPr="00460EF5">
        <w:rPr>
          <w:rFonts w:ascii="Times New Roman" w:hAnsi="Times New Roman" w:cs="Times New Roman"/>
          <w:color w:val="000000"/>
          <w:sz w:val="24"/>
          <w:szCs w:val="24"/>
        </w:rPr>
        <w:softHyphen/>
        <w:t xml:space="preserve">ческая культура», «Мир природы и человека», </w:t>
      </w:r>
      <w:r w:rsidR="00125D8D" w:rsidRPr="00460EF5">
        <w:rPr>
          <w:rFonts w:ascii="Times New Roman" w:hAnsi="Times New Roman" w:cs="Times New Roman"/>
          <w:color w:val="000000"/>
          <w:sz w:val="24"/>
          <w:szCs w:val="24"/>
        </w:rPr>
        <w:t>а также «Ручной труд».</w:t>
      </w:r>
    </w:p>
    <w:p w:rsidR="00D830C7" w:rsidRPr="00460EF5" w:rsidRDefault="00D830C7" w:rsidP="00460EF5">
      <w:pPr>
        <w:pStyle w:val="af5"/>
        <w:spacing w:after="0" w:line="240" w:lineRule="auto"/>
        <w:ind w:firstLine="284"/>
        <w:jc w:val="both"/>
        <w:rPr>
          <w:rFonts w:ascii="Times New Roman" w:hAnsi="Times New Roman"/>
          <w:sz w:val="24"/>
          <w:szCs w:val="24"/>
        </w:rPr>
      </w:pPr>
      <w:r w:rsidRPr="00460EF5">
        <w:rPr>
          <w:rFonts w:ascii="Times New Roman" w:hAnsi="Times New Roman"/>
          <w:i/>
          <w:iCs/>
          <w:color w:val="000000"/>
          <w:spacing w:val="-4"/>
          <w:sz w:val="24"/>
          <w:szCs w:val="24"/>
        </w:rPr>
        <w:t>В результате</w:t>
      </w:r>
      <w:r w:rsidRPr="00460EF5">
        <w:rPr>
          <w:rFonts w:ascii="Times New Roman" w:hAnsi="Times New Roman"/>
          <w:color w:val="000000"/>
          <w:spacing w:val="-4"/>
          <w:sz w:val="24"/>
          <w:szCs w:val="24"/>
        </w:rPr>
        <w:t xml:space="preserve"> реализации программы у обучающихся будут</w:t>
      </w:r>
      <w:r w:rsidRPr="00460EF5">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 xml:space="preserve">элементарные природосберегающие умения и навыки: </w:t>
      </w:r>
    </w:p>
    <w:p w:rsidR="00D830C7" w:rsidRPr="00460EF5" w:rsidRDefault="00D830C7"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000000"/>
          <w:sz w:val="24"/>
          <w:szCs w:val="24"/>
        </w:rPr>
        <w:t xml:space="preserve">умения оценивать правильность поведения людей в природе; </w:t>
      </w:r>
      <w:r w:rsidRPr="00460EF5">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элементарные здоровьесберегающие умения и навыки:</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 xml:space="preserve">навыки личной гигиены; активного образа жизни; </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 xml:space="preserve">умения </w:t>
      </w:r>
      <w:r w:rsidRPr="00460EF5">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460EF5">
        <w:rPr>
          <w:rFonts w:ascii="Times New Roman" w:hAnsi="Times New Roman" w:cs="Times New Roman"/>
          <w:color w:val="000000"/>
          <w:sz w:val="24"/>
          <w:szCs w:val="24"/>
        </w:rPr>
        <w:t>;</w:t>
      </w:r>
    </w:p>
    <w:p w:rsidR="00D830C7" w:rsidRPr="00460EF5" w:rsidRDefault="00D830C7"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000000"/>
          <w:sz w:val="24"/>
          <w:szCs w:val="24"/>
        </w:rPr>
        <w:t>умение оценивать правильность собственного поведения и поведения окружающих с позиций здорового образа жизни;</w:t>
      </w:r>
      <w:r w:rsidRPr="00460EF5">
        <w:rPr>
          <w:rFonts w:ascii="Times New Roman" w:hAnsi="Times New Roman" w:cs="Times New Roman"/>
          <w:sz w:val="24"/>
          <w:szCs w:val="24"/>
        </w:rPr>
        <w:t xml:space="preserve"> </w:t>
      </w:r>
    </w:p>
    <w:p w:rsidR="00D830C7" w:rsidRPr="00460EF5" w:rsidRDefault="00D830C7" w:rsidP="00460EF5">
      <w:pPr>
        <w:spacing w:after="0" w:line="240" w:lineRule="auto"/>
        <w:ind w:firstLine="284"/>
        <w:jc w:val="both"/>
        <w:rPr>
          <w:rFonts w:ascii="Times New Roman" w:hAnsi="Times New Roman" w:cs="Times New Roman"/>
          <w:color w:val="auto"/>
          <w:sz w:val="24"/>
          <w:szCs w:val="24"/>
          <w:bdr w:val="none" w:sz="0" w:space="0" w:color="auto" w:frame="1"/>
        </w:rPr>
      </w:pPr>
      <w:r w:rsidRPr="00460EF5">
        <w:rPr>
          <w:rFonts w:ascii="Times New Roman" w:hAnsi="Times New Roman" w:cs="Times New Roman"/>
          <w:color w:val="000000"/>
          <w:sz w:val="24"/>
          <w:szCs w:val="24"/>
        </w:rPr>
        <w:t>умение соблюдать правила здорового питания</w:t>
      </w:r>
      <w:r w:rsidRPr="00460EF5">
        <w:rPr>
          <w:rFonts w:ascii="Times New Roman" w:hAnsi="Times New Roman" w:cs="Times New Roman"/>
          <w:sz w:val="24"/>
          <w:szCs w:val="24"/>
        </w:rPr>
        <w:t>:</w:t>
      </w:r>
      <w:r w:rsidRPr="00460EF5">
        <w:rPr>
          <w:rFonts w:ascii="Times New Roman" w:hAnsi="Times New Roman" w:cs="Times New Roman"/>
          <w:color w:val="333333"/>
          <w:sz w:val="24"/>
          <w:szCs w:val="24"/>
          <w:bdr w:val="none" w:sz="0" w:space="0" w:color="auto" w:frame="1"/>
        </w:rPr>
        <w:t xml:space="preserve"> навыков гигиены приготовления, </w:t>
      </w:r>
      <w:r w:rsidRPr="00460EF5">
        <w:rPr>
          <w:rFonts w:ascii="Times New Roman" w:hAnsi="Times New Roman" w:cs="Times New Roman"/>
          <w:color w:val="auto"/>
          <w:sz w:val="24"/>
          <w:szCs w:val="24"/>
          <w:bdr w:val="none" w:sz="0" w:space="0" w:color="auto" w:frame="1"/>
        </w:rPr>
        <w:t xml:space="preserve">хранения и культуры приема пищи; </w:t>
      </w:r>
    </w:p>
    <w:p w:rsidR="00D830C7" w:rsidRPr="00460EF5" w:rsidRDefault="00D830C7"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D830C7" w:rsidRPr="00460EF5" w:rsidRDefault="00D830C7" w:rsidP="00460EF5">
      <w:pPr>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color w:val="auto"/>
          <w:sz w:val="24"/>
          <w:szCs w:val="24"/>
          <w:bdr w:val="none" w:sz="0" w:space="0" w:color="auto" w:frame="1"/>
        </w:rPr>
        <w:lastRenderedPageBreak/>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навыки и умения безопасного образа жизни:</w:t>
      </w:r>
    </w:p>
    <w:p w:rsidR="00D830C7" w:rsidRPr="00460EF5" w:rsidRDefault="00D830C7" w:rsidP="00460EF5">
      <w:pPr>
        <w:spacing w:after="0" w:line="240" w:lineRule="auto"/>
        <w:ind w:firstLine="284"/>
        <w:jc w:val="both"/>
        <w:rPr>
          <w:rFonts w:ascii="Times New Roman" w:hAnsi="Times New Roman" w:cs="Times New Roman"/>
          <w:color w:val="333333"/>
          <w:sz w:val="24"/>
          <w:szCs w:val="24"/>
          <w:bdr w:val="none" w:sz="0" w:space="0" w:color="auto" w:frame="1"/>
        </w:rPr>
      </w:pPr>
      <w:r w:rsidRPr="00460EF5">
        <w:rPr>
          <w:rFonts w:ascii="Times New Roman" w:hAnsi="Times New Roman" w:cs="Times New Roman"/>
          <w:color w:val="000000"/>
          <w:sz w:val="24"/>
          <w:szCs w:val="24"/>
        </w:rPr>
        <w:t xml:space="preserve">навыки адекватного </w:t>
      </w:r>
      <w:r w:rsidRPr="00460EF5">
        <w:rPr>
          <w:rFonts w:ascii="Times New Roman" w:hAnsi="Times New Roman" w:cs="Times New Roman"/>
          <w:color w:val="333333"/>
          <w:sz w:val="24"/>
          <w:szCs w:val="24"/>
          <w:bdr w:val="none" w:sz="0" w:space="0" w:color="auto" w:frame="1"/>
        </w:rPr>
        <w:t>поведения</w:t>
      </w:r>
      <w:r w:rsidRPr="00460EF5">
        <w:rPr>
          <w:rFonts w:ascii="Times New Roman" w:hAnsi="Times New Roman" w:cs="Times New Roman"/>
          <w:color w:val="333333"/>
          <w:sz w:val="24"/>
          <w:szCs w:val="24"/>
        </w:rPr>
        <w:t xml:space="preserve"> </w:t>
      </w:r>
      <w:r w:rsidRPr="00460EF5">
        <w:rPr>
          <w:rFonts w:ascii="Times New Roman" w:hAnsi="Times New Roman" w:cs="Times New Roman"/>
          <w:color w:val="333333"/>
          <w:sz w:val="24"/>
          <w:szCs w:val="24"/>
          <w:bdr w:val="none" w:sz="0" w:space="0" w:color="auto" w:frame="1"/>
        </w:rPr>
        <w:t xml:space="preserve">в случае возникновения опасных ситуаций в школе, дома, на улице; </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333333"/>
          <w:sz w:val="24"/>
          <w:szCs w:val="24"/>
          <w:bdr w:val="none" w:sz="0" w:space="0" w:color="auto" w:frame="1"/>
        </w:rPr>
        <w:t xml:space="preserve">умение </w:t>
      </w:r>
      <w:r w:rsidRPr="00460EF5">
        <w:rPr>
          <w:rFonts w:ascii="Times New Roman" w:hAnsi="Times New Roman" w:cs="Times New Roman"/>
          <w:color w:val="000000"/>
          <w:sz w:val="24"/>
          <w:szCs w:val="24"/>
        </w:rPr>
        <w:t xml:space="preserve">оценивать правильность поведения в быту; </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460EF5">
        <w:rPr>
          <w:rFonts w:ascii="Times New Roman" w:hAnsi="Times New Roman" w:cs="Times New Roman"/>
          <w:sz w:val="24"/>
          <w:szCs w:val="24"/>
        </w:rPr>
        <w:t>безопасного использования учебных принадлежностей, инструментов;</w:t>
      </w:r>
      <w:r w:rsidRPr="00460EF5">
        <w:rPr>
          <w:rFonts w:ascii="Times New Roman" w:hAnsi="Times New Roman" w:cs="Times New Roman"/>
          <w:color w:val="000000"/>
          <w:sz w:val="24"/>
          <w:szCs w:val="24"/>
        </w:rPr>
        <w:t xml:space="preserve"> </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 xml:space="preserve">навыки </w:t>
      </w:r>
      <w:r w:rsidRPr="00460EF5">
        <w:rPr>
          <w:rFonts w:ascii="Times New Roman" w:hAnsi="Times New Roman" w:cs="Times New Roman"/>
          <w:sz w:val="24"/>
          <w:szCs w:val="24"/>
        </w:rPr>
        <w:t xml:space="preserve">позитивного общения; </w:t>
      </w:r>
      <w:r w:rsidRPr="00460EF5">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D830C7" w:rsidRPr="00460EF5" w:rsidRDefault="00D830C7" w:rsidP="00460EF5">
      <w:pPr>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D830C7" w:rsidRPr="00460EF5" w:rsidRDefault="00D830C7"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000000"/>
          <w:sz w:val="24"/>
          <w:szCs w:val="24"/>
        </w:rPr>
        <w:t xml:space="preserve">умения </w:t>
      </w:r>
      <w:r w:rsidRPr="00460EF5">
        <w:rPr>
          <w:rFonts w:ascii="Times New Roman" w:hAnsi="Times New Roman" w:cs="Times New Roman"/>
          <w:sz w:val="24"/>
          <w:szCs w:val="24"/>
        </w:rPr>
        <w:t>действовать в неблагоприятных погодных условиях</w:t>
      </w:r>
      <w:r w:rsidRPr="00460EF5">
        <w:rPr>
          <w:rFonts w:ascii="Times New Roman" w:hAnsi="Times New Roman" w:cs="Times New Roman"/>
          <w:color w:val="000000"/>
          <w:sz w:val="24"/>
          <w:szCs w:val="24"/>
        </w:rPr>
        <w:t xml:space="preserve"> (соблюдение правил поведения при грозе, в лесу, на водоёме и т.п.)</w:t>
      </w:r>
      <w:r w:rsidRPr="00460EF5">
        <w:rPr>
          <w:rFonts w:ascii="Times New Roman" w:hAnsi="Times New Roman" w:cs="Times New Roman"/>
          <w:sz w:val="24"/>
          <w:szCs w:val="24"/>
        </w:rPr>
        <w:t xml:space="preserve">; </w:t>
      </w:r>
    </w:p>
    <w:p w:rsidR="00D830C7" w:rsidRPr="00460EF5" w:rsidRDefault="00D830C7"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830C7" w:rsidRPr="00460EF5" w:rsidRDefault="00D830C7"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5B5BE4" w:rsidRPr="00460EF5" w:rsidRDefault="005B5BE4" w:rsidP="00460EF5">
      <w:pPr>
        <w:pStyle w:val="aff5"/>
        <w:spacing w:line="240" w:lineRule="auto"/>
        <w:ind w:firstLine="284"/>
        <w:rPr>
          <w:i/>
          <w:caps w:val="0"/>
          <w:sz w:val="24"/>
          <w:szCs w:val="24"/>
        </w:rPr>
      </w:pPr>
      <w:r w:rsidRPr="00460EF5">
        <w:rPr>
          <w:i/>
          <w:caps w:val="0"/>
          <w:sz w:val="24"/>
          <w:szCs w:val="24"/>
        </w:rPr>
        <w:t>Реализация программы формирования экологической культуры</w:t>
      </w:r>
    </w:p>
    <w:p w:rsidR="005B5BE4" w:rsidRPr="00460EF5" w:rsidRDefault="005B5BE4" w:rsidP="00460EF5">
      <w:pPr>
        <w:pStyle w:val="aff5"/>
        <w:spacing w:line="240" w:lineRule="auto"/>
        <w:ind w:firstLine="284"/>
        <w:rPr>
          <w:sz w:val="24"/>
          <w:szCs w:val="24"/>
        </w:rPr>
      </w:pPr>
      <w:r w:rsidRPr="00460EF5">
        <w:rPr>
          <w:i/>
          <w:caps w:val="0"/>
          <w:sz w:val="24"/>
          <w:szCs w:val="24"/>
        </w:rPr>
        <w:t>и здорового образа жизни во внеурочной деятельности</w:t>
      </w:r>
    </w:p>
    <w:p w:rsidR="005B5BE4" w:rsidRPr="00460EF5" w:rsidRDefault="005B5BE4" w:rsidP="00460EF5">
      <w:pPr>
        <w:pStyle w:val="af5"/>
        <w:spacing w:after="0" w:line="240" w:lineRule="auto"/>
        <w:ind w:firstLine="284"/>
        <w:jc w:val="both"/>
        <w:rPr>
          <w:sz w:val="24"/>
          <w:szCs w:val="24"/>
        </w:rPr>
      </w:pPr>
      <w:r w:rsidRPr="00460EF5">
        <w:rPr>
          <w:rFonts w:ascii="Times New Roman" w:hAnsi="Times New Roman"/>
          <w:sz w:val="24"/>
          <w:szCs w:val="24"/>
        </w:rPr>
        <w:t>Формирование экологической культуры, здорового и безопасного об</w:t>
      </w:r>
      <w:r w:rsidRPr="00460EF5">
        <w:rPr>
          <w:rFonts w:ascii="Times New Roman" w:hAnsi="Times New Roman"/>
          <w:sz w:val="24"/>
          <w:szCs w:val="24"/>
        </w:rPr>
        <w:softHyphen/>
        <w:t>ра</w:t>
      </w:r>
      <w:r w:rsidRPr="00460EF5">
        <w:rPr>
          <w:rFonts w:ascii="Times New Roman" w:hAnsi="Times New Roman"/>
          <w:sz w:val="24"/>
          <w:szCs w:val="24"/>
        </w:rPr>
        <w:softHyphen/>
        <w:t>за жизни  осуществляется во внеурочной деятельности во всех направлениях (со</w:t>
      </w:r>
      <w:r w:rsidRPr="00460EF5">
        <w:rPr>
          <w:rFonts w:ascii="Times New Roman" w:hAnsi="Times New Roman"/>
          <w:sz w:val="24"/>
          <w:szCs w:val="24"/>
        </w:rPr>
        <w:softHyphen/>
        <w:t>циальном, духовно-нравственном, спортивно-оздоровительном, об</w:t>
      </w:r>
      <w:r w:rsidRPr="00460EF5">
        <w:rPr>
          <w:rFonts w:ascii="Times New Roman" w:hAnsi="Times New Roman"/>
          <w:sz w:val="24"/>
          <w:szCs w:val="24"/>
        </w:rPr>
        <w:softHyphen/>
        <w:t>ще</w:t>
      </w:r>
      <w:r w:rsidRPr="00460EF5">
        <w:rPr>
          <w:rFonts w:ascii="Times New Roman" w:hAnsi="Times New Roman"/>
          <w:sz w:val="24"/>
          <w:szCs w:val="24"/>
        </w:rPr>
        <w:softHyphen/>
        <w:t>куль</w:t>
      </w:r>
      <w:r w:rsidRPr="00460EF5">
        <w:rPr>
          <w:rFonts w:ascii="Times New Roman" w:hAnsi="Times New Roman"/>
          <w:sz w:val="24"/>
          <w:szCs w:val="24"/>
        </w:rPr>
        <w:softHyphen/>
        <w:t>ту</w:t>
      </w:r>
      <w:r w:rsidRPr="00460EF5">
        <w:rPr>
          <w:rFonts w:ascii="Times New Roman" w:hAnsi="Times New Roman"/>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460EF5">
        <w:rPr>
          <w:rFonts w:ascii="Times New Roman" w:hAnsi="Times New Roman"/>
          <w:sz w:val="24"/>
          <w:szCs w:val="24"/>
        </w:rPr>
        <w:softHyphen/>
        <w:t>ляющей).</w:t>
      </w:r>
    </w:p>
    <w:p w:rsidR="005B5BE4" w:rsidRPr="00460EF5" w:rsidRDefault="005B5BE4" w:rsidP="00460EF5">
      <w:pPr>
        <w:pStyle w:val="Pa7"/>
        <w:spacing w:line="240" w:lineRule="auto"/>
        <w:ind w:firstLine="284"/>
        <w:jc w:val="both"/>
      </w:pPr>
      <w:r w:rsidRPr="00460EF5">
        <w:t>Спортивно-оздоровительная деятельность является важнейшим направле</w:t>
      </w:r>
      <w:r w:rsidRPr="00460EF5">
        <w:softHyphen/>
        <w:t>нием внеуро</w:t>
      </w:r>
      <w:r w:rsidRPr="00460EF5">
        <w:softHyphen/>
        <w:t>чной деятельности обучающихся с умственной отсталостью (интеллектуальными на</w:t>
      </w:r>
      <w:r w:rsidRPr="00460EF5">
        <w:softHyphen/>
        <w:t>ру</w:t>
      </w:r>
      <w:r w:rsidRPr="00460EF5">
        <w:softHyphen/>
        <w:t>ше</w:t>
      </w:r>
      <w:r w:rsidRPr="00460EF5">
        <w:softHyphen/>
        <w:t>ниями), основная цель которой создание условий, способствующих гармоничному фи</w:t>
      </w:r>
      <w:r w:rsidRPr="00460EF5">
        <w:softHyphen/>
        <w:t>зи</w:t>
      </w:r>
      <w:r w:rsidRPr="00460EF5">
        <w:softHyphen/>
        <w:t>чес</w:t>
      </w:r>
      <w:r w:rsidRPr="00460EF5">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460EF5">
        <w:softHyphen/>
        <w:t>р</w:t>
      </w:r>
      <w:r w:rsidRPr="00460EF5">
        <w:softHyphen/>
        <w:t>ми</w:t>
      </w:r>
      <w:r w:rsidRPr="00460EF5">
        <w:softHyphen/>
        <w:t>ро</w:t>
      </w:r>
      <w:r w:rsidRPr="00460EF5">
        <w:softHyphen/>
        <w:t>ванию культуры здорового и безопасного образа жизни.</w:t>
      </w:r>
      <w:r w:rsidRPr="00460EF5">
        <w:rPr>
          <w:color w:val="000000"/>
        </w:rPr>
        <w:t xml:space="preserve"> Взаимодействие урочной и внеурочной деятельности в спортивно-оздоровительном направлении способствует усиле</w:t>
      </w:r>
      <w:r w:rsidRPr="00460EF5">
        <w:rPr>
          <w:color w:val="000000"/>
        </w:rPr>
        <w:softHyphen/>
        <w:t>нию оздоровительного эффекта, достигаемого в ходе активного использования обучаю</w:t>
      </w:r>
      <w:r w:rsidRPr="00460EF5">
        <w:rPr>
          <w:color w:val="000000"/>
        </w:rPr>
        <w:softHyphen/>
        <w:t>щи</w:t>
      </w:r>
      <w:r w:rsidRPr="00460EF5">
        <w:rPr>
          <w:color w:val="000000"/>
        </w:rPr>
        <w:softHyphen/>
        <w:t xml:space="preserve">мися с умственной отсталостью </w:t>
      </w:r>
      <w:r w:rsidRPr="00460EF5">
        <w:t xml:space="preserve">(интеллектуальными нарушениями) </w:t>
      </w:r>
      <w:r w:rsidRPr="00460EF5">
        <w:rPr>
          <w:color w:val="000000"/>
        </w:rPr>
        <w:t>освоенных знаний, спо</w:t>
      </w:r>
      <w:r w:rsidRPr="00460EF5">
        <w:rPr>
          <w:color w:val="000000"/>
        </w:rPr>
        <w:softHyphen/>
        <w:t>собов и физических упражнений в физкультурно-оздоровительных мероприятиях, режи</w:t>
      </w:r>
      <w:r w:rsidRPr="00460EF5">
        <w:rPr>
          <w:color w:val="000000"/>
        </w:rPr>
        <w:softHyphen/>
        <w:t xml:space="preserve">ме дня, самостоятельных занятиях физическими упражнениями. </w:t>
      </w:r>
      <w:r w:rsidRPr="00460EF5">
        <w:t>Образовательные орга</w:t>
      </w:r>
      <w:r w:rsidRPr="00460EF5">
        <w:softHyphen/>
        <w:t>ни</w:t>
      </w:r>
      <w:r w:rsidRPr="00460EF5">
        <w:softHyphen/>
        <w:t xml:space="preserve">зации </w:t>
      </w:r>
      <w:r w:rsidRPr="00460EF5">
        <w:rPr>
          <w:color w:val="000000"/>
        </w:rPr>
        <w:t>должны предусмотреть:</w:t>
      </w:r>
      <w:r w:rsidRPr="00460EF5">
        <w:t xml:space="preserve"> </w:t>
      </w:r>
    </w:p>
    <w:p w:rsidR="005B5BE4" w:rsidRPr="00460EF5" w:rsidRDefault="005B5BE4" w:rsidP="00460EF5">
      <w:pPr>
        <w:pStyle w:val="aff5"/>
        <w:spacing w:line="240" w:lineRule="auto"/>
        <w:ind w:firstLine="284"/>
        <w:rPr>
          <w:sz w:val="24"/>
          <w:szCs w:val="24"/>
        </w:rPr>
      </w:pPr>
      <w:r w:rsidRPr="00460EF5">
        <w:rPr>
          <w:sz w:val="24"/>
          <w:szCs w:val="24"/>
        </w:rPr>
        <w:t>―</w:t>
      </w:r>
      <w:r w:rsidRPr="00460EF5">
        <w:rPr>
          <w:sz w:val="24"/>
          <w:szCs w:val="24"/>
          <w:lang w:val="en-US"/>
        </w:rPr>
        <w:t> </w:t>
      </w:r>
      <w:r w:rsidRPr="00460EF5">
        <w:rPr>
          <w:caps w:val="0"/>
          <w:sz w:val="24"/>
          <w:szCs w:val="24"/>
        </w:rPr>
        <w:t>организацию работы спортивных секций и создание условий для их эффективного функционирования;</w:t>
      </w:r>
    </w:p>
    <w:p w:rsidR="005B5BE4" w:rsidRPr="00460EF5" w:rsidRDefault="005B5BE4" w:rsidP="00460EF5">
      <w:pPr>
        <w:pStyle w:val="aff5"/>
        <w:spacing w:line="240" w:lineRule="auto"/>
        <w:ind w:firstLine="284"/>
        <w:rPr>
          <w:sz w:val="24"/>
          <w:szCs w:val="24"/>
        </w:rPr>
      </w:pPr>
      <w:r w:rsidRPr="00460EF5">
        <w:rPr>
          <w:sz w:val="24"/>
          <w:szCs w:val="24"/>
        </w:rPr>
        <w:t>―</w:t>
      </w:r>
      <w:r w:rsidRPr="00460EF5">
        <w:rPr>
          <w:sz w:val="24"/>
          <w:szCs w:val="24"/>
          <w:lang w:val="en-US"/>
        </w:rPr>
        <w:t> </w:t>
      </w:r>
      <w:r w:rsidRPr="00460EF5">
        <w:rPr>
          <w:caps w:val="0"/>
          <w:sz w:val="24"/>
          <w:szCs w:val="24"/>
        </w:rPr>
        <w:t>регулярное проведение спортивно-оздоровительных мероприятий (дней спорта, соревнований, олимпиад, походов и т. п.).</w:t>
      </w:r>
    </w:p>
    <w:p w:rsidR="005B5BE4" w:rsidRPr="00460EF5" w:rsidRDefault="005B5BE4" w:rsidP="00460EF5">
      <w:pPr>
        <w:tabs>
          <w:tab w:val="left" w:pos="720"/>
          <w:tab w:val="left" w:pos="1080"/>
        </w:tabs>
        <w:spacing w:after="0" w:line="240" w:lineRule="auto"/>
        <w:ind w:firstLine="284"/>
        <w:jc w:val="both"/>
        <w:rPr>
          <w:rStyle w:val="12"/>
          <w:rFonts w:cs="Times New Roman"/>
          <w:caps w:val="0"/>
          <w:sz w:val="24"/>
          <w:szCs w:val="24"/>
        </w:rPr>
      </w:pPr>
      <w:r w:rsidRPr="00460EF5">
        <w:rPr>
          <w:rFonts w:ascii="Times New Roman" w:hAnsi="Times New Roman" w:cs="Times New Roman"/>
          <w:sz w:val="24"/>
          <w:szCs w:val="24"/>
        </w:rPr>
        <w:t>―</w:t>
      </w:r>
      <w:r w:rsidRPr="00460EF5">
        <w:rPr>
          <w:rFonts w:ascii="Times New Roman" w:hAnsi="Times New Roman" w:cs="Times New Roman"/>
          <w:sz w:val="24"/>
          <w:szCs w:val="24"/>
          <w:lang w:val="en-US"/>
        </w:rPr>
        <w:t> </w:t>
      </w:r>
      <w:r w:rsidRPr="00460EF5">
        <w:rPr>
          <w:rFonts w:ascii="Times New Roman" w:hAnsi="Times New Roman" w:cs="Times New Roman"/>
          <w:sz w:val="24"/>
          <w:szCs w:val="24"/>
        </w:rPr>
        <w:t>проведение просветительской работы с обучающимися с умственной от</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та</w:t>
      </w:r>
      <w:r w:rsidRPr="00460EF5">
        <w:rPr>
          <w:rFonts w:ascii="Times New Roman" w:hAnsi="Times New Roman" w:cs="Times New Roman"/>
          <w:sz w:val="24"/>
          <w:szCs w:val="24"/>
        </w:rPr>
        <w:softHyphen/>
        <w:t>ло</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 xml:space="preserve">тью </w:t>
      </w:r>
      <w:r w:rsidRPr="00460EF5">
        <w:rPr>
          <w:rFonts w:ascii="Times New Roman" w:hAnsi="Times New Roman" w:cs="Times New Roman"/>
          <w:color w:val="auto"/>
          <w:sz w:val="24"/>
          <w:szCs w:val="24"/>
        </w:rPr>
        <w:t xml:space="preserve">(интеллектуальными нарушениями) </w:t>
      </w:r>
      <w:r w:rsidRPr="00460EF5">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5B5BE4" w:rsidRPr="00460EF5" w:rsidRDefault="005B5BE4" w:rsidP="00460EF5">
      <w:pPr>
        <w:pStyle w:val="af5"/>
        <w:spacing w:after="0" w:line="240" w:lineRule="auto"/>
        <w:ind w:firstLine="284"/>
        <w:jc w:val="both"/>
        <w:rPr>
          <w:rStyle w:val="12"/>
          <w:i w:val="0"/>
          <w:caps w:val="0"/>
          <w:sz w:val="24"/>
          <w:szCs w:val="24"/>
        </w:rPr>
      </w:pPr>
      <w:r w:rsidRPr="00460EF5">
        <w:rPr>
          <w:rStyle w:val="12"/>
          <w:caps w:val="0"/>
          <w:sz w:val="24"/>
          <w:szCs w:val="24"/>
        </w:rPr>
        <w:t>Реализация дополнительных программ</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Style w:val="12"/>
          <w:i w:val="0"/>
          <w:caps w:val="0"/>
          <w:sz w:val="24"/>
          <w:szCs w:val="24"/>
        </w:rPr>
        <w:t>В рамках указанных направлений внеурочной работы разрабатываются до</w:t>
      </w:r>
      <w:r w:rsidRPr="00460EF5">
        <w:rPr>
          <w:rStyle w:val="12"/>
          <w:i w:val="0"/>
          <w:caps w:val="0"/>
          <w:sz w:val="24"/>
          <w:szCs w:val="24"/>
        </w:rPr>
        <w:softHyphen/>
        <w:t>пол</w:t>
      </w:r>
      <w:r w:rsidRPr="00460EF5">
        <w:rPr>
          <w:rStyle w:val="12"/>
          <w:i w:val="0"/>
          <w:caps w:val="0"/>
          <w:sz w:val="24"/>
          <w:szCs w:val="24"/>
        </w:rPr>
        <w:softHyphen/>
        <w:t>ни</w:t>
      </w:r>
      <w:r w:rsidRPr="00460EF5">
        <w:rPr>
          <w:rStyle w:val="12"/>
          <w:i w:val="0"/>
          <w:caps w:val="0"/>
          <w:sz w:val="24"/>
          <w:szCs w:val="24"/>
        </w:rPr>
        <w:softHyphen/>
        <w:t>тель</w:t>
      </w:r>
      <w:r w:rsidRPr="00460EF5">
        <w:rPr>
          <w:rStyle w:val="12"/>
          <w:i w:val="0"/>
          <w:caps w:val="0"/>
          <w:sz w:val="24"/>
          <w:szCs w:val="24"/>
        </w:rPr>
        <w:softHyphen/>
        <w:t xml:space="preserve">ные программы экологического воспитания обучающихся с умственной отсталостью </w:t>
      </w:r>
      <w:r w:rsidRPr="00460EF5">
        <w:rPr>
          <w:rFonts w:ascii="Times New Roman" w:hAnsi="Times New Roman"/>
          <w:color w:val="auto"/>
          <w:sz w:val="24"/>
          <w:szCs w:val="24"/>
        </w:rPr>
        <w:t>(ин</w:t>
      </w:r>
      <w:r w:rsidRPr="00460EF5">
        <w:rPr>
          <w:rFonts w:ascii="Times New Roman" w:hAnsi="Times New Roman"/>
          <w:color w:val="auto"/>
          <w:sz w:val="24"/>
          <w:szCs w:val="24"/>
        </w:rPr>
        <w:softHyphen/>
        <w:t>те</w:t>
      </w:r>
      <w:r w:rsidRPr="00460EF5">
        <w:rPr>
          <w:rFonts w:ascii="Times New Roman" w:hAnsi="Times New Roman"/>
          <w:color w:val="auto"/>
          <w:sz w:val="24"/>
          <w:szCs w:val="24"/>
        </w:rPr>
        <w:softHyphen/>
        <w:t>л</w:t>
      </w:r>
      <w:r w:rsidRPr="00460EF5">
        <w:rPr>
          <w:rFonts w:ascii="Times New Roman" w:hAnsi="Times New Roman"/>
          <w:color w:val="auto"/>
          <w:sz w:val="24"/>
          <w:szCs w:val="24"/>
        </w:rPr>
        <w:softHyphen/>
        <w:t>ле</w:t>
      </w:r>
      <w:r w:rsidRPr="00460EF5">
        <w:rPr>
          <w:rFonts w:ascii="Times New Roman" w:hAnsi="Times New Roman"/>
          <w:color w:val="auto"/>
          <w:sz w:val="24"/>
          <w:szCs w:val="24"/>
        </w:rPr>
        <w:softHyphen/>
        <w:t>к</w:t>
      </w:r>
      <w:r w:rsidRPr="00460EF5">
        <w:rPr>
          <w:rFonts w:ascii="Times New Roman" w:hAnsi="Times New Roman"/>
          <w:color w:val="auto"/>
          <w:sz w:val="24"/>
          <w:szCs w:val="24"/>
        </w:rPr>
        <w:softHyphen/>
        <w:t xml:space="preserve">туальными нарушениями) </w:t>
      </w:r>
      <w:r w:rsidRPr="00460EF5">
        <w:rPr>
          <w:rStyle w:val="12"/>
          <w:i w:val="0"/>
          <w:caps w:val="0"/>
          <w:sz w:val="24"/>
          <w:szCs w:val="24"/>
        </w:rPr>
        <w:t>и формирования основ безопасной жи</w:t>
      </w:r>
      <w:r w:rsidRPr="00460EF5">
        <w:rPr>
          <w:rStyle w:val="12"/>
          <w:i w:val="0"/>
          <w:caps w:val="0"/>
          <w:sz w:val="24"/>
          <w:szCs w:val="24"/>
        </w:rPr>
        <w:softHyphen/>
        <w:t>з</w:t>
      </w:r>
      <w:r w:rsidRPr="00460EF5">
        <w:rPr>
          <w:rStyle w:val="12"/>
          <w:i w:val="0"/>
          <w:caps w:val="0"/>
          <w:sz w:val="24"/>
          <w:szCs w:val="24"/>
        </w:rPr>
        <w:softHyphen/>
        <w:t>не</w:t>
      </w:r>
      <w:r w:rsidRPr="00460EF5">
        <w:rPr>
          <w:rStyle w:val="12"/>
          <w:i w:val="0"/>
          <w:caps w:val="0"/>
          <w:sz w:val="24"/>
          <w:szCs w:val="24"/>
        </w:rPr>
        <w:softHyphen/>
        <w:t>де</w:t>
      </w:r>
      <w:r w:rsidRPr="00460EF5">
        <w:rPr>
          <w:rStyle w:val="12"/>
          <w:i w:val="0"/>
          <w:caps w:val="0"/>
          <w:sz w:val="24"/>
          <w:szCs w:val="24"/>
        </w:rPr>
        <w:softHyphen/>
        <w:t>я</w:t>
      </w:r>
      <w:r w:rsidRPr="00460EF5">
        <w:rPr>
          <w:rStyle w:val="12"/>
          <w:i w:val="0"/>
          <w:caps w:val="0"/>
          <w:sz w:val="24"/>
          <w:szCs w:val="24"/>
        </w:rPr>
        <w:softHyphen/>
        <w:t>тель</w:t>
      </w:r>
      <w:r w:rsidRPr="00460EF5">
        <w:rPr>
          <w:rStyle w:val="12"/>
          <w:i w:val="0"/>
          <w:caps w:val="0"/>
          <w:sz w:val="24"/>
          <w:szCs w:val="24"/>
        </w:rPr>
        <w:softHyphen/>
        <w:t>но</w:t>
      </w:r>
      <w:r w:rsidRPr="00460EF5">
        <w:rPr>
          <w:rStyle w:val="12"/>
          <w:i w:val="0"/>
          <w:caps w:val="0"/>
          <w:sz w:val="24"/>
          <w:szCs w:val="24"/>
        </w:rPr>
        <w:softHyphen/>
        <w:t>с</w:t>
      </w:r>
      <w:r w:rsidRPr="00460EF5">
        <w:rPr>
          <w:rStyle w:val="12"/>
          <w:i w:val="0"/>
          <w:caps w:val="0"/>
          <w:sz w:val="24"/>
          <w:szCs w:val="24"/>
        </w:rPr>
        <w:softHyphen/>
        <w:t>ти.</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lastRenderedPageBreak/>
        <w:t>Во внеурочной деятельности экологическое воспитание осу</w:t>
      </w:r>
      <w:r w:rsidRPr="00460EF5">
        <w:rPr>
          <w:rFonts w:ascii="Times New Roman" w:hAnsi="Times New Roman"/>
          <w:sz w:val="24"/>
          <w:szCs w:val="24"/>
        </w:rPr>
        <w:softHyphen/>
        <w:t>ще</w:t>
      </w:r>
      <w:r w:rsidRPr="00460EF5">
        <w:rPr>
          <w:rFonts w:ascii="Times New Roman" w:hAnsi="Times New Roman"/>
          <w:sz w:val="24"/>
          <w:szCs w:val="24"/>
        </w:rPr>
        <w:softHyphen/>
        <w:t>с</w:t>
      </w:r>
      <w:r w:rsidRPr="00460EF5">
        <w:rPr>
          <w:rFonts w:ascii="Times New Roman" w:hAnsi="Times New Roman"/>
          <w:sz w:val="24"/>
          <w:szCs w:val="24"/>
        </w:rPr>
        <w:softHyphen/>
        <w:t>т</w:t>
      </w:r>
      <w:r w:rsidRPr="00460EF5">
        <w:rPr>
          <w:rFonts w:ascii="Times New Roman" w:hAnsi="Times New Roman"/>
          <w:sz w:val="24"/>
          <w:szCs w:val="24"/>
        </w:rPr>
        <w:softHyphen/>
        <w:t>в</w:t>
      </w:r>
      <w:r w:rsidRPr="00460EF5">
        <w:rPr>
          <w:rFonts w:ascii="Times New Roman" w:hAnsi="Times New Roman"/>
          <w:sz w:val="24"/>
          <w:szCs w:val="24"/>
        </w:rPr>
        <w:softHyphen/>
        <w:t>ля</w:t>
      </w:r>
      <w:r w:rsidRPr="00460EF5">
        <w:rPr>
          <w:rFonts w:ascii="Times New Roman" w:hAnsi="Times New Roman"/>
          <w:sz w:val="24"/>
          <w:szCs w:val="24"/>
        </w:rPr>
        <w:softHyphen/>
        <w:t>ет</w:t>
      </w:r>
      <w:r w:rsidRPr="00460EF5">
        <w:rPr>
          <w:rFonts w:ascii="Times New Roman" w:hAnsi="Times New Roman"/>
          <w:sz w:val="24"/>
          <w:szCs w:val="24"/>
        </w:rPr>
        <w:softHyphen/>
        <w:t>ся в рамках духовно-нравственного воспитания. Экологическое воспитание направлено на фор</w:t>
      </w:r>
      <w:r w:rsidRPr="00460EF5">
        <w:rPr>
          <w:rFonts w:ascii="Times New Roman" w:hAnsi="Times New Roman"/>
          <w:sz w:val="24"/>
          <w:szCs w:val="24"/>
        </w:rPr>
        <w:softHyphen/>
        <w:t>ми</w:t>
      </w:r>
      <w:r w:rsidRPr="00460EF5">
        <w:rPr>
          <w:rFonts w:ascii="Times New Roman" w:hAnsi="Times New Roman"/>
          <w:sz w:val="24"/>
          <w:szCs w:val="24"/>
        </w:rPr>
        <w:softHyphen/>
        <w:t>ро</w:t>
      </w:r>
      <w:r w:rsidRPr="00460EF5">
        <w:rPr>
          <w:rFonts w:ascii="Times New Roman" w:hAnsi="Times New Roman"/>
          <w:sz w:val="24"/>
          <w:szCs w:val="24"/>
        </w:rPr>
        <w:softHyphen/>
        <w:t>ва</w:t>
      </w:r>
      <w:r w:rsidRPr="00460EF5">
        <w:rPr>
          <w:rFonts w:ascii="Times New Roman" w:hAnsi="Times New Roman"/>
          <w:sz w:val="24"/>
          <w:szCs w:val="24"/>
        </w:rPr>
        <w:softHyphen/>
        <w:t>ние элементарных экологических представлений, осознанного отношения к объектам ок</w:t>
      </w:r>
      <w:r w:rsidRPr="00460EF5">
        <w:rPr>
          <w:rFonts w:ascii="Times New Roman" w:hAnsi="Times New Roman"/>
          <w:sz w:val="24"/>
          <w:szCs w:val="24"/>
        </w:rPr>
        <w:softHyphen/>
        <w:t>ру</w:t>
      </w:r>
      <w:r w:rsidRPr="00460EF5">
        <w:rPr>
          <w:rFonts w:ascii="Times New Roman" w:hAnsi="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460EF5">
        <w:rPr>
          <w:rFonts w:ascii="Times New Roman" w:hAnsi="Times New Roman"/>
          <w:sz w:val="24"/>
          <w:szCs w:val="24"/>
        </w:rPr>
        <w:softHyphen/>
        <w:t>ма.</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Pr="00460EF5" w:rsidRDefault="005B5BE4" w:rsidP="00460EF5">
      <w:pPr>
        <w:pStyle w:val="af5"/>
        <w:spacing w:after="0" w:line="240" w:lineRule="auto"/>
        <w:ind w:firstLine="284"/>
        <w:jc w:val="both"/>
        <w:rPr>
          <w:rStyle w:val="12"/>
          <w:i w:val="0"/>
          <w:caps w:val="0"/>
          <w:sz w:val="24"/>
          <w:szCs w:val="24"/>
        </w:rPr>
      </w:pPr>
      <w:r w:rsidRPr="00460EF5">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5B5BE4" w:rsidRPr="00460EF5" w:rsidRDefault="005B5BE4" w:rsidP="00460EF5">
      <w:pPr>
        <w:pStyle w:val="af5"/>
        <w:spacing w:after="0" w:line="240" w:lineRule="auto"/>
        <w:ind w:firstLine="284"/>
        <w:jc w:val="both"/>
        <w:rPr>
          <w:rStyle w:val="12"/>
          <w:i w:val="0"/>
          <w:caps w:val="0"/>
          <w:sz w:val="24"/>
          <w:szCs w:val="24"/>
        </w:rPr>
      </w:pPr>
      <w:r w:rsidRPr="00460EF5">
        <w:rPr>
          <w:rStyle w:val="12"/>
          <w:i w:val="0"/>
          <w:caps w:val="0"/>
          <w:sz w:val="24"/>
          <w:szCs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460EF5">
        <w:rPr>
          <w:rFonts w:ascii="Times New Roman" w:hAnsi="Times New Roman"/>
          <w:color w:val="auto"/>
          <w:sz w:val="24"/>
          <w:szCs w:val="24"/>
        </w:rPr>
        <w:t>(интеллектуальными нарушениями)</w:t>
      </w:r>
      <w:r w:rsidRPr="00460EF5">
        <w:rPr>
          <w:rStyle w:val="12"/>
          <w:i w:val="0"/>
          <w:caps w:val="0"/>
          <w:sz w:val="24"/>
          <w:szCs w:val="24"/>
        </w:rPr>
        <w:t xml:space="preserve">. </w:t>
      </w:r>
    </w:p>
    <w:p w:rsidR="005B5BE4" w:rsidRPr="00460EF5" w:rsidRDefault="005B5BE4" w:rsidP="00460EF5">
      <w:pPr>
        <w:pStyle w:val="af5"/>
        <w:spacing w:after="0" w:line="240" w:lineRule="auto"/>
        <w:ind w:firstLine="284"/>
        <w:jc w:val="both"/>
        <w:rPr>
          <w:rStyle w:val="12"/>
          <w:i w:val="0"/>
          <w:caps w:val="0"/>
          <w:sz w:val="24"/>
          <w:szCs w:val="24"/>
        </w:rPr>
      </w:pPr>
      <w:r w:rsidRPr="00460EF5">
        <w:rPr>
          <w:rStyle w:val="12"/>
          <w:i w:val="0"/>
          <w:caps w:val="0"/>
          <w:sz w:val="24"/>
          <w:szCs w:val="24"/>
        </w:rPr>
        <w:t xml:space="preserve">В содержании программ должно быть предусмотрено расширение представлений обучающихся с умственной отсталостью </w:t>
      </w:r>
      <w:r w:rsidRPr="00460EF5">
        <w:rPr>
          <w:rFonts w:ascii="Times New Roman" w:hAnsi="Times New Roman"/>
          <w:color w:val="auto"/>
          <w:sz w:val="24"/>
          <w:szCs w:val="24"/>
        </w:rPr>
        <w:t xml:space="preserve">(интеллектуальными нарушениями) </w:t>
      </w:r>
      <w:r w:rsidRPr="00460EF5">
        <w:rPr>
          <w:rStyle w:val="12"/>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460EF5">
        <w:rPr>
          <w:rFonts w:ascii="Times New Roman" w:hAnsi="Times New Roman"/>
          <w:i/>
          <w:color w:val="333333"/>
          <w:sz w:val="24"/>
          <w:szCs w:val="24"/>
        </w:rPr>
        <w:t xml:space="preserve"> </w:t>
      </w:r>
      <w:r w:rsidRPr="00460EF5">
        <w:rPr>
          <w:rFonts w:ascii="Times New Roman" w:hAnsi="Times New Roman"/>
          <w:color w:val="333333"/>
          <w:sz w:val="24"/>
          <w:szCs w:val="24"/>
        </w:rPr>
        <w:t>в транспорте, а также в экстремальных ситуациях.</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Style w:val="12"/>
          <w:i w:val="0"/>
          <w:caps w:val="0"/>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460EF5">
        <w:rPr>
          <w:rFonts w:ascii="Times New Roman" w:hAnsi="Times New Roman"/>
          <w:i/>
          <w:sz w:val="24"/>
          <w:szCs w:val="24"/>
        </w:rPr>
        <w:t xml:space="preserve"> </w:t>
      </w:r>
      <w:r w:rsidRPr="00460EF5">
        <w:rPr>
          <w:rFonts w:ascii="Times New Roman" w:hAnsi="Times New Roman"/>
          <w:sz w:val="24"/>
          <w:szCs w:val="24"/>
        </w:rPr>
        <w:t xml:space="preserve">овладению обучающимися с умственной отсталостью </w:t>
      </w:r>
      <w:r w:rsidRPr="00460EF5">
        <w:rPr>
          <w:rFonts w:ascii="Times New Roman" w:hAnsi="Times New Roman"/>
          <w:color w:val="auto"/>
          <w:sz w:val="24"/>
          <w:szCs w:val="24"/>
        </w:rPr>
        <w:t xml:space="preserve">(интеллектуальными нарушениями) </w:t>
      </w:r>
      <w:r w:rsidRPr="00460EF5">
        <w:rPr>
          <w:rFonts w:ascii="Times New Roman" w:hAnsi="Times New Roman"/>
          <w:sz w:val="24"/>
          <w:szCs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Содержательные приоритеты программ определяются на основании учета ин</w:t>
      </w:r>
      <w:r w:rsidRPr="00460EF5">
        <w:rPr>
          <w:rFonts w:ascii="Times New Roman" w:hAnsi="Times New Roman"/>
          <w:sz w:val="24"/>
          <w:szCs w:val="24"/>
        </w:rPr>
        <w:softHyphen/>
        <w:t>ди</w:t>
      </w:r>
      <w:r w:rsidRPr="00460EF5">
        <w:rPr>
          <w:rFonts w:ascii="Times New Roman" w:hAnsi="Times New Roman"/>
          <w:sz w:val="24"/>
          <w:szCs w:val="24"/>
        </w:rPr>
        <w:softHyphen/>
        <w:t>ви</w:t>
      </w:r>
      <w:r w:rsidRPr="00460EF5">
        <w:rPr>
          <w:rFonts w:ascii="Times New Roman" w:hAnsi="Times New Roman"/>
          <w:sz w:val="24"/>
          <w:szCs w:val="24"/>
        </w:rPr>
        <w:softHyphen/>
        <w:t>ду</w:t>
      </w:r>
      <w:r w:rsidRPr="00460EF5">
        <w:rPr>
          <w:rFonts w:ascii="Times New Roman" w:hAnsi="Times New Roman"/>
          <w:sz w:val="24"/>
          <w:szCs w:val="24"/>
        </w:rPr>
        <w:softHyphen/>
        <w:t>альных и возрастных особенностей обучающихся их потребностей, а также осо</w:t>
      </w:r>
      <w:r w:rsidRPr="00460EF5">
        <w:rPr>
          <w:rFonts w:ascii="Times New Roman" w:hAnsi="Times New Roman"/>
          <w:sz w:val="24"/>
          <w:szCs w:val="24"/>
        </w:rPr>
        <w:softHyphen/>
        <w:t>бен</w:t>
      </w:r>
      <w:r w:rsidRPr="00460EF5">
        <w:rPr>
          <w:rFonts w:ascii="Times New Roman" w:hAnsi="Times New Roman"/>
          <w:sz w:val="24"/>
          <w:szCs w:val="24"/>
        </w:rPr>
        <w:softHyphen/>
        <w:t>но</w:t>
      </w:r>
      <w:r w:rsidRPr="00460EF5">
        <w:rPr>
          <w:rFonts w:ascii="Times New Roman" w:hAnsi="Times New Roman"/>
          <w:sz w:val="24"/>
          <w:szCs w:val="24"/>
        </w:rPr>
        <w:softHyphen/>
        <w:t>стей региона проживания.</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При реализации программы следует учитывать, что во внеурочной деятельности на пер</w:t>
      </w:r>
      <w:r w:rsidRPr="00460EF5">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460EF5">
        <w:rPr>
          <w:rFonts w:ascii="Times New Roman" w:hAnsi="Times New Roman" w:cs="Times New Roman"/>
          <w:sz w:val="24"/>
          <w:szCs w:val="24"/>
        </w:rPr>
        <w:softHyphen/>
        <w:t>ме</w:t>
      </w:r>
      <w:r w:rsidRPr="00460EF5">
        <w:rPr>
          <w:rFonts w:ascii="Times New Roman" w:hAnsi="Times New Roman" w:cs="Times New Roman"/>
          <w:sz w:val="24"/>
          <w:szCs w:val="24"/>
        </w:rPr>
        <w:softHyphen/>
        <w:t>тов базовых учебных действий, ценностных ориентаций и оценочных умений, со</w:t>
      </w:r>
      <w:r w:rsidRPr="00460EF5">
        <w:rPr>
          <w:rFonts w:ascii="Times New Roman" w:hAnsi="Times New Roman" w:cs="Times New Roman"/>
          <w:sz w:val="24"/>
          <w:szCs w:val="24"/>
        </w:rPr>
        <w:softHyphen/>
        <w:t>ци</w:t>
      </w:r>
      <w:r w:rsidRPr="00460EF5">
        <w:rPr>
          <w:rFonts w:ascii="Times New Roman" w:hAnsi="Times New Roman" w:cs="Times New Roman"/>
          <w:sz w:val="24"/>
          <w:szCs w:val="24"/>
        </w:rPr>
        <w:softHyphen/>
        <w:t>аль</w:t>
      </w:r>
      <w:r w:rsidRPr="00460EF5">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460EF5">
        <w:rPr>
          <w:rFonts w:ascii="Times New Roman" w:hAnsi="Times New Roman" w:cs="Times New Roman"/>
          <w:sz w:val="24"/>
          <w:szCs w:val="24"/>
        </w:rPr>
        <w:softHyphen/>
        <w:t>опасности человека и природы. В связи с этим необходимо продумать организацию си</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 xml:space="preserve">темы мероприятий, позволяющих обучающимся с умственной отсталостью </w:t>
      </w:r>
      <w:r w:rsidRPr="00460EF5">
        <w:rPr>
          <w:rFonts w:ascii="Times New Roman" w:hAnsi="Times New Roman" w:cs="Times New Roman"/>
          <w:color w:val="auto"/>
          <w:sz w:val="24"/>
          <w:szCs w:val="24"/>
        </w:rPr>
        <w:t xml:space="preserve">(интеллектуальными нарушениями) </w:t>
      </w:r>
      <w:r w:rsidRPr="00460EF5">
        <w:rPr>
          <w:rFonts w:ascii="Times New Roman" w:hAnsi="Times New Roman" w:cs="Times New Roman"/>
          <w:sz w:val="24"/>
          <w:szCs w:val="24"/>
        </w:rPr>
        <w:t>использовать на практике полученные знания и усвоенные модели, нормы поведения в  типичных си</w:t>
      </w:r>
      <w:r w:rsidRPr="00460EF5">
        <w:rPr>
          <w:rFonts w:ascii="Times New Roman" w:hAnsi="Times New Roman" w:cs="Times New Roman"/>
          <w:sz w:val="24"/>
          <w:szCs w:val="24"/>
        </w:rPr>
        <w:softHyphen/>
        <w:t>ту</w:t>
      </w:r>
      <w:r w:rsidRPr="00460EF5">
        <w:rPr>
          <w:rFonts w:ascii="Times New Roman" w:hAnsi="Times New Roman" w:cs="Times New Roman"/>
          <w:sz w:val="24"/>
          <w:szCs w:val="24"/>
        </w:rPr>
        <w:softHyphen/>
        <w:t>а</w:t>
      </w:r>
      <w:r w:rsidRPr="00460EF5">
        <w:rPr>
          <w:rFonts w:ascii="Times New Roman" w:hAnsi="Times New Roman" w:cs="Times New Roman"/>
          <w:sz w:val="24"/>
          <w:szCs w:val="24"/>
        </w:rPr>
        <w:softHyphen/>
        <w:t>ци</w:t>
      </w:r>
      <w:r w:rsidRPr="00460EF5">
        <w:rPr>
          <w:rFonts w:ascii="Times New Roman" w:hAnsi="Times New Roman" w:cs="Times New Roman"/>
          <w:sz w:val="24"/>
          <w:szCs w:val="24"/>
        </w:rPr>
        <w:softHyphen/>
        <w:t>ях.</w:t>
      </w:r>
    </w:p>
    <w:p w:rsidR="005B5BE4" w:rsidRPr="00460EF5" w:rsidRDefault="005B5BE4" w:rsidP="00460EF5">
      <w:pPr>
        <w:pStyle w:val="af5"/>
        <w:spacing w:after="0" w:line="240" w:lineRule="auto"/>
        <w:ind w:firstLine="284"/>
        <w:jc w:val="both"/>
        <w:rPr>
          <w:rFonts w:ascii="Times New Roman" w:hAnsi="Times New Roman"/>
          <w:i/>
          <w:sz w:val="24"/>
          <w:szCs w:val="24"/>
        </w:rPr>
      </w:pPr>
      <w:r w:rsidRPr="00460EF5">
        <w:rPr>
          <w:rFonts w:ascii="Times New Roman" w:hAnsi="Times New Roman"/>
          <w:sz w:val="24"/>
          <w:szCs w:val="24"/>
        </w:rPr>
        <w:t>Формы организации внеурочной деятельности: спортивно-оздоровительные ме</w:t>
      </w:r>
      <w:r w:rsidRPr="00460EF5">
        <w:rPr>
          <w:rFonts w:ascii="Times New Roman" w:hAnsi="Times New Roman"/>
          <w:sz w:val="24"/>
          <w:szCs w:val="24"/>
        </w:rPr>
        <w:softHyphen/>
        <w:t>ро</w:t>
      </w:r>
      <w:r w:rsidRPr="00460EF5">
        <w:rPr>
          <w:rFonts w:ascii="Times New Roman" w:hAnsi="Times New Roman"/>
          <w:sz w:val="24"/>
          <w:szCs w:val="24"/>
        </w:rPr>
        <w:softHyphen/>
        <w:t>при</w:t>
      </w:r>
      <w:r w:rsidRPr="00460EF5">
        <w:rPr>
          <w:rFonts w:ascii="Times New Roman" w:hAnsi="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i/>
          <w:sz w:val="24"/>
          <w:szCs w:val="24"/>
        </w:rPr>
        <w:t>Просветительская работа с родителями</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460EF5">
        <w:rPr>
          <w:rFonts w:ascii="Times New Roman" w:hAnsi="Times New Roman"/>
          <w:sz w:val="24"/>
          <w:szCs w:val="24"/>
        </w:rPr>
        <w:softHyphen/>
        <w:t>ми</w:t>
      </w:r>
      <w:r w:rsidRPr="00460EF5">
        <w:rPr>
          <w:rFonts w:ascii="Times New Roman" w:hAnsi="Times New Roman"/>
          <w:sz w:val="24"/>
          <w:szCs w:val="24"/>
        </w:rPr>
        <w:softHyphen/>
        <w:t>ро</w:t>
      </w:r>
      <w:r w:rsidRPr="00460EF5">
        <w:rPr>
          <w:rFonts w:ascii="Times New Roman" w:hAnsi="Times New Roman"/>
          <w:sz w:val="24"/>
          <w:szCs w:val="24"/>
        </w:rPr>
        <w:softHyphen/>
        <w:t>ва</w:t>
      </w:r>
      <w:r w:rsidRPr="00460EF5">
        <w:rPr>
          <w:rFonts w:ascii="Times New Roman" w:hAnsi="Times New Roman"/>
          <w:sz w:val="24"/>
          <w:szCs w:val="24"/>
        </w:rPr>
        <w:softHyphen/>
        <w:t xml:space="preserve">ния безопасного образа жизни включает: </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проведение родительских собраний, семинаров, лекций, тренингов, конференций, кру</w:t>
      </w:r>
      <w:r w:rsidRPr="00460EF5">
        <w:rPr>
          <w:rFonts w:ascii="Times New Roman" w:hAnsi="Times New Roman"/>
          <w:sz w:val="24"/>
          <w:szCs w:val="24"/>
        </w:rPr>
        <w:softHyphen/>
        <w:t>глых столов и т.п.;</w:t>
      </w:r>
    </w:p>
    <w:p w:rsidR="005B5BE4" w:rsidRPr="00460EF5" w:rsidRDefault="005B5BE4"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460EF5">
        <w:rPr>
          <w:rFonts w:ascii="Times New Roman" w:hAnsi="Times New Roman"/>
          <w:sz w:val="24"/>
          <w:szCs w:val="24"/>
        </w:rPr>
        <w:softHyphen/>
        <w:t>ре</w:t>
      </w:r>
      <w:r w:rsidRPr="00460EF5">
        <w:rPr>
          <w:rFonts w:ascii="Times New Roman" w:hAnsi="Times New Roman"/>
          <w:sz w:val="24"/>
          <w:szCs w:val="24"/>
        </w:rPr>
        <w:softHyphen/>
        <w:t>в</w:t>
      </w:r>
      <w:r w:rsidRPr="00460EF5">
        <w:rPr>
          <w:rFonts w:ascii="Times New Roman" w:hAnsi="Times New Roman"/>
          <w:sz w:val="24"/>
          <w:szCs w:val="24"/>
        </w:rPr>
        <w:softHyphen/>
        <w:t>но</w:t>
      </w:r>
      <w:r w:rsidRPr="00460EF5">
        <w:rPr>
          <w:rFonts w:ascii="Times New Roman" w:hAnsi="Times New Roman"/>
          <w:sz w:val="24"/>
          <w:szCs w:val="24"/>
        </w:rPr>
        <w:softHyphen/>
        <w:t>ва</w:t>
      </w:r>
      <w:r w:rsidRPr="00460EF5">
        <w:rPr>
          <w:rFonts w:ascii="Times New Roman" w:hAnsi="Times New Roman"/>
          <w:sz w:val="24"/>
          <w:szCs w:val="24"/>
        </w:rPr>
        <w:softHyphen/>
        <w:t>ний, дней здоровья, занятий по профилактике вредных привычек и т. п.</w:t>
      </w:r>
    </w:p>
    <w:p w:rsidR="005B5BE4" w:rsidRPr="00460EF5" w:rsidRDefault="005B5BE4" w:rsidP="00460EF5">
      <w:pPr>
        <w:pStyle w:val="af5"/>
        <w:spacing w:after="0" w:line="240" w:lineRule="auto"/>
        <w:ind w:firstLine="284"/>
        <w:jc w:val="both"/>
        <w:rPr>
          <w:sz w:val="24"/>
          <w:szCs w:val="24"/>
        </w:rPr>
      </w:pPr>
      <w:r w:rsidRPr="00460EF5">
        <w:rPr>
          <w:rFonts w:ascii="Times New Roman" w:hAnsi="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460EF5">
        <w:rPr>
          <w:rFonts w:ascii="Times New Roman" w:hAnsi="Times New Roman"/>
          <w:sz w:val="24"/>
          <w:szCs w:val="24"/>
        </w:rPr>
        <w:softHyphen/>
        <w:t>бе</w:t>
      </w:r>
      <w:r w:rsidRPr="00460EF5">
        <w:rPr>
          <w:rFonts w:ascii="Times New Roman" w:hAnsi="Times New Roman"/>
          <w:sz w:val="24"/>
          <w:szCs w:val="24"/>
        </w:rPr>
        <w:softHyphen/>
        <w:t>н</w:t>
      </w:r>
      <w:r w:rsidRPr="00460EF5">
        <w:rPr>
          <w:rFonts w:ascii="Times New Roman" w:hAnsi="Times New Roman"/>
          <w:sz w:val="24"/>
          <w:szCs w:val="24"/>
        </w:rPr>
        <w:softHyphen/>
        <w:t>но</w:t>
      </w:r>
      <w:r w:rsidRPr="00460EF5">
        <w:rPr>
          <w:rFonts w:ascii="Times New Roman" w:hAnsi="Times New Roman"/>
          <w:sz w:val="24"/>
          <w:szCs w:val="24"/>
        </w:rPr>
        <w:softHyphen/>
        <w:t>с</w:t>
      </w:r>
      <w:r w:rsidRPr="00460EF5">
        <w:rPr>
          <w:rFonts w:ascii="Times New Roman" w:hAnsi="Times New Roman"/>
          <w:sz w:val="24"/>
          <w:szCs w:val="24"/>
        </w:rPr>
        <w:softHyphen/>
        <w:t>тя</w:t>
      </w:r>
      <w:r w:rsidRPr="00460EF5">
        <w:rPr>
          <w:rFonts w:ascii="Times New Roman" w:hAnsi="Times New Roman"/>
          <w:sz w:val="24"/>
          <w:szCs w:val="24"/>
        </w:rPr>
        <w:softHyphen/>
        <w:t>ми психофизического развития детей, укреплением здоровья детей, со</w:t>
      </w:r>
      <w:r w:rsidRPr="00460EF5">
        <w:rPr>
          <w:rFonts w:ascii="Times New Roman" w:hAnsi="Times New Roman"/>
          <w:sz w:val="24"/>
          <w:szCs w:val="24"/>
        </w:rPr>
        <w:softHyphen/>
        <w:t>з</w:t>
      </w:r>
      <w:r w:rsidRPr="00460EF5">
        <w:rPr>
          <w:rFonts w:ascii="Times New Roman" w:hAnsi="Times New Roman"/>
          <w:sz w:val="24"/>
          <w:szCs w:val="24"/>
        </w:rPr>
        <w:softHyphen/>
        <w:t xml:space="preserve">данием оптимальных средовых условий в семье, соблюдением режима дня в </w:t>
      </w:r>
      <w:r w:rsidRPr="00460EF5">
        <w:rPr>
          <w:rFonts w:ascii="Times New Roman" w:hAnsi="Times New Roman"/>
          <w:sz w:val="24"/>
          <w:szCs w:val="24"/>
        </w:rPr>
        <w:lastRenderedPageBreak/>
        <w:t>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Pr="00460EF5" w:rsidRDefault="005B5BE4" w:rsidP="00460EF5">
      <w:pPr>
        <w:pStyle w:val="affa"/>
        <w:widowControl w:val="0"/>
        <w:spacing w:line="240" w:lineRule="auto"/>
        <w:ind w:firstLine="284"/>
        <w:rPr>
          <w:i/>
          <w:sz w:val="24"/>
          <w:szCs w:val="24"/>
        </w:rPr>
      </w:pPr>
      <w:r w:rsidRPr="00460EF5">
        <w:rPr>
          <w:sz w:val="24"/>
          <w:szCs w:val="24"/>
        </w:rPr>
        <w:t>Эффективность реализации этого направления зависит от деятельности админис</w:t>
      </w:r>
      <w:r w:rsidRPr="00460EF5">
        <w:rPr>
          <w:sz w:val="24"/>
          <w:szCs w:val="24"/>
        </w:rPr>
        <w:softHyphen/>
        <w:t>т</w:t>
      </w:r>
      <w:r w:rsidRPr="00460EF5">
        <w:rPr>
          <w:sz w:val="24"/>
          <w:szCs w:val="24"/>
        </w:rPr>
        <w:softHyphen/>
        <w:t>ра</w:t>
      </w:r>
      <w:r w:rsidRPr="00460EF5">
        <w:rPr>
          <w:sz w:val="24"/>
          <w:szCs w:val="24"/>
        </w:rPr>
        <w:softHyphen/>
        <w:t>ции общеобразовательной организации, всех специалистов, работающих в общеобразовательной ор</w:t>
      </w:r>
      <w:r w:rsidRPr="00460EF5">
        <w:rPr>
          <w:sz w:val="24"/>
          <w:szCs w:val="24"/>
        </w:rPr>
        <w:softHyphen/>
        <w:t>ганизации (педагогов-дефектологов, педагогов-психологов, медицинских работников и др.).</w:t>
      </w:r>
    </w:p>
    <w:p w:rsidR="005B5BE4" w:rsidRPr="00460EF5" w:rsidRDefault="005B5BE4" w:rsidP="00460EF5">
      <w:pPr>
        <w:pStyle w:val="affa"/>
        <w:widowControl w:val="0"/>
        <w:spacing w:line="240" w:lineRule="auto"/>
        <w:ind w:firstLine="284"/>
        <w:rPr>
          <w:sz w:val="24"/>
          <w:szCs w:val="24"/>
        </w:rPr>
      </w:pPr>
      <w:r w:rsidRPr="00460EF5">
        <w:rPr>
          <w:i/>
          <w:sz w:val="24"/>
          <w:szCs w:val="24"/>
        </w:rPr>
        <w:t>Просветительская и методическая работа с педагогами и специалистами</w:t>
      </w:r>
    </w:p>
    <w:p w:rsidR="005B5BE4" w:rsidRPr="00460EF5" w:rsidRDefault="005B5BE4" w:rsidP="00460EF5">
      <w:pPr>
        <w:pStyle w:val="aff5"/>
        <w:spacing w:line="240" w:lineRule="auto"/>
        <w:ind w:firstLine="284"/>
        <w:rPr>
          <w:caps w:val="0"/>
          <w:sz w:val="24"/>
          <w:szCs w:val="24"/>
        </w:rPr>
      </w:pPr>
      <w:r w:rsidRPr="00460EF5">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Pr="00460EF5" w:rsidRDefault="005B5BE4" w:rsidP="00460EF5">
      <w:pPr>
        <w:pStyle w:val="aff5"/>
        <w:spacing w:line="240" w:lineRule="auto"/>
        <w:ind w:firstLine="284"/>
        <w:rPr>
          <w:caps w:val="0"/>
          <w:sz w:val="24"/>
          <w:szCs w:val="24"/>
        </w:rPr>
      </w:pPr>
      <w:r w:rsidRPr="00460EF5">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Pr="00460EF5" w:rsidRDefault="005B5BE4" w:rsidP="00460EF5">
      <w:pPr>
        <w:pStyle w:val="aff5"/>
        <w:spacing w:line="240" w:lineRule="auto"/>
        <w:ind w:firstLine="284"/>
        <w:rPr>
          <w:sz w:val="24"/>
          <w:szCs w:val="24"/>
        </w:rPr>
      </w:pPr>
      <w:r w:rsidRPr="00460EF5">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b/>
          <w:bCs/>
          <w:sz w:val="24"/>
          <w:szCs w:val="24"/>
        </w:rPr>
      </w:pPr>
      <w:r w:rsidRPr="00460EF5">
        <w:rPr>
          <w:rFonts w:ascii="Times New Roman" w:hAnsi="Times New Roman" w:cs="Times New Roman"/>
          <w:sz w:val="24"/>
          <w:szCs w:val="24"/>
        </w:rPr>
        <w:t>• привлечение педагогов, медицинских работников, психологов и ро</w:t>
      </w:r>
      <w:r w:rsidRPr="00460EF5">
        <w:rPr>
          <w:rFonts w:ascii="Times New Roman" w:hAnsi="Times New Roman" w:cs="Times New Roman"/>
          <w:sz w:val="24"/>
          <w:szCs w:val="24"/>
        </w:rPr>
        <w:softHyphen/>
        <w:t>ди</w:t>
      </w:r>
      <w:r w:rsidRPr="00460EF5">
        <w:rPr>
          <w:rFonts w:ascii="Times New Roman" w:hAnsi="Times New Roman" w:cs="Times New Roman"/>
          <w:sz w:val="24"/>
          <w:szCs w:val="24"/>
        </w:rPr>
        <w:softHyphen/>
        <w:t>те</w:t>
      </w:r>
      <w:r w:rsidRPr="00460EF5">
        <w:rPr>
          <w:rFonts w:ascii="Times New Roman" w:hAnsi="Times New Roman" w:cs="Times New Roman"/>
          <w:sz w:val="24"/>
          <w:szCs w:val="24"/>
        </w:rPr>
        <w:softHyphen/>
        <w:t>лей (законных представителей) к совместной работе по проведению при</w:t>
      </w:r>
      <w:r w:rsidRPr="00460EF5">
        <w:rPr>
          <w:rFonts w:ascii="Times New Roman" w:hAnsi="Times New Roman" w:cs="Times New Roman"/>
          <w:sz w:val="24"/>
          <w:szCs w:val="24"/>
        </w:rPr>
        <w:softHyphen/>
        <w:t>родоохранных, оздоровительных мероприятий и спортивных соревнований.</w:t>
      </w:r>
    </w:p>
    <w:p w:rsidR="005B5BE4" w:rsidRPr="00460EF5" w:rsidRDefault="005B5BE4" w:rsidP="00460EF5">
      <w:pPr>
        <w:widowControl w:val="0"/>
        <w:overflowPunct w:val="0"/>
        <w:autoSpaceDE w:val="0"/>
        <w:spacing w:after="0" w:line="240" w:lineRule="auto"/>
        <w:ind w:firstLine="284"/>
        <w:jc w:val="both"/>
        <w:rPr>
          <w:rFonts w:ascii="Times New Roman" w:hAnsi="Times New Roman" w:cs="Times New Roman"/>
          <w:b/>
          <w:bCs/>
          <w:sz w:val="24"/>
          <w:szCs w:val="24"/>
        </w:rPr>
      </w:pPr>
      <w:r w:rsidRPr="00460EF5">
        <w:rPr>
          <w:rFonts w:ascii="Times New Roman" w:hAnsi="Times New Roman" w:cs="Times New Roman"/>
          <w:b/>
          <w:bCs/>
          <w:sz w:val="24"/>
          <w:szCs w:val="24"/>
        </w:rPr>
        <w:t>Планируемые результаты о</w:t>
      </w:r>
      <w:r w:rsidR="00CB568B" w:rsidRPr="00460EF5">
        <w:rPr>
          <w:rFonts w:ascii="Times New Roman" w:hAnsi="Times New Roman" w:cs="Times New Roman"/>
          <w:b/>
          <w:bCs/>
          <w:sz w:val="24"/>
          <w:szCs w:val="24"/>
        </w:rPr>
        <w:t xml:space="preserve">своения программы формирования </w:t>
      </w:r>
      <w:r w:rsidRPr="00460EF5">
        <w:rPr>
          <w:rFonts w:ascii="Times New Roman" w:hAnsi="Times New Roman" w:cs="Times New Roman"/>
          <w:b/>
          <w:bCs/>
          <w:sz w:val="24"/>
          <w:szCs w:val="24"/>
        </w:rPr>
        <w:t>экологической культуры, здорового и безопасного образа жизни</w:t>
      </w:r>
    </w:p>
    <w:p w:rsidR="005B5BE4" w:rsidRPr="00460EF5" w:rsidRDefault="005B5BE4" w:rsidP="00460EF5">
      <w:pPr>
        <w:widowControl w:val="0"/>
        <w:autoSpaceDE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i/>
          <w:sz w:val="24"/>
          <w:szCs w:val="24"/>
        </w:rPr>
        <w:t>Важнейшие личностные результаты:</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ценностное отношение к природе; </w:t>
      </w:r>
      <w:r w:rsidRPr="00460EF5">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потребность в занятиях физической культурой и спортом; </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негативное отношение к факторам риска здоровью (сниженная двигательная ак</w:t>
      </w:r>
      <w:r w:rsidRPr="00460EF5">
        <w:rPr>
          <w:rFonts w:ascii="Times New Roman" w:hAnsi="Times New Roman" w:cs="Times New Roman"/>
          <w:sz w:val="24"/>
          <w:szCs w:val="24"/>
        </w:rPr>
        <w:softHyphen/>
        <w:t>ти</w:t>
      </w:r>
      <w:r w:rsidRPr="00460EF5">
        <w:rPr>
          <w:rFonts w:ascii="Times New Roman" w:hAnsi="Times New Roman" w:cs="Times New Roman"/>
          <w:sz w:val="24"/>
          <w:szCs w:val="24"/>
        </w:rPr>
        <w:softHyphen/>
        <w:t>в</w:t>
      </w:r>
      <w:r w:rsidRPr="00460EF5">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460EF5">
        <w:rPr>
          <w:rFonts w:ascii="Times New Roman" w:hAnsi="Times New Roman" w:cs="Times New Roman"/>
          <w:sz w:val="24"/>
          <w:szCs w:val="24"/>
        </w:rPr>
        <w:softHyphen/>
        <w:t>бо</w:t>
      </w:r>
      <w:r w:rsidRPr="00460EF5">
        <w:rPr>
          <w:rFonts w:ascii="Times New Roman" w:hAnsi="Times New Roman" w:cs="Times New Roman"/>
          <w:sz w:val="24"/>
          <w:szCs w:val="24"/>
        </w:rPr>
        <w:softHyphen/>
        <w:t xml:space="preserve">левания); </w:t>
      </w:r>
    </w:p>
    <w:p w:rsidR="005B5BE4" w:rsidRPr="00460EF5" w:rsidRDefault="005B5BE4" w:rsidP="00460EF5">
      <w:pPr>
        <w:widowControl w:val="0"/>
        <w:tabs>
          <w:tab w:val="left" w:pos="720"/>
        </w:tabs>
        <w:overflowPunct w:val="0"/>
        <w:autoSpaceDE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эмоционально-ценностное отношение к окружающей среде, осознание не</w:t>
      </w:r>
      <w:r w:rsidRPr="00460EF5">
        <w:rPr>
          <w:rFonts w:ascii="Times New Roman" w:hAnsi="Times New Roman" w:cs="Times New Roman"/>
          <w:sz w:val="24"/>
          <w:szCs w:val="24"/>
        </w:rPr>
        <w:softHyphen/>
        <w:t>об</w:t>
      </w:r>
      <w:r w:rsidRPr="00460EF5">
        <w:rPr>
          <w:rFonts w:ascii="Times New Roman" w:hAnsi="Times New Roman" w:cs="Times New Roman"/>
          <w:sz w:val="24"/>
          <w:szCs w:val="24"/>
        </w:rPr>
        <w:softHyphen/>
        <w:t>хо</w:t>
      </w:r>
      <w:r w:rsidRPr="00460EF5">
        <w:rPr>
          <w:rFonts w:ascii="Times New Roman" w:hAnsi="Times New Roman" w:cs="Times New Roman"/>
          <w:sz w:val="24"/>
          <w:szCs w:val="24"/>
        </w:rPr>
        <w:softHyphen/>
        <w:t>ди</w:t>
      </w:r>
      <w:r w:rsidRPr="00460EF5">
        <w:rPr>
          <w:rFonts w:ascii="Times New Roman" w:hAnsi="Times New Roman" w:cs="Times New Roman"/>
          <w:sz w:val="24"/>
          <w:szCs w:val="24"/>
        </w:rPr>
        <w:softHyphen/>
        <w:t>мо</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ти ее охраны;</w:t>
      </w:r>
    </w:p>
    <w:p w:rsidR="005B5BE4" w:rsidRPr="00460EF5" w:rsidRDefault="005B5BE4" w:rsidP="00460EF5">
      <w:pPr>
        <w:pStyle w:val="afe"/>
        <w:ind w:firstLine="284"/>
        <w:jc w:val="both"/>
        <w:rPr>
          <w:rFonts w:ascii="Times New Roman" w:hAnsi="Times New Roman"/>
          <w:bCs/>
          <w:sz w:val="24"/>
          <w:szCs w:val="24"/>
        </w:rPr>
      </w:pPr>
      <w:r w:rsidRPr="00460EF5">
        <w:rPr>
          <w:rFonts w:ascii="Times New Roman" w:hAnsi="Times New Roman"/>
          <w:sz w:val="24"/>
          <w:szCs w:val="24"/>
        </w:rPr>
        <w:t xml:space="preserve">ценностное отношение к своему здоровью, здоровью близких и окружающих людей; </w:t>
      </w:r>
    </w:p>
    <w:p w:rsidR="005B5BE4" w:rsidRPr="00460EF5" w:rsidRDefault="005B5BE4" w:rsidP="00460EF5">
      <w:pPr>
        <w:pStyle w:val="afe"/>
        <w:ind w:firstLine="284"/>
        <w:jc w:val="both"/>
        <w:rPr>
          <w:rFonts w:ascii="Times New Roman" w:hAnsi="Times New Roman"/>
          <w:sz w:val="24"/>
          <w:szCs w:val="24"/>
        </w:rPr>
      </w:pPr>
      <w:r w:rsidRPr="00460EF5">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5B5BE4" w:rsidRPr="00460EF5" w:rsidRDefault="005B5BE4"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5B5BE4" w:rsidRPr="00460EF5" w:rsidRDefault="005B5BE4" w:rsidP="00460EF5">
      <w:pPr>
        <w:tabs>
          <w:tab w:val="left" w:pos="720"/>
          <w:tab w:val="left" w:pos="993"/>
          <w:tab w:val="left" w:pos="1080"/>
        </w:tabs>
        <w:autoSpaceDE w:val="0"/>
        <w:spacing w:after="0" w:line="240" w:lineRule="auto"/>
        <w:ind w:firstLine="284"/>
        <w:jc w:val="both"/>
        <w:rPr>
          <w:rFonts w:ascii="Times New Roman" w:hAnsi="Times New Roman" w:cs="Times New Roman"/>
          <w:color w:val="000000"/>
          <w:sz w:val="24"/>
          <w:szCs w:val="24"/>
        </w:rPr>
      </w:pPr>
      <w:r w:rsidRPr="00460EF5">
        <w:rPr>
          <w:rFonts w:ascii="Times New Roman" w:hAnsi="Times New Roman" w:cs="Times New Roman"/>
          <w:sz w:val="24"/>
          <w:szCs w:val="24"/>
        </w:rPr>
        <w:t xml:space="preserve">стремление заботиться о своем здоровье; </w:t>
      </w:r>
    </w:p>
    <w:p w:rsidR="005B5BE4" w:rsidRPr="00460EF5" w:rsidRDefault="005B5BE4" w:rsidP="00460EF5">
      <w:pPr>
        <w:shd w:val="clear" w:color="auto" w:fill="FFFFFF"/>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460EF5">
        <w:rPr>
          <w:rFonts w:ascii="Times New Roman" w:hAnsi="Times New Roman" w:cs="Times New Roman"/>
          <w:color w:val="000000"/>
          <w:sz w:val="24"/>
          <w:szCs w:val="24"/>
        </w:rPr>
        <w:softHyphen/>
        <w:t>ро</w:t>
      </w:r>
      <w:r w:rsidRPr="00460EF5">
        <w:rPr>
          <w:rFonts w:ascii="Times New Roman" w:hAnsi="Times New Roman" w:cs="Times New Roman"/>
          <w:color w:val="000000"/>
          <w:sz w:val="24"/>
          <w:szCs w:val="24"/>
        </w:rPr>
        <w:softHyphen/>
        <w:t>вье</w:t>
      </w:r>
      <w:r w:rsidRPr="00460EF5">
        <w:rPr>
          <w:rFonts w:ascii="Times New Roman" w:hAnsi="Times New Roman" w:cs="Times New Roman"/>
          <w:color w:val="000000"/>
          <w:sz w:val="24"/>
          <w:szCs w:val="24"/>
        </w:rPr>
        <w:softHyphen/>
        <w:t>с</w:t>
      </w:r>
      <w:r w:rsidRPr="00460EF5">
        <w:rPr>
          <w:rFonts w:ascii="Times New Roman" w:hAnsi="Times New Roman" w:cs="Times New Roman"/>
          <w:color w:val="000000"/>
          <w:sz w:val="24"/>
          <w:szCs w:val="24"/>
        </w:rPr>
        <w:softHyphen/>
        <w:t>бе</w:t>
      </w:r>
      <w:r w:rsidRPr="00460EF5">
        <w:rPr>
          <w:rFonts w:ascii="Times New Roman" w:hAnsi="Times New Roman" w:cs="Times New Roman"/>
          <w:color w:val="000000"/>
          <w:sz w:val="24"/>
          <w:szCs w:val="24"/>
        </w:rPr>
        <w:softHyphen/>
        <w:t>ре</w:t>
      </w:r>
      <w:r w:rsidRPr="00460EF5">
        <w:rPr>
          <w:rFonts w:ascii="Times New Roman" w:hAnsi="Times New Roman" w:cs="Times New Roman"/>
          <w:color w:val="000000"/>
          <w:sz w:val="24"/>
          <w:szCs w:val="24"/>
        </w:rPr>
        <w:softHyphen/>
        <w:t>гаюшего, безопасного поведения (в отношении к природе и людям);</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5B5BE4" w:rsidRPr="00460EF5" w:rsidRDefault="005B5BE4" w:rsidP="00460EF5">
      <w:pPr>
        <w:tabs>
          <w:tab w:val="left" w:pos="720"/>
          <w:tab w:val="left" w:pos="993"/>
          <w:tab w:val="left" w:pos="1080"/>
        </w:tabs>
        <w:autoSpaceDE w:val="0"/>
        <w:spacing w:after="0" w:line="240" w:lineRule="auto"/>
        <w:ind w:firstLine="284"/>
        <w:jc w:val="both"/>
        <w:rPr>
          <w:sz w:val="24"/>
          <w:szCs w:val="24"/>
        </w:rPr>
      </w:pPr>
      <w:r w:rsidRPr="00460EF5">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5B5BE4" w:rsidRPr="00460EF5" w:rsidRDefault="005B5BE4" w:rsidP="00460EF5">
      <w:pPr>
        <w:pStyle w:val="af9"/>
        <w:spacing w:before="0" w:after="0" w:line="240" w:lineRule="auto"/>
        <w:ind w:firstLine="284"/>
        <w:jc w:val="both"/>
      </w:pPr>
      <w:r w:rsidRPr="00460EF5">
        <w:t xml:space="preserve"> овладение умениями взаимодействия с людьми, работать в коллективе с выполнением различных социальных ролей; </w:t>
      </w:r>
    </w:p>
    <w:p w:rsidR="005B5BE4" w:rsidRPr="00460EF5" w:rsidRDefault="005B5BE4" w:rsidP="00460EF5">
      <w:pPr>
        <w:tabs>
          <w:tab w:val="left" w:pos="1080"/>
        </w:tabs>
        <w:autoSpaceDE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5B5BE4" w:rsidRPr="00460EF5" w:rsidRDefault="005B5BE4" w:rsidP="00460EF5">
      <w:pPr>
        <w:tabs>
          <w:tab w:val="left" w:pos="1080"/>
        </w:tabs>
        <w:autoSpaceDE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5B5BE4" w:rsidRPr="00460EF5" w:rsidRDefault="005B5BE4" w:rsidP="00460EF5">
      <w:pPr>
        <w:tabs>
          <w:tab w:val="left" w:pos="720"/>
          <w:tab w:val="left" w:pos="993"/>
          <w:tab w:val="left" w:pos="1080"/>
        </w:tabs>
        <w:autoSpaceDE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782A04" w:rsidRPr="00460EF5" w:rsidRDefault="00782A04" w:rsidP="00460EF5">
      <w:pPr>
        <w:tabs>
          <w:tab w:val="left" w:pos="720"/>
          <w:tab w:val="left" w:pos="993"/>
          <w:tab w:val="left" w:pos="1080"/>
        </w:tabs>
        <w:autoSpaceDE w:val="0"/>
        <w:spacing w:after="0" w:line="240" w:lineRule="auto"/>
        <w:ind w:firstLine="284"/>
        <w:jc w:val="both"/>
        <w:rPr>
          <w:rFonts w:ascii="Times New Roman" w:hAnsi="Times New Roman" w:cs="Times New Roman"/>
          <w:sz w:val="24"/>
          <w:szCs w:val="24"/>
        </w:rPr>
      </w:pPr>
    </w:p>
    <w:p w:rsidR="008C2A02" w:rsidRPr="00460EF5" w:rsidRDefault="00782A04" w:rsidP="00460EF5">
      <w:pPr>
        <w:pStyle w:val="aff5"/>
        <w:spacing w:before="120" w:line="240" w:lineRule="auto"/>
        <w:ind w:firstLine="284"/>
        <w:rPr>
          <w:b/>
          <w:caps w:val="0"/>
          <w:color w:val="auto"/>
          <w:sz w:val="24"/>
          <w:szCs w:val="24"/>
        </w:rPr>
      </w:pPr>
      <w:bookmarkStart w:id="1" w:name="bookmark186"/>
      <w:r w:rsidRPr="00460EF5">
        <w:rPr>
          <w:b/>
          <w:sz w:val="24"/>
          <w:szCs w:val="24"/>
        </w:rPr>
        <w:t>2.</w:t>
      </w:r>
      <w:r w:rsidR="008C2A02" w:rsidRPr="00460EF5">
        <w:rPr>
          <w:b/>
          <w:sz w:val="24"/>
          <w:szCs w:val="24"/>
        </w:rPr>
        <w:t>5. </w:t>
      </w:r>
      <w:r w:rsidR="008C2A02" w:rsidRPr="00460EF5">
        <w:rPr>
          <w:b/>
          <w:caps w:val="0"/>
          <w:sz w:val="24"/>
          <w:szCs w:val="24"/>
        </w:rPr>
        <w:t>Программа коррекционной работы</w:t>
      </w:r>
    </w:p>
    <w:p w:rsidR="008C2A02" w:rsidRPr="00460EF5" w:rsidRDefault="008C2A02" w:rsidP="00460EF5">
      <w:pPr>
        <w:pStyle w:val="aff5"/>
        <w:spacing w:line="240" w:lineRule="auto"/>
        <w:ind w:firstLine="284"/>
        <w:rPr>
          <w:caps w:val="0"/>
          <w:color w:val="0000FF"/>
          <w:sz w:val="24"/>
          <w:szCs w:val="24"/>
        </w:rPr>
      </w:pPr>
      <w:r w:rsidRPr="00460EF5">
        <w:rPr>
          <w:b/>
          <w:caps w:val="0"/>
          <w:color w:val="auto"/>
          <w:sz w:val="24"/>
          <w:szCs w:val="24"/>
        </w:rPr>
        <w:lastRenderedPageBreak/>
        <w:t xml:space="preserve">Цель </w:t>
      </w:r>
      <w:bookmarkEnd w:id="1"/>
      <w:r w:rsidRPr="00460EF5">
        <w:rPr>
          <w:b/>
          <w:caps w:val="0"/>
          <w:color w:val="auto"/>
          <w:sz w:val="24"/>
          <w:szCs w:val="24"/>
        </w:rPr>
        <w:t>коррекционной работы</w:t>
      </w:r>
    </w:p>
    <w:p w:rsidR="008C2A02" w:rsidRPr="00460EF5" w:rsidRDefault="008C2A02" w:rsidP="00460EF5">
      <w:pPr>
        <w:pStyle w:val="af5"/>
        <w:spacing w:after="0" w:line="240" w:lineRule="auto"/>
        <w:ind w:firstLine="284"/>
        <w:jc w:val="both"/>
        <w:rPr>
          <w:rFonts w:ascii="Times New Roman" w:hAnsi="Times New Roman"/>
          <w:color w:val="auto"/>
          <w:sz w:val="24"/>
          <w:szCs w:val="24"/>
        </w:rPr>
      </w:pPr>
      <w:r w:rsidRPr="00460EF5">
        <w:rPr>
          <w:rFonts w:ascii="Times New Roman" w:hAnsi="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460EF5" w:rsidRDefault="008C2A02" w:rsidP="00460EF5">
      <w:pPr>
        <w:pStyle w:val="aff5"/>
        <w:spacing w:line="240" w:lineRule="auto"/>
        <w:ind w:firstLine="284"/>
        <w:rPr>
          <w:strike/>
          <w:color w:val="auto"/>
          <w:sz w:val="24"/>
          <w:szCs w:val="24"/>
        </w:rPr>
      </w:pPr>
      <w:r w:rsidRPr="00460EF5">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Pr="00CF2CA1" w:rsidRDefault="008C2A02" w:rsidP="00460EF5">
      <w:pPr>
        <w:tabs>
          <w:tab w:val="left" w:pos="0"/>
        </w:tabs>
        <w:spacing w:after="0" w:line="240" w:lineRule="auto"/>
        <w:ind w:firstLine="284"/>
        <w:jc w:val="both"/>
        <w:rPr>
          <w:rFonts w:ascii="Times New Roman" w:hAnsi="Times New Roman" w:cs="Times New Roman"/>
          <w:sz w:val="24"/>
          <w:szCs w:val="24"/>
        </w:rPr>
      </w:pPr>
      <w:bookmarkStart w:id="2" w:name="bookmark187"/>
      <w:r w:rsidRPr="00CF2CA1">
        <w:rPr>
          <w:rFonts w:ascii="Times New Roman" w:hAnsi="Times New Roman" w:cs="Times New Roman"/>
          <w:b/>
          <w:sz w:val="24"/>
          <w:szCs w:val="24"/>
        </w:rPr>
        <w:t>Задачи коррекционной работы:</w:t>
      </w:r>
      <w:bookmarkEnd w:id="2"/>
    </w:p>
    <w:p w:rsidR="008C2A02" w:rsidRPr="00460EF5" w:rsidRDefault="008C2A02"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Pr="00460EF5" w:rsidRDefault="008C2A02" w:rsidP="00460EF5">
      <w:pPr>
        <w:tabs>
          <w:tab w:val="left" w:pos="720"/>
          <w:tab w:val="left" w:pos="108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осуществление индивидуально ориентированной психолого-медико-педа</w:t>
      </w:r>
      <w:r w:rsidRPr="00460EF5">
        <w:rPr>
          <w:rFonts w:ascii="Times New Roman" w:hAnsi="Times New Roman" w:cs="Times New Roman"/>
          <w:sz w:val="24"/>
          <w:szCs w:val="24"/>
        </w:rPr>
        <w:softHyphen/>
        <w:t>го</w:t>
      </w:r>
      <w:r w:rsidRPr="00460EF5">
        <w:rPr>
          <w:rFonts w:ascii="Times New Roman" w:hAnsi="Times New Roman" w:cs="Times New Roman"/>
          <w:sz w:val="24"/>
          <w:szCs w:val="24"/>
        </w:rPr>
        <w:softHyphen/>
        <w:t>ги</w:t>
      </w:r>
      <w:r w:rsidRPr="00460EF5">
        <w:rPr>
          <w:rFonts w:ascii="Times New Roman" w:hAnsi="Times New Roman" w:cs="Times New Roman"/>
          <w:sz w:val="24"/>
          <w:szCs w:val="24"/>
        </w:rPr>
        <w:softHyphen/>
        <w:t>че</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460EF5">
        <w:rPr>
          <w:rFonts w:ascii="Times New Roman" w:hAnsi="Times New Roman" w:cs="Times New Roman"/>
          <w:sz w:val="24"/>
          <w:szCs w:val="24"/>
        </w:rPr>
        <w:softHyphen/>
        <w:t>хо</w:t>
      </w:r>
      <w:r w:rsidRPr="00460EF5">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Pr="00460EF5" w:rsidRDefault="008C2A02" w:rsidP="00460EF5">
      <w:pPr>
        <w:tabs>
          <w:tab w:val="left" w:pos="-180"/>
          <w:tab w:val="left" w:pos="0"/>
        </w:tabs>
        <w:spacing w:after="0" w:line="240" w:lineRule="auto"/>
        <w:ind w:firstLine="284"/>
        <w:jc w:val="both"/>
        <w:rPr>
          <w:rFonts w:cs="Times New Roman"/>
          <w:sz w:val="24"/>
          <w:szCs w:val="24"/>
        </w:rPr>
      </w:pPr>
      <w:r w:rsidRPr="00460EF5">
        <w:rPr>
          <w:rFonts w:ascii="Times New Roman" w:hAnsi="Times New Roman" w:cs="Times New Roman"/>
          <w:sz w:val="24"/>
          <w:szCs w:val="24"/>
        </w:rPr>
        <w:t>― организация ин</w:t>
      </w:r>
      <w:r w:rsidRPr="00460EF5">
        <w:rPr>
          <w:rFonts w:ascii="Times New Roman" w:hAnsi="Times New Roman" w:cs="Times New Roman"/>
          <w:sz w:val="24"/>
          <w:szCs w:val="24"/>
        </w:rPr>
        <w:softHyphen/>
        <w:t>ди</w:t>
      </w:r>
      <w:r w:rsidRPr="00460EF5">
        <w:rPr>
          <w:rFonts w:ascii="Times New Roman" w:hAnsi="Times New Roman" w:cs="Times New Roman"/>
          <w:sz w:val="24"/>
          <w:szCs w:val="24"/>
        </w:rPr>
        <w:softHyphen/>
        <w:t>ви</w:t>
      </w:r>
      <w:r w:rsidRPr="00460EF5">
        <w:rPr>
          <w:rFonts w:ascii="Times New Roman" w:hAnsi="Times New Roman" w:cs="Times New Roman"/>
          <w:sz w:val="24"/>
          <w:szCs w:val="24"/>
        </w:rPr>
        <w:softHyphen/>
        <w:t>ду</w:t>
      </w:r>
      <w:r w:rsidRPr="00460EF5">
        <w:rPr>
          <w:rFonts w:ascii="Times New Roman" w:hAnsi="Times New Roman" w:cs="Times New Roman"/>
          <w:sz w:val="24"/>
          <w:szCs w:val="24"/>
        </w:rPr>
        <w:softHyphen/>
        <w:t>аль</w:t>
      </w:r>
      <w:r w:rsidRPr="00460EF5">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460EF5">
        <w:rPr>
          <w:rFonts w:ascii="Times New Roman" w:hAnsi="Times New Roman" w:cs="Times New Roman"/>
          <w:sz w:val="24"/>
          <w:szCs w:val="24"/>
        </w:rPr>
        <w:softHyphen/>
        <w:t>бе</w:t>
      </w:r>
      <w:r w:rsidRPr="00460EF5">
        <w:rPr>
          <w:rFonts w:ascii="Times New Roman" w:hAnsi="Times New Roman" w:cs="Times New Roman"/>
          <w:sz w:val="24"/>
          <w:szCs w:val="24"/>
        </w:rPr>
        <w:softHyphen/>
        <w:t xml:space="preserve">нностей психофизического развития и индивидуальных возможностей обучающихся, </w:t>
      </w:r>
      <w:r w:rsidRPr="00460EF5">
        <w:rPr>
          <w:rFonts w:ascii="Times New Roman" w:hAnsi="Times New Roman" w:cs="Times New Roman"/>
          <w:color w:val="auto"/>
          <w:sz w:val="24"/>
          <w:szCs w:val="24"/>
        </w:rPr>
        <w:t>разработка и реализация индивидуальных учебных планов (при необходимости)</w:t>
      </w:r>
      <w:r w:rsidRPr="00460EF5">
        <w:rPr>
          <w:rFonts w:ascii="Times New Roman" w:hAnsi="Times New Roman" w:cs="Times New Roman"/>
          <w:sz w:val="24"/>
          <w:szCs w:val="24"/>
        </w:rPr>
        <w:t>;</w:t>
      </w:r>
    </w:p>
    <w:p w:rsidR="008C2A02" w:rsidRPr="00460EF5" w:rsidRDefault="008C2A02" w:rsidP="00460EF5">
      <w:pPr>
        <w:pStyle w:val="aff5"/>
        <w:tabs>
          <w:tab w:val="left" w:pos="-180"/>
          <w:tab w:val="left" w:pos="0"/>
        </w:tabs>
        <w:spacing w:line="240" w:lineRule="auto"/>
        <w:ind w:firstLine="284"/>
        <w:rPr>
          <w:caps w:val="0"/>
          <w:color w:val="auto"/>
          <w:sz w:val="24"/>
          <w:szCs w:val="24"/>
        </w:rPr>
      </w:pPr>
      <w:r w:rsidRPr="00460EF5">
        <w:rPr>
          <w:sz w:val="24"/>
          <w:szCs w:val="24"/>
        </w:rPr>
        <w:t>―</w:t>
      </w:r>
      <w:r w:rsidRPr="00460EF5">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8C2A02" w:rsidRPr="00460EF5" w:rsidRDefault="008C2A02" w:rsidP="00460EF5">
      <w:pPr>
        <w:tabs>
          <w:tab w:val="left" w:pos="-180"/>
          <w:tab w:val="left" w:pos="0"/>
        </w:tabs>
        <w:spacing w:after="0" w:line="240" w:lineRule="auto"/>
        <w:ind w:firstLine="284"/>
        <w:jc w:val="both"/>
        <w:rPr>
          <w:b/>
          <w:i/>
          <w:sz w:val="24"/>
          <w:szCs w:val="24"/>
        </w:rPr>
      </w:pPr>
      <w:r w:rsidRPr="00460EF5">
        <w:rPr>
          <w:rFonts w:ascii="Times New Roman" w:hAnsi="Times New Roman" w:cs="Times New Roman"/>
          <w:sz w:val="24"/>
          <w:szCs w:val="24"/>
        </w:rPr>
        <w:t>― оказание родителям (законным представителям) обучающихся с умственной от</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та</w:t>
      </w:r>
      <w:r w:rsidRPr="00460EF5">
        <w:rPr>
          <w:rFonts w:ascii="Times New Roman" w:hAnsi="Times New Roman" w:cs="Times New Roman"/>
          <w:sz w:val="24"/>
          <w:szCs w:val="24"/>
        </w:rPr>
        <w:softHyphen/>
        <w:t>ло</w:t>
      </w:r>
      <w:r w:rsidRPr="00460EF5">
        <w:rPr>
          <w:rFonts w:ascii="Times New Roman" w:hAnsi="Times New Roman" w:cs="Times New Roman"/>
          <w:sz w:val="24"/>
          <w:szCs w:val="24"/>
        </w:rPr>
        <w:softHyphen/>
        <w:t xml:space="preserve">стью (интеллектуальными нарушениями) консультативной и методической помощи по </w:t>
      </w:r>
      <w:r w:rsidRPr="00460EF5">
        <w:rPr>
          <w:rFonts w:ascii="Times New Roman" w:hAnsi="Times New Roman" w:cs="Times New Roman"/>
          <w:color w:val="auto"/>
          <w:sz w:val="24"/>
          <w:szCs w:val="24"/>
        </w:rPr>
        <w:t>психолого-педагогическим, со</w:t>
      </w:r>
      <w:r w:rsidRPr="00460EF5">
        <w:rPr>
          <w:rFonts w:ascii="Times New Roman" w:hAnsi="Times New Roman" w:cs="Times New Roman"/>
          <w:color w:val="auto"/>
          <w:sz w:val="24"/>
          <w:szCs w:val="24"/>
        </w:rPr>
        <w:softHyphen/>
        <w:t>ци</w:t>
      </w:r>
      <w:r w:rsidRPr="00460EF5">
        <w:rPr>
          <w:rFonts w:ascii="Times New Roman" w:hAnsi="Times New Roman" w:cs="Times New Roman"/>
          <w:color w:val="auto"/>
          <w:sz w:val="24"/>
          <w:szCs w:val="24"/>
        </w:rPr>
        <w:softHyphen/>
        <w:t>аль</w:t>
      </w:r>
      <w:r w:rsidRPr="00460EF5">
        <w:rPr>
          <w:rFonts w:ascii="Times New Roman" w:hAnsi="Times New Roman" w:cs="Times New Roman"/>
          <w:color w:val="auto"/>
          <w:sz w:val="24"/>
          <w:szCs w:val="24"/>
        </w:rPr>
        <w:softHyphen/>
        <w:t>ным</w:t>
      </w:r>
      <w:r w:rsidRPr="00460EF5">
        <w:rPr>
          <w:rFonts w:ascii="Times New Roman" w:hAnsi="Times New Roman" w:cs="Times New Roman"/>
          <w:sz w:val="24"/>
          <w:szCs w:val="24"/>
        </w:rPr>
        <w:t xml:space="preserve">, правовым, </w:t>
      </w:r>
      <w:r w:rsidRPr="00460EF5">
        <w:rPr>
          <w:rFonts w:ascii="Times New Roman" w:hAnsi="Times New Roman" w:cs="Times New Roman"/>
          <w:color w:val="auto"/>
          <w:sz w:val="24"/>
          <w:szCs w:val="24"/>
        </w:rPr>
        <w:t xml:space="preserve">медицинским </w:t>
      </w:r>
      <w:r w:rsidRPr="00460EF5">
        <w:rPr>
          <w:rFonts w:ascii="Times New Roman" w:hAnsi="Times New Roman" w:cs="Times New Roman"/>
          <w:sz w:val="24"/>
          <w:szCs w:val="24"/>
        </w:rPr>
        <w:t>и другим вопросам, связанным с их воспитанием и обу</w:t>
      </w:r>
      <w:r w:rsidRPr="00460EF5">
        <w:rPr>
          <w:rFonts w:ascii="Times New Roman" w:hAnsi="Times New Roman" w:cs="Times New Roman"/>
          <w:sz w:val="24"/>
          <w:szCs w:val="24"/>
        </w:rPr>
        <w:softHyphen/>
        <w:t>че</w:t>
      </w:r>
      <w:r w:rsidRPr="00460EF5">
        <w:rPr>
          <w:rFonts w:ascii="Times New Roman" w:hAnsi="Times New Roman" w:cs="Times New Roman"/>
          <w:sz w:val="24"/>
          <w:szCs w:val="24"/>
        </w:rPr>
        <w:softHyphen/>
        <w:t>ни</w:t>
      </w:r>
      <w:r w:rsidRPr="00460EF5">
        <w:rPr>
          <w:rFonts w:ascii="Times New Roman" w:hAnsi="Times New Roman" w:cs="Times New Roman"/>
          <w:sz w:val="24"/>
          <w:szCs w:val="24"/>
        </w:rPr>
        <w:softHyphen/>
        <w:t>ем.</w:t>
      </w:r>
    </w:p>
    <w:p w:rsidR="008C2A02" w:rsidRPr="00CF2CA1" w:rsidRDefault="008C2A02" w:rsidP="00460EF5">
      <w:pPr>
        <w:pStyle w:val="aff5"/>
        <w:spacing w:line="240" w:lineRule="auto"/>
        <w:ind w:firstLine="284"/>
        <w:rPr>
          <w:color w:val="auto"/>
          <w:sz w:val="24"/>
          <w:szCs w:val="24"/>
        </w:rPr>
      </w:pPr>
      <w:bookmarkStart w:id="3" w:name="bookmark188"/>
      <w:r w:rsidRPr="00CF2CA1">
        <w:rPr>
          <w:b/>
          <w:caps w:val="0"/>
          <w:color w:val="auto"/>
          <w:sz w:val="24"/>
          <w:szCs w:val="24"/>
        </w:rPr>
        <w:t xml:space="preserve">Принципы </w:t>
      </w:r>
      <w:bookmarkEnd w:id="3"/>
      <w:r w:rsidRPr="00CF2CA1">
        <w:rPr>
          <w:b/>
          <w:caps w:val="0"/>
          <w:color w:val="auto"/>
          <w:sz w:val="24"/>
          <w:szCs w:val="24"/>
        </w:rPr>
        <w:t>коррекционной работы:</w:t>
      </w:r>
    </w:p>
    <w:p w:rsidR="008C2A02" w:rsidRPr="00460EF5" w:rsidRDefault="008C2A02"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 xml:space="preserve">Принцип </w:t>
      </w:r>
      <w:r w:rsidRPr="00460EF5">
        <w:rPr>
          <w:rFonts w:ascii="Times New Roman" w:hAnsi="Times New Roman"/>
          <w:i/>
          <w:sz w:val="24"/>
          <w:szCs w:val="24"/>
        </w:rPr>
        <w:t>приоритетности интересов</w:t>
      </w:r>
      <w:r w:rsidRPr="00460EF5">
        <w:rPr>
          <w:rFonts w:ascii="Times New Roman" w:hAnsi="Times New Roman"/>
          <w:caps/>
          <w:sz w:val="24"/>
          <w:szCs w:val="24"/>
        </w:rPr>
        <w:t xml:space="preserve"> </w:t>
      </w:r>
      <w:r w:rsidRPr="00460EF5">
        <w:rPr>
          <w:rFonts w:ascii="Times New Roman" w:hAnsi="Times New Roman"/>
          <w:sz w:val="24"/>
          <w:szCs w:val="24"/>
        </w:rPr>
        <w:t>обучающегося</w:t>
      </w:r>
      <w:r w:rsidRPr="00460EF5">
        <w:rPr>
          <w:rFonts w:ascii="Times New Roman" w:hAnsi="Times New Roman"/>
          <w:caps/>
          <w:sz w:val="24"/>
          <w:szCs w:val="24"/>
        </w:rPr>
        <w:t xml:space="preserve"> </w:t>
      </w:r>
      <w:r w:rsidRPr="00460EF5">
        <w:rPr>
          <w:rFonts w:ascii="Times New Roman" w:hAnsi="Times New Roman"/>
          <w:sz w:val="24"/>
          <w:szCs w:val="24"/>
        </w:rPr>
        <w:t>определяет от</w:t>
      </w:r>
      <w:r w:rsidRPr="00460EF5">
        <w:rPr>
          <w:rFonts w:ascii="Times New Roman" w:hAnsi="Times New Roman"/>
          <w:sz w:val="24"/>
          <w:szCs w:val="24"/>
        </w:rPr>
        <w:softHyphen/>
        <w:t>но</w:t>
      </w:r>
      <w:r w:rsidRPr="00460EF5">
        <w:rPr>
          <w:rFonts w:ascii="Times New Roman" w:hAnsi="Times New Roman"/>
          <w:sz w:val="24"/>
          <w:szCs w:val="24"/>
        </w:rPr>
        <w:softHyphen/>
        <w:t>ше</w:t>
      </w:r>
      <w:r w:rsidRPr="00460EF5">
        <w:rPr>
          <w:rFonts w:ascii="Times New Roman" w:hAnsi="Times New Roman"/>
          <w:sz w:val="24"/>
          <w:szCs w:val="24"/>
        </w:rPr>
        <w:softHyphen/>
        <w:t>ние работников организации, которые призваны</w:t>
      </w:r>
      <w:r w:rsidRPr="00460EF5">
        <w:rPr>
          <w:rFonts w:ascii="Times New Roman" w:hAnsi="Times New Roman"/>
          <w:caps/>
          <w:sz w:val="24"/>
          <w:szCs w:val="24"/>
        </w:rPr>
        <w:t xml:space="preserve"> </w:t>
      </w:r>
      <w:r w:rsidRPr="00460EF5">
        <w:rPr>
          <w:rFonts w:ascii="Times New Roman" w:hAnsi="Times New Roman"/>
          <w:sz w:val="24"/>
          <w:szCs w:val="24"/>
        </w:rPr>
        <w:t>оказывать каждому обу</w:t>
      </w:r>
      <w:r w:rsidRPr="00460EF5">
        <w:rPr>
          <w:rFonts w:ascii="Times New Roman" w:hAnsi="Times New Roman"/>
          <w:sz w:val="24"/>
          <w:szCs w:val="24"/>
        </w:rPr>
        <w:softHyphen/>
        <w:t>ча</w:t>
      </w:r>
      <w:r w:rsidRPr="00460EF5">
        <w:rPr>
          <w:rFonts w:ascii="Times New Roman" w:hAnsi="Times New Roman"/>
          <w:sz w:val="24"/>
          <w:szCs w:val="24"/>
        </w:rPr>
        <w:softHyphen/>
        <w:t>ю</w:t>
      </w:r>
      <w:r w:rsidRPr="00460EF5">
        <w:rPr>
          <w:rFonts w:ascii="Times New Roman" w:hAnsi="Times New Roman"/>
          <w:sz w:val="24"/>
          <w:szCs w:val="24"/>
        </w:rPr>
        <w:softHyphen/>
        <w:t>щемуся</w:t>
      </w:r>
      <w:r w:rsidRPr="00460EF5">
        <w:rPr>
          <w:rFonts w:ascii="Times New Roman" w:hAnsi="Times New Roman"/>
          <w:caps/>
          <w:sz w:val="24"/>
          <w:szCs w:val="24"/>
        </w:rPr>
        <w:t xml:space="preserve"> </w:t>
      </w:r>
      <w:r w:rsidRPr="00460EF5">
        <w:rPr>
          <w:rFonts w:ascii="Times New Roman" w:hAnsi="Times New Roman"/>
          <w:sz w:val="24"/>
          <w:szCs w:val="24"/>
        </w:rPr>
        <w:t>помощь в развитии с учетом его индивидуальных образовательных потребностей</w:t>
      </w:r>
      <w:r w:rsidRPr="00460EF5">
        <w:rPr>
          <w:rFonts w:ascii="Times New Roman" w:hAnsi="Times New Roman"/>
          <w:caps/>
          <w:sz w:val="24"/>
          <w:szCs w:val="24"/>
        </w:rPr>
        <w:t>.</w:t>
      </w:r>
    </w:p>
    <w:p w:rsidR="008C2A02" w:rsidRPr="00460EF5" w:rsidRDefault="008C2A02"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Принцип</w:t>
      </w:r>
      <w:r w:rsidRPr="00460EF5">
        <w:rPr>
          <w:rStyle w:val="12"/>
          <w:iCs/>
          <w:caps w:val="0"/>
          <w:color w:val="auto"/>
          <w:sz w:val="24"/>
          <w:szCs w:val="24"/>
        </w:rPr>
        <w:t xml:space="preserve"> системности -</w:t>
      </w:r>
      <w:r w:rsidRPr="00460EF5">
        <w:rPr>
          <w:rFonts w:ascii="Times New Roman" w:hAnsi="Times New Roman"/>
          <w:sz w:val="24"/>
          <w:szCs w:val="24"/>
        </w:rPr>
        <w:t xml:space="preserve"> обеспечивает единство всех элементов кор</w:t>
      </w:r>
      <w:r w:rsidRPr="00460EF5">
        <w:rPr>
          <w:rFonts w:ascii="Times New Roman" w:hAnsi="Times New Roman"/>
          <w:sz w:val="24"/>
          <w:szCs w:val="24"/>
        </w:rPr>
        <w:softHyphen/>
        <w:t>рек</w:t>
      </w:r>
      <w:r w:rsidRPr="00460EF5">
        <w:rPr>
          <w:rFonts w:ascii="Times New Roman" w:hAnsi="Times New Roman"/>
          <w:sz w:val="24"/>
          <w:szCs w:val="24"/>
        </w:rPr>
        <w:softHyphen/>
        <w:t>ци</w:t>
      </w:r>
      <w:r w:rsidRPr="00460EF5">
        <w:rPr>
          <w:rFonts w:ascii="Times New Roman" w:hAnsi="Times New Roman"/>
          <w:sz w:val="24"/>
          <w:szCs w:val="24"/>
        </w:rPr>
        <w:softHyphen/>
        <w:t>онной работы: цели и задач, направлений осуществления и со</w:t>
      </w:r>
      <w:r w:rsidRPr="00460EF5">
        <w:rPr>
          <w:rFonts w:ascii="Times New Roman" w:hAnsi="Times New Roman"/>
          <w:sz w:val="24"/>
          <w:szCs w:val="24"/>
        </w:rPr>
        <w:softHyphen/>
        <w:t>держания, форм, методов и приемов организации, взаимодействия участников.</w:t>
      </w:r>
      <w:r w:rsidRPr="00460EF5">
        <w:rPr>
          <w:rFonts w:ascii="Times New Roman" w:hAnsi="Times New Roman"/>
          <w:caps/>
          <w:sz w:val="24"/>
          <w:szCs w:val="24"/>
        </w:rPr>
        <w:t xml:space="preserve"> </w:t>
      </w:r>
    </w:p>
    <w:p w:rsidR="008C2A02" w:rsidRPr="00460EF5" w:rsidRDefault="008C2A02" w:rsidP="00460EF5">
      <w:pPr>
        <w:pStyle w:val="af5"/>
        <w:spacing w:after="0" w:line="240" w:lineRule="auto"/>
        <w:ind w:firstLine="284"/>
        <w:jc w:val="both"/>
        <w:rPr>
          <w:rFonts w:ascii="Times New Roman" w:hAnsi="Times New Roman"/>
          <w:sz w:val="24"/>
          <w:szCs w:val="24"/>
        </w:rPr>
      </w:pPr>
      <w:r w:rsidRPr="00460EF5">
        <w:rPr>
          <w:rFonts w:ascii="Times New Roman" w:hAnsi="Times New Roman"/>
          <w:sz w:val="24"/>
          <w:szCs w:val="24"/>
        </w:rPr>
        <w:t>Принцип</w:t>
      </w:r>
      <w:r w:rsidRPr="00460EF5">
        <w:rPr>
          <w:rStyle w:val="12"/>
          <w:iCs/>
          <w:caps w:val="0"/>
          <w:color w:val="auto"/>
          <w:sz w:val="24"/>
          <w:szCs w:val="24"/>
        </w:rPr>
        <w:t xml:space="preserve"> непрерывности </w:t>
      </w:r>
      <w:r w:rsidRPr="00460EF5">
        <w:rPr>
          <w:rStyle w:val="12"/>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460EF5">
        <w:rPr>
          <w:rFonts w:ascii="Times New Roman" w:hAnsi="Times New Roman"/>
          <w:caps/>
          <w:sz w:val="24"/>
          <w:szCs w:val="24"/>
        </w:rPr>
        <w:t>.</w:t>
      </w:r>
    </w:p>
    <w:p w:rsidR="008C2A02" w:rsidRPr="00460EF5" w:rsidRDefault="008C2A02" w:rsidP="00460EF5">
      <w:pPr>
        <w:tabs>
          <w:tab w:val="left" w:pos="-180"/>
          <w:tab w:val="left" w:pos="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Принцип </w:t>
      </w:r>
      <w:r w:rsidRPr="00460EF5">
        <w:rPr>
          <w:rStyle w:val="12"/>
          <w:iCs/>
          <w:caps w:val="0"/>
          <w:color w:val="auto"/>
          <w:sz w:val="24"/>
          <w:szCs w:val="24"/>
        </w:rPr>
        <w:t>вариативности</w:t>
      </w:r>
      <w:r w:rsidRPr="00460EF5">
        <w:rPr>
          <w:rFonts w:ascii="Times New Roman" w:hAnsi="Times New Roman" w:cs="Times New Roman"/>
          <w:caps/>
          <w:sz w:val="24"/>
          <w:szCs w:val="24"/>
        </w:rPr>
        <w:t xml:space="preserve"> </w:t>
      </w:r>
      <w:r w:rsidRPr="00460EF5">
        <w:rPr>
          <w:rFonts w:ascii="Times New Roman" w:hAnsi="Times New Roman" w:cs="Times New Roman"/>
          <w:sz w:val="24"/>
          <w:szCs w:val="24"/>
        </w:rPr>
        <w:t>предполагает создание вариативных программ кор</w:t>
      </w:r>
      <w:r w:rsidRPr="00460EF5">
        <w:rPr>
          <w:rFonts w:ascii="Times New Roman" w:hAnsi="Times New Roman" w:cs="Times New Roman"/>
          <w:sz w:val="24"/>
          <w:szCs w:val="24"/>
        </w:rPr>
        <w:softHyphen/>
        <w:t>ре</w:t>
      </w:r>
      <w:r w:rsidRPr="00460EF5">
        <w:rPr>
          <w:rFonts w:ascii="Times New Roman" w:hAnsi="Times New Roman" w:cs="Times New Roman"/>
          <w:sz w:val="24"/>
          <w:szCs w:val="24"/>
        </w:rPr>
        <w:softHyphen/>
        <w:t>к</w:t>
      </w:r>
      <w:r w:rsidRPr="00460EF5">
        <w:rPr>
          <w:rFonts w:ascii="Times New Roman" w:hAnsi="Times New Roman" w:cs="Times New Roman"/>
          <w:sz w:val="24"/>
          <w:szCs w:val="24"/>
        </w:rPr>
        <w:softHyphen/>
        <w:t>ци</w:t>
      </w:r>
      <w:r w:rsidRPr="00460EF5">
        <w:rPr>
          <w:rFonts w:ascii="Times New Roman" w:hAnsi="Times New Roman" w:cs="Times New Roman"/>
          <w:sz w:val="24"/>
          <w:szCs w:val="24"/>
        </w:rPr>
        <w:softHyphen/>
        <w:t>он</w:t>
      </w:r>
      <w:r w:rsidRPr="00460EF5">
        <w:rPr>
          <w:rFonts w:ascii="Times New Roman" w:hAnsi="Times New Roman" w:cs="Times New Roman"/>
          <w:sz w:val="24"/>
          <w:szCs w:val="24"/>
        </w:rPr>
        <w:softHyphen/>
        <w:t>ной работы с детьми с учетом их особых образовательных потребностей и воз</w:t>
      </w:r>
      <w:r w:rsidRPr="00460EF5">
        <w:rPr>
          <w:rFonts w:ascii="Times New Roman" w:hAnsi="Times New Roman" w:cs="Times New Roman"/>
          <w:sz w:val="24"/>
          <w:szCs w:val="24"/>
        </w:rPr>
        <w:softHyphen/>
        <w:t>мо</w:t>
      </w:r>
      <w:r w:rsidRPr="00460EF5">
        <w:rPr>
          <w:rFonts w:ascii="Times New Roman" w:hAnsi="Times New Roman" w:cs="Times New Roman"/>
          <w:sz w:val="24"/>
          <w:szCs w:val="24"/>
        </w:rPr>
        <w:softHyphen/>
        <w:t>ж</w:t>
      </w:r>
      <w:r w:rsidRPr="00460EF5">
        <w:rPr>
          <w:rFonts w:ascii="Times New Roman" w:hAnsi="Times New Roman" w:cs="Times New Roman"/>
          <w:sz w:val="24"/>
          <w:szCs w:val="24"/>
        </w:rPr>
        <w:softHyphen/>
        <w:t>но</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 xml:space="preserve">тей психофизического развития. </w:t>
      </w:r>
    </w:p>
    <w:p w:rsidR="008C2A02" w:rsidRPr="00460EF5" w:rsidRDefault="008C2A02" w:rsidP="00460EF5">
      <w:pPr>
        <w:tabs>
          <w:tab w:val="left" w:pos="-180"/>
          <w:tab w:val="left" w:pos="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Принцип </w:t>
      </w:r>
      <w:r w:rsidRPr="00460EF5">
        <w:rPr>
          <w:rFonts w:ascii="Times New Roman" w:hAnsi="Times New Roman" w:cs="Times New Roman"/>
          <w:i/>
          <w:sz w:val="24"/>
          <w:szCs w:val="24"/>
        </w:rPr>
        <w:t>единства психолого-педагогических и медицинских средств</w:t>
      </w:r>
      <w:r w:rsidRPr="00460EF5">
        <w:rPr>
          <w:rFonts w:ascii="Times New Roman" w:hAnsi="Times New Roman" w:cs="Times New Roman"/>
          <w:sz w:val="24"/>
          <w:szCs w:val="24"/>
        </w:rPr>
        <w:t>, обе</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пе</w:t>
      </w:r>
      <w:r w:rsidRPr="00460EF5">
        <w:rPr>
          <w:rFonts w:ascii="Times New Roman" w:hAnsi="Times New Roman" w:cs="Times New Roman"/>
          <w:sz w:val="24"/>
          <w:szCs w:val="24"/>
        </w:rPr>
        <w:softHyphen/>
        <w:t>чи</w:t>
      </w:r>
      <w:r w:rsidRPr="00460EF5">
        <w:rPr>
          <w:rFonts w:ascii="Times New Roman" w:hAnsi="Times New Roman" w:cs="Times New Roman"/>
          <w:sz w:val="24"/>
          <w:szCs w:val="24"/>
        </w:rPr>
        <w:softHyphen/>
        <w:t>ва</w:t>
      </w:r>
      <w:r w:rsidRPr="00460EF5">
        <w:rPr>
          <w:rFonts w:ascii="Times New Roman" w:hAnsi="Times New Roman" w:cs="Times New Roman"/>
          <w:sz w:val="24"/>
          <w:szCs w:val="24"/>
        </w:rPr>
        <w:softHyphen/>
        <w:t>ю</w:t>
      </w:r>
      <w:r w:rsidRPr="00460EF5">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460EF5">
        <w:rPr>
          <w:rFonts w:ascii="Times New Roman" w:hAnsi="Times New Roman" w:cs="Times New Roman"/>
          <w:sz w:val="24"/>
          <w:szCs w:val="24"/>
        </w:rPr>
        <w:softHyphen/>
        <w:t>ятельности по комплексному решению задач коррекционной работы.</w:t>
      </w:r>
    </w:p>
    <w:p w:rsidR="008C2A02" w:rsidRPr="00460EF5" w:rsidRDefault="008C2A02" w:rsidP="00460EF5">
      <w:pPr>
        <w:tabs>
          <w:tab w:val="left" w:pos="-180"/>
          <w:tab w:val="left" w:pos="0"/>
        </w:tabs>
        <w:spacing w:after="0" w:line="240" w:lineRule="auto"/>
        <w:ind w:firstLine="284"/>
        <w:jc w:val="both"/>
        <w:rPr>
          <w:rFonts w:ascii="Times New Roman" w:hAnsi="Times New Roman" w:cs="Times New Roman"/>
          <w:b/>
          <w:i/>
          <w:sz w:val="24"/>
          <w:szCs w:val="24"/>
        </w:rPr>
      </w:pPr>
      <w:r w:rsidRPr="00460EF5">
        <w:rPr>
          <w:rFonts w:ascii="Times New Roman" w:hAnsi="Times New Roman" w:cs="Times New Roman"/>
          <w:sz w:val="24"/>
          <w:szCs w:val="24"/>
        </w:rPr>
        <w:t xml:space="preserve">Принцип </w:t>
      </w:r>
      <w:r w:rsidRPr="00460EF5">
        <w:rPr>
          <w:rFonts w:ascii="Times New Roman" w:hAnsi="Times New Roman" w:cs="Times New Roman"/>
          <w:i/>
          <w:sz w:val="24"/>
          <w:szCs w:val="24"/>
        </w:rPr>
        <w:t>сотрудничества с семьей</w:t>
      </w:r>
      <w:r w:rsidRPr="00460EF5">
        <w:rPr>
          <w:rFonts w:ascii="Times New Roman" w:hAnsi="Times New Roman" w:cs="Times New Roman"/>
          <w:sz w:val="24"/>
          <w:szCs w:val="24"/>
        </w:rPr>
        <w:t xml:space="preserve"> основан на признании семьи как важ</w:t>
      </w:r>
      <w:r w:rsidRPr="00460EF5">
        <w:rPr>
          <w:rFonts w:ascii="Times New Roman" w:hAnsi="Times New Roman" w:cs="Times New Roman"/>
          <w:sz w:val="24"/>
          <w:szCs w:val="24"/>
        </w:rPr>
        <w:softHyphen/>
        <w:t>ного уча</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w:t>
      </w:r>
      <w:r w:rsidRPr="00460EF5">
        <w:rPr>
          <w:rFonts w:ascii="Times New Roman" w:hAnsi="Times New Roman" w:cs="Times New Roman"/>
          <w:sz w:val="24"/>
          <w:szCs w:val="24"/>
        </w:rPr>
        <w:softHyphen/>
        <w:t>ни</w:t>
      </w:r>
      <w:r w:rsidRPr="00460EF5">
        <w:rPr>
          <w:rFonts w:ascii="Times New Roman" w:hAnsi="Times New Roman" w:cs="Times New Roman"/>
          <w:sz w:val="24"/>
          <w:szCs w:val="24"/>
        </w:rPr>
        <w:softHyphen/>
        <w:t>ка коррекционной работы, оказывающего существенное вли</w:t>
      </w:r>
      <w:r w:rsidRPr="00460EF5">
        <w:rPr>
          <w:rFonts w:ascii="Times New Roman" w:hAnsi="Times New Roman" w:cs="Times New Roman"/>
          <w:sz w:val="24"/>
          <w:szCs w:val="24"/>
        </w:rPr>
        <w:softHyphen/>
        <w:t>яние на процесс раз</w:t>
      </w:r>
      <w:r w:rsidRPr="00460EF5">
        <w:rPr>
          <w:rFonts w:ascii="Times New Roman" w:hAnsi="Times New Roman" w:cs="Times New Roman"/>
          <w:sz w:val="24"/>
          <w:szCs w:val="24"/>
        </w:rPr>
        <w:softHyphen/>
        <w:t>ви</w:t>
      </w:r>
      <w:r w:rsidRPr="00460EF5">
        <w:rPr>
          <w:rFonts w:ascii="Times New Roman" w:hAnsi="Times New Roman" w:cs="Times New Roman"/>
          <w:sz w:val="24"/>
          <w:szCs w:val="24"/>
        </w:rPr>
        <w:softHyphen/>
        <w:t>тия ребенка и успешность его интеграции в общество.</w:t>
      </w:r>
    </w:p>
    <w:p w:rsidR="008C2A02" w:rsidRPr="00CF2CA1" w:rsidRDefault="008C2A02" w:rsidP="00460EF5">
      <w:pPr>
        <w:tabs>
          <w:tab w:val="left" w:pos="-180"/>
          <w:tab w:val="left" w:pos="0"/>
        </w:tabs>
        <w:spacing w:after="0" w:line="240" w:lineRule="auto"/>
        <w:ind w:firstLine="284"/>
        <w:jc w:val="both"/>
        <w:rPr>
          <w:rFonts w:ascii="Times New Roman" w:hAnsi="Times New Roman" w:cs="Times New Roman"/>
          <w:b/>
          <w:sz w:val="24"/>
          <w:szCs w:val="24"/>
        </w:rPr>
      </w:pPr>
      <w:r w:rsidRPr="00CF2CA1">
        <w:rPr>
          <w:rFonts w:ascii="Times New Roman" w:hAnsi="Times New Roman" w:cs="Times New Roman"/>
          <w:b/>
          <w:sz w:val="24"/>
          <w:szCs w:val="24"/>
        </w:rPr>
        <w:t>Специфика о</w:t>
      </w:r>
      <w:r w:rsidR="0051393E" w:rsidRPr="00CF2CA1">
        <w:rPr>
          <w:rFonts w:ascii="Times New Roman" w:hAnsi="Times New Roman" w:cs="Times New Roman"/>
          <w:b/>
          <w:sz w:val="24"/>
          <w:szCs w:val="24"/>
        </w:rPr>
        <w:t xml:space="preserve">рганизации коррекционной работы </w:t>
      </w:r>
      <w:r w:rsidRPr="00CF2CA1">
        <w:rPr>
          <w:rFonts w:ascii="Times New Roman" w:hAnsi="Times New Roman" w:cs="Times New Roman"/>
          <w:b/>
          <w:sz w:val="24"/>
          <w:szCs w:val="24"/>
        </w:rPr>
        <w:t>с обучаю</w:t>
      </w:r>
      <w:r w:rsidR="0051393E" w:rsidRPr="00CF2CA1">
        <w:rPr>
          <w:rFonts w:ascii="Times New Roman" w:hAnsi="Times New Roman" w:cs="Times New Roman"/>
          <w:b/>
          <w:sz w:val="24"/>
          <w:szCs w:val="24"/>
        </w:rPr>
        <w:t xml:space="preserve">щимися с умственной отсталостью </w:t>
      </w:r>
      <w:r w:rsidRPr="00CF2CA1">
        <w:rPr>
          <w:rFonts w:ascii="Times New Roman" w:hAnsi="Times New Roman" w:cs="Times New Roman"/>
          <w:b/>
          <w:sz w:val="24"/>
          <w:szCs w:val="24"/>
        </w:rPr>
        <w:t>(интеллектуальными нарушениями)</w:t>
      </w:r>
    </w:p>
    <w:p w:rsidR="008C2A02" w:rsidRPr="00460EF5" w:rsidRDefault="008C2A02" w:rsidP="00460EF5">
      <w:pPr>
        <w:tabs>
          <w:tab w:val="left" w:pos="-180"/>
          <w:tab w:val="left" w:pos="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8C2A02" w:rsidRPr="00460EF5" w:rsidRDefault="008C2A02" w:rsidP="00460EF5">
      <w:pPr>
        <w:tabs>
          <w:tab w:val="left" w:pos="-180"/>
          <w:tab w:val="left" w:pos="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в рамках образовательного процесса через содержание и ор</w:t>
      </w:r>
      <w:r w:rsidRPr="00460EF5">
        <w:rPr>
          <w:rFonts w:ascii="Times New Roman" w:hAnsi="Times New Roman" w:cs="Times New Roman"/>
          <w:sz w:val="24"/>
          <w:szCs w:val="24"/>
        </w:rPr>
        <w:softHyphen/>
        <w:t>га</w:t>
      </w:r>
      <w:r w:rsidRPr="00460EF5">
        <w:rPr>
          <w:rFonts w:ascii="Times New Roman" w:hAnsi="Times New Roman" w:cs="Times New Roman"/>
          <w:sz w:val="24"/>
          <w:szCs w:val="24"/>
        </w:rPr>
        <w:softHyphen/>
        <w:t>ни</w:t>
      </w:r>
      <w:r w:rsidRPr="00460EF5">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Pr="00460EF5" w:rsidRDefault="008C2A02" w:rsidP="00460EF5">
      <w:pPr>
        <w:tabs>
          <w:tab w:val="left" w:pos="-180"/>
          <w:tab w:val="left" w:pos="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lastRenderedPageBreak/>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Pr="00460EF5" w:rsidRDefault="008C2A02" w:rsidP="00460EF5">
      <w:pPr>
        <w:tabs>
          <w:tab w:val="left" w:pos="-180"/>
          <w:tab w:val="left" w:pos="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в рамках психологического и социально-педагогического со</w:t>
      </w:r>
      <w:r w:rsidRPr="00460EF5">
        <w:rPr>
          <w:rFonts w:ascii="Times New Roman" w:hAnsi="Times New Roman" w:cs="Times New Roman"/>
          <w:sz w:val="24"/>
          <w:szCs w:val="24"/>
        </w:rPr>
        <w:softHyphen/>
        <w:t>про</w:t>
      </w:r>
      <w:r w:rsidRPr="00460EF5">
        <w:rPr>
          <w:rFonts w:ascii="Times New Roman" w:hAnsi="Times New Roman" w:cs="Times New Roman"/>
          <w:sz w:val="24"/>
          <w:szCs w:val="24"/>
        </w:rPr>
        <w:softHyphen/>
        <w:t>вож</w:t>
      </w:r>
      <w:r w:rsidRPr="00460EF5">
        <w:rPr>
          <w:rFonts w:ascii="Times New Roman" w:hAnsi="Times New Roman" w:cs="Times New Roman"/>
          <w:sz w:val="24"/>
          <w:szCs w:val="24"/>
        </w:rPr>
        <w:softHyphen/>
        <w:t>дения обучающихся.</w:t>
      </w:r>
    </w:p>
    <w:p w:rsidR="002D5C23" w:rsidRPr="00460EF5" w:rsidRDefault="002D5C23" w:rsidP="00460EF5">
      <w:pPr>
        <w:tabs>
          <w:tab w:val="left" w:pos="-180"/>
          <w:tab w:val="left" w:pos="0"/>
        </w:tabs>
        <w:spacing w:after="0" w:line="240" w:lineRule="auto"/>
        <w:ind w:firstLine="284"/>
        <w:jc w:val="both"/>
        <w:rPr>
          <w:rFonts w:ascii="Times New Roman" w:hAnsi="Times New Roman" w:cs="Times New Roman"/>
          <w:sz w:val="24"/>
          <w:szCs w:val="24"/>
        </w:rPr>
      </w:pPr>
    </w:p>
    <w:p w:rsidR="0050500A" w:rsidRPr="00460EF5" w:rsidRDefault="0050500A" w:rsidP="00460EF5">
      <w:pPr>
        <w:widowControl w:val="0"/>
        <w:suppressAutoHyphens w:val="0"/>
        <w:spacing w:before="5" w:after="0" w:line="240" w:lineRule="auto"/>
        <w:ind w:left="1946" w:right="2072"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О</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ганизац</w:t>
      </w:r>
      <w:r w:rsidRPr="00460EF5">
        <w:rPr>
          <w:rFonts w:ascii="Times New Roman" w:eastAsia="Times New Roman" w:hAnsi="Times New Roman" w:cs="Times New Roman"/>
          <w:b/>
          <w:bCs/>
          <w:color w:val="auto"/>
          <w:spacing w:val="1"/>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я</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ко</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рекцион</w:t>
      </w:r>
      <w:r w:rsidRPr="00460EF5">
        <w:rPr>
          <w:rFonts w:ascii="Times New Roman" w:eastAsia="Times New Roman" w:hAnsi="Times New Roman" w:cs="Times New Roman"/>
          <w:b/>
          <w:bCs/>
          <w:color w:val="auto"/>
          <w:spacing w:val="1"/>
          <w:kern w:val="0"/>
          <w:sz w:val="24"/>
          <w:szCs w:val="24"/>
          <w:lang w:eastAsia="ru-RU"/>
        </w:rPr>
        <w:t>н</w:t>
      </w:r>
      <w:r w:rsidRPr="00460EF5">
        <w:rPr>
          <w:rFonts w:ascii="Times New Roman" w:eastAsia="Times New Roman" w:hAnsi="Times New Roman" w:cs="Times New Roman"/>
          <w:b/>
          <w:bCs/>
          <w:color w:val="auto"/>
          <w:spacing w:val="-1"/>
          <w:kern w:val="0"/>
          <w:sz w:val="24"/>
          <w:szCs w:val="24"/>
          <w:lang w:eastAsia="ru-RU"/>
        </w:rPr>
        <w:t>о</w:t>
      </w:r>
      <w:r w:rsidRPr="00460EF5">
        <w:rPr>
          <w:rFonts w:ascii="Times New Roman" w:eastAsia="Times New Roman" w:hAnsi="Times New Roman" w:cs="Times New Roman"/>
          <w:b/>
          <w:bCs/>
          <w:color w:val="auto"/>
          <w:kern w:val="0"/>
          <w:sz w:val="24"/>
          <w:szCs w:val="24"/>
          <w:lang w:eastAsia="ru-RU"/>
        </w:rPr>
        <w:t>й</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раб</w:t>
      </w:r>
      <w:r w:rsidRPr="00460EF5">
        <w:rPr>
          <w:rFonts w:ascii="Times New Roman" w:eastAsia="Times New Roman" w:hAnsi="Times New Roman" w:cs="Times New Roman"/>
          <w:b/>
          <w:bCs/>
          <w:color w:val="auto"/>
          <w:spacing w:val="-1"/>
          <w:kern w:val="0"/>
          <w:sz w:val="24"/>
          <w:szCs w:val="24"/>
          <w:lang w:eastAsia="ru-RU"/>
        </w:rPr>
        <w:t>о</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ы</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с</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обу</w:t>
      </w:r>
      <w:r w:rsidRPr="00460EF5">
        <w:rPr>
          <w:rFonts w:ascii="Times New Roman" w:eastAsia="Times New Roman" w:hAnsi="Times New Roman" w:cs="Times New Roman"/>
          <w:b/>
          <w:bCs/>
          <w:color w:val="auto"/>
          <w:spacing w:val="-1"/>
          <w:kern w:val="0"/>
          <w:sz w:val="24"/>
          <w:szCs w:val="24"/>
          <w:lang w:eastAsia="ru-RU"/>
        </w:rPr>
        <w:t>ч</w:t>
      </w:r>
      <w:r w:rsidRPr="00460EF5">
        <w:rPr>
          <w:rFonts w:ascii="Times New Roman" w:eastAsia="Times New Roman" w:hAnsi="Times New Roman" w:cs="Times New Roman"/>
          <w:b/>
          <w:bCs/>
          <w:color w:val="auto"/>
          <w:kern w:val="0"/>
          <w:sz w:val="24"/>
          <w:szCs w:val="24"/>
          <w:lang w:eastAsia="ru-RU"/>
        </w:rPr>
        <w:t>аю</w:t>
      </w:r>
      <w:r w:rsidRPr="00460EF5">
        <w:rPr>
          <w:rFonts w:ascii="Times New Roman" w:eastAsia="Times New Roman" w:hAnsi="Times New Roman" w:cs="Times New Roman"/>
          <w:b/>
          <w:bCs/>
          <w:color w:val="auto"/>
          <w:spacing w:val="-4"/>
          <w:kern w:val="0"/>
          <w:sz w:val="24"/>
          <w:szCs w:val="24"/>
          <w:lang w:eastAsia="ru-RU"/>
        </w:rPr>
        <w:t>щ</w:t>
      </w:r>
      <w:r w:rsidRPr="00460EF5">
        <w:rPr>
          <w:rFonts w:ascii="Times New Roman" w:eastAsia="Times New Roman" w:hAnsi="Times New Roman" w:cs="Times New Roman"/>
          <w:b/>
          <w:bCs/>
          <w:color w:val="auto"/>
          <w:spacing w:val="2"/>
          <w:kern w:val="0"/>
          <w:sz w:val="24"/>
          <w:szCs w:val="24"/>
          <w:lang w:eastAsia="ru-RU"/>
        </w:rPr>
        <w:t>и</w:t>
      </w:r>
      <w:r w:rsidRPr="00460EF5">
        <w:rPr>
          <w:rFonts w:ascii="Times New Roman" w:eastAsia="Times New Roman" w:hAnsi="Times New Roman" w:cs="Times New Roman"/>
          <w:b/>
          <w:bCs/>
          <w:color w:val="auto"/>
          <w:kern w:val="0"/>
          <w:sz w:val="24"/>
          <w:szCs w:val="24"/>
          <w:lang w:eastAsia="ru-RU"/>
        </w:rPr>
        <w:t>мися</w:t>
      </w:r>
      <w:r w:rsidR="00720D5D"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с</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ум</w:t>
      </w:r>
      <w:r w:rsidRPr="00460EF5">
        <w:rPr>
          <w:rFonts w:ascii="Times New Roman" w:eastAsia="Times New Roman" w:hAnsi="Times New Roman" w:cs="Times New Roman"/>
          <w:b/>
          <w:bCs/>
          <w:color w:val="auto"/>
          <w:spacing w:val="-1"/>
          <w:kern w:val="0"/>
          <w:sz w:val="24"/>
          <w:szCs w:val="24"/>
          <w:lang w:eastAsia="ru-RU"/>
        </w:rPr>
        <w:t>с</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венной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отс</w:t>
      </w:r>
      <w:r w:rsidRPr="00460EF5">
        <w:rPr>
          <w:rFonts w:ascii="Times New Roman" w:eastAsia="Times New Roman" w:hAnsi="Times New Roman" w:cs="Times New Roman"/>
          <w:b/>
          <w:bCs/>
          <w:color w:val="auto"/>
          <w:spacing w:val="1"/>
          <w:kern w:val="0"/>
          <w:sz w:val="24"/>
          <w:szCs w:val="24"/>
          <w:lang w:eastAsia="ru-RU"/>
        </w:rPr>
        <w:t>т</w:t>
      </w:r>
      <w:r w:rsidRPr="00460EF5">
        <w:rPr>
          <w:rFonts w:ascii="Times New Roman" w:eastAsia="Times New Roman" w:hAnsi="Times New Roman" w:cs="Times New Roman"/>
          <w:b/>
          <w:bCs/>
          <w:color w:val="auto"/>
          <w:kern w:val="0"/>
          <w:sz w:val="24"/>
          <w:szCs w:val="24"/>
          <w:lang w:eastAsia="ru-RU"/>
        </w:rPr>
        <w:t>ало</w:t>
      </w:r>
      <w:r w:rsidRPr="00460EF5">
        <w:rPr>
          <w:rFonts w:ascii="Times New Roman" w:eastAsia="Times New Roman" w:hAnsi="Times New Roman" w:cs="Times New Roman"/>
          <w:b/>
          <w:bCs/>
          <w:color w:val="auto"/>
          <w:spacing w:val="-2"/>
          <w:kern w:val="0"/>
          <w:sz w:val="24"/>
          <w:szCs w:val="24"/>
          <w:lang w:eastAsia="ru-RU"/>
        </w:rPr>
        <w:t>с</w:t>
      </w:r>
      <w:r w:rsidRPr="00460EF5">
        <w:rPr>
          <w:rFonts w:ascii="Times New Roman" w:eastAsia="Times New Roman" w:hAnsi="Times New Roman" w:cs="Times New Roman"/>
          <w:b/>
          <w:bCs/>
          <w:color w:val="auto"/>
          <w:kern w:val="0"/>
          <w:sz w:val="24"/>
          <w:szCs w:val="24"/>
          <w:lang w:eastAsia="ru-RU"/>
        </w:rPr>
        <w:t>тью.</w:t>
      </w:r>
    </w:p>
    <w:p w:rsidR="0050500A" w:rsidRPr="00460EF5" w:rsidRDefault="0050500A" w:rsidP="00460EF5">
      <w:pPr>
        <w:suppressAutoHyphens w:val="0"/>
        <w:spacing w:after="25" w:line="240" w:lineRule="auto"/>
        <w:ind w:firstLine="284"/>
        <w:jc w:val="both"/>
        <w:rPr>
          <w:rFonts w:ascii="Times New Roman" w:eastAsia="Times New Roman" w:hAnsi="Times New Roman" w:cs="Times New Roman"/>
          <w:color w:val="auto"/>
          <w:kern w:val="0"/>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025"/>
        <w:gridCol w:w="2351"/>
        <w:gridCol w:w="1860"/>
        <w:gridCol w:w="3557"/>
      </w:tblGrid>
      <w:tr w:rsidR="0050500A" w:rsidRPr="00460EF5" w:rsidTr="005F6795">
        <w:trPr>
          <w:cantSplit/>
          <w:trHeight w:hRule="exact" w:val="241"/>
        </w:trPr>
        <w:tc>
          <w:tcPr>
            <w:tcW w:w="20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suppressAutoHyphens w:val="0"/>
              <w:spacing w:after="0" w:line="240" w:lineRule="auto"/>
              <w:ind w:firstLine="284"/>
              <w:jc w:val="both"/>
              <w:rPr>
                <w:rFonts w:eastAsia="Calibri"/>
                <w:color w:val="auto"/>
                <w:kern w:val="0"/>
                <w:sz w:val="24"/>
                <w:szCs w:val="24"/>
                <w:lang w:eastAsia="ru-RU"/>
              </w:rPr>
            </w:pPr>
          </w:p>
        </w:tc>
        <w:tc>
          <w:tcPr>
            <w:tcW w:w="23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4"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ид деятель</w:t>
            </w:r>
            <w:r w:rsidRPr="00460EF5">
              <w:rPr>
                <w:rFonts w:ascii="Times New Roman" w:eastAsia="Times New Roman" w:hAnsi="Times New Roman" w:cs="Times New Roman"/>
                <w:color w:val="000000"/>
                <w:spacing w:val="2"/>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ости</w:t>
            </w:r>
          </w:p>
        </w:tc>
        <w:tc>
          <w:tcPr>
            <w:tcW w:w="18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2"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Ответств</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нный</w:t>
            </w:r>
          </w:p>
        </w:tc>
        <w:tc>
          <w:tcPr>
            <w:tcW w:w="3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2"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Содержан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видов деятел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kern w:val="0"/>
                <w:sz w:val="24"/>
                <w:szCs w:val="24"/>
                <w:lang w:eastAsia="ru-RU"/>
              </w:rPr>
              <w:t>ости</w:t>
            </w:r>
          </w:p>
        </w:tc>
      </w:tr>
      <w:tr w:rsidR="0050500A" w:rsidRPr="00460EF5" w:rsidTr="005F6795">
        <w:trPr>
          <w:cantSplit/>
          <w:trHeight w:hRule="exact" w:val="471"/>
        </w:trPr>
        <w:tc>
          <w:tcPr>
            <w:tcW w:w="202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4" w:right="14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мках образователь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ого про</w:t>
            </w:r>
            <w:r w:rsidRPr="00460EF5">
              <w:rPr>
                <w:rFonts w:ascii="Times New Roman" w:eastAsia="Times New Roman" w:hAnsi="Times New Roman" w:cs="Times New Roman"/>
                <w:color w:val="000000"/>
                <w:spacing w:val="2"/>
                <w:kern w:val="0"/>
                <w:sz w:val="24"/>
                <w:szCs w:val="24"/>
                <w:lang w:eastAsia="ru-RU"/>
              </w:rPr>
              <w:t>ц</w:t>
            </w:r>
            <w:r w:rsidRPr="00460EF5">
              <w:rPr>
                <w:rFonts w:ascii="Times New Roman" w:eastAsia="Times New Roman" w:hAnsi="Times New Roman" w:cs="Times New Roman"/>
                <w:color w:val="000000"/>
                <w:kern w:val="0"/>
                <w:sz w:val="24"/>
                <w:szCs w:val="24"/>
                <w:lang w:eastAsia="ru-RU"/>
              </w:rPr>
              <w:t>е</w:t>
            </w:r>
            <w:r w:rsidRPr="00460EF5">
              <w:rPr>
                <w:rFonts w:ascii="Times New Roman" w:eastAsia="Times New Roman" w:hAnsi="Times New Roman" w:cs="Times New Roman"/>
                <w:color w:val="000000"/>
                <w:spacing w:val="-1"/>
                <w:kern w:val="0"/>
                <w:sz w:val="24"/>
                <w:szCs w:val="24"/>
                <w:lang w:eastAsia="ru-RU"/>
              </w:rPr>
              <w:t>сс</w:t>
            </w:r>
            <w:r w:rsidRPr="00460EF5">
              <w:rPr>
                <w:rFonts w:ascii="Times New Roman" w:eastAsia="Times New Roman" w:hAnsi="Times New Roman" w:cs="Times New Roman"/>
                <w:color w:val="000000"/>
                <w:kern w:val="0"/>
                <w:sz w:val="24"/>
                <w:szCs w:val="24"/>
                <w:lang w:eastAsia="ru-RU"/>
              </w:rPr>
              <w:t>а</w:t>
            </w:r>
          </w:p>
        </w:tc>
        <w:tc>
          <w:tcPr>
            <w:tcW w:w="23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4"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Урочная деятел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kern w:val="0"/>
                <w:sz w:val="24"/>
                <w:szCs w:val="24"/>
                <w:lang w:eastAsia="ru-RU"/>
              </w:rPr>
              <w:t>ость</w:t>
            </w:r>
          </w:p>
        </w:tc>
        <w:tc>
          <w:tcPr>
            <w:tcW w:w="18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2" w:right="39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 xml:space="preserve">Классный </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ковод</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тель</w:t>
            </w:r>
          </w:p>
        </w:tc>
        <w:tc>
          <w:tcPr>
            <w:tcW w:w="355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103" w:right="80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Инд</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spacing w:val="2"/>
                <w:kern w:val="0"/>
                <w:sz w:val="24"/>
                <w:szCs w:val="24"/>
                <w:lang w:eastAsia="ru-RU"/>
              </w:rPr>
              <w:t>д</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льный и д</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ф</w:t>
            </w:r>
            <w:r w:rsidRPr="00460EF5">
              <w:rPr>
                <w:rFonts w:ascii="Times New Roman" w:eastAsia="Times New Roman" w:hAnsi="Times New Roman" w:cs="Times New Roman"/>
                <w:color w:val="000000"/>
                <w:spacing w:val="1"/>
                <w:kern w:val="0"/>
                <w:sz w:val="24"/>
                <w:szCs w:val="24"/>
                <w:lang w:eastAsia="ru-RU"/>
              </w:rPr>
              <w:t>ф</w:t>
            </w:r>
            <w:r w:rsidRPr="00460EF5">
              <w:rPr>
                <w:rFonts w:ascii="Times New Roman" w:eastAsia="Times New Roman" w:hAnsi="Times New Roman" w:cs="Times New Roman"/>
                <w:color w:val="000000"/>
                <w:kern w:val="0"/>
                <w:sz w:val="24"/>
                <w:szCs w:val="24"/>
                <w:lang w:eastAsia="ru-RU"/>
              </w:rPr>
              <w:t>ер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ирован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ый по</w:t>
            </w:r>
            <w:r w:rsidRPr="00460EF5">
              <w:rPr>
                <w:rFonts w:ascii="Times New Roman" w:eastAsia="Times New Roman" w:hAnsi="Times New Roman" w:cs="Times New Roman"/>
                <w:color w:val="000000"/>
                <w:spacing w:val="-1"/>
                <w:kern w:val="0"/>
                <w:sz w:val="24"/>
                <w:szCs w:val="24"/>
                <w:lang w:eastAsia="ru-RU"/>
              </w:rPr>
              <w:t>д</w:t>
            </w:r>
            <w:r w:rsidRPr="00460EF5">
              <w:rPr>
                <w:rFonts w:ascii="Times New Roman" w:eastAsia="Times New Roman" w:hAnsi="Times New Roman" w:cs="Times New Roman"/>
                <w:color w:val="000000"/>
                <w:spacing w:val="2"/>
                <w:kern w:val="0"/>
                <w:sz w:val="24"/>
                <w:szCs w:val="24"/>
                <w:lang w:eastAsia="ru-RU"/>
              </w:rPr>
              <w:t>х</w:t>
            </w:r>
            <w:r w:rsidRPr="00460EF5">
              <w:rPr>
                <w:rFonts w:ascii="Times New Roman" w:eastAsia="Times New Roman" w:hAnsi="Times New Roman" w:cs="Times New Roman"/>
                <w:color w:val="000000"/>
                <w:kern w:val="0"/>
                <w:sz w:val="24"/>
                <w:szCs w:val="24"/>
                <w:lang w:eastAsia="ru-RU"/>
              </w:rPr>
              <w:t>од, сн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женный т</w:t>
            </w:r>
            <w:r w:rsidRPr="00460EF5">
              <w:rPr>
                <w:rFonts w:ascii="Times New Roman" w:eastAsia="Times New Roman" w:hAnsi="Times New Roman" w:cs="Times New Roman"/>
                <w:color w:val="000000"/>
                <w:spacing w:val="-1"/>
                <w:kern w:val="0"/>
                <w:sz w:val="24"/>
                <w:szCs w:val="24"/>
                <w:lang w:eastAsia="ru-RU"/>
              </w:rPr>
              <w:t>ем</w:t>
            </w:r>
            <w:r w:rsidRPr="00460EF5">
              <w:rPr>
                <w:rFonts w:ascii="Times New Roman" w:eastAsia="Times New Roman" w:hAnsi="Times New Roman" w:cs="Times New Roman"/>
                <w:color w:val="000000"/>
                <w:kern w:val="0"/>
                <w:sz w:val="24"/>
                <w:szCs w:val="24"/>
                <w:lang w:eastAsia="ru-RU"/>
              </w:rPr>
              <w:t>п</w:t>
            </w:r>
          </w:p>
          <w:p w:rsidR="0050500A" w:rsidRPr="00460EF5" w:rsidRDefault="0050500A" w:rsidP="00460EF5">
            <w:pPr>
              <w:widowControl w:val="0"/>
              <w:suppressAutoHyphens w:val="0"/>
              <w:spacing w:after="0" w:line="240" w:lineRule="auto"/>
              <w:ind w:left="103" w:right="8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ст</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5"/>
                <w:kern w:val="0"/>
                <w:sz w:val="24"/>
                <w:szCs w:val="24"/>
                <w:lang w:eastAsia="ru-RU"/>
              </w:rPr>
              <w:t>т</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рная</w:t>
            </w:r>
            <w:r w:rsidRPr="00460EF5">
              <w:rPr>
                <w:rFonts w:ascii="Times New Roman" w:eastAsia="Times New Roman" w:hAnsi="Times New Roman" w:cs="Times New Roman"/>
                <w:color w:val="000000"/>
                <w:spacing w:val="1"/>
                <w:kern w:val="0"/>
                <w:sz w:val="24"/>
                <w:szCs w:val="24"/>
                <w:lang w:eastAsia="ru-RU"/>
              </w:rPr>
              <w:t xml:space="preserve"> п</w:t>
            </w:r>
            <w:r w:rsidRPr="00460EF5">
              <w:rPr>
                <w:rFonts w:ascii="Times New Roman" w:eastAsia="Times New Roman" w:hAnsi="Times New Roman" w:cs="Times New Roman"/>
                <w:color w:val="000000"/>
                <w:kern w:val="0"/>
                <w:sz w:val="24"/>
                <w:szCs w:val="24"/>
                <w:lang w:eastAsia="ru-RU"/>
              </w:rPr>
              <w:t>ростота сод</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ржан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я, </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овтор</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ость</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 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ии</w:t>
            </w:r>
            <w:r w:rsidRPr="00460EF5">
              <w:rPr>
                <w:rFonts w:ascii="Times New Roman" w:eastAsia="Times New Roman" w:hAnsi="Times New Roman" w:cs="Times New Roman"/>
                <w:color w:val="000000"/>
                <w:kern w:val="0"/>
                <w:sz w:val="24"/>
                <w:szCs w:val="24"/>
                <w:lang w:eastAsia="ru-RU"/>
              </w:rPr>
              <w:t>, активность</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 соз</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kern w:val="0"/>
                <w:sz w:val="24"/>
                <w:szCs w:val="24"/>
                <w:lang w:eastAsia="ru-RU"/>
              </w:rPr>
              <w:t>ость в 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ени</w:t>
            </w:r>
            <w:r w:rsidRPr="00460EF5">
              <w:rPr>
                <w:rFonts w:ascii="Times New Roman" w:eastAsia="Times New Roman" w:hAnsi="Times New Roman" w:cs="Times New Roman"/>
                <w:color w:val="000000"/>
                <w:kern w:val="0"/>
                <w:sz w:val="24"/>
                <w:szCs w:val="24"/>
                <w:lang w:eastAsia="ru-RU"/>
              </w:rPr>
              <w:t>и</w:t>
            </w:r>
          </w:p>
        </w:tc>
      </w:tr>
      <w:tr w:rsidR="0050500A" w:rsidRPr="00460EF5" w:rsidTr="005F6795">
        <w:trPr>
          <w:cantSplit/>
          <w:trHeight w:hRule="exact" w:val="1154"/>
        </w:trPr>
        <w:tc>
          <w:tcPr>
            <w:tcW w:w="202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suppressAutoHyphens w:val="0"/>
              <w:spacing w:after="0" w:line="240" w:lineRule="auto"/>
              <w:ind w:firstLine="284"/>
              <w:jc w:val="both"/>
              <w:rPr>
                <w:rFonts w:eastAsia="Calibri"/>
                <w:color w:val="auto"/>
                <w:kern w:val="0"/>
                <w:sz w:val="24"/>
                <w:szCs w:val="24"/>
                <w:lang w:eastAsia="ru-RU"/>
              </w:rPr>
            </w:pPr>
          </w:p>
        </w:tc>
        <w:tc>
          <w:tcPr>
            <w:tcW w:w="23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4" w:right="931"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4"/>
                <w:kern w:val="0"/>
                <w:sz w:val="24"/>
                <w:szCs w:val="24"/>
                <w:lang w:eastAsia="ru-RU"/>
              </w:rPr>
              <w:t>е</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ро</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деятель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ость</w:t>
            </w:r>
          </w:p>
        </w:tc>
        <w:tc>
          <w:tcPr>
            <w:tcW w:w="18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2"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1"/>
                <w:kern w:val="0"/>
                <w:sz w:val="24"/>
                <w:szCs w:val="24"/>
                <w:lang w:eastAsia="ru-RU"/>
              </w:rPr>
              <w:t>Учитель</w:t>
            </w:r>
          </w:p>
        </w:tc>
        <w:tc>
          <w:tcPr>
            <w:tcW w:w="355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suppressAutoHyphens w:val="0"/>
              <w:spacing w:after="0" w:line="240" w:lineRule="auto"/>
              <w:ind w:firstLine="284"/>
              <w:jc w:val="both"/>
              <w:rPr>
                <w:rFonts w:eastAsia="Calibri"/>
                <w:color w:val="auto"/>
                <w:kern w:val="0"/>
                <w:sz w:val="24"/>
                <w:szCs w:val="24"/>
                <w:lang w:eastAsia="ru-RU"/>
              </w:rPr>
            </w:pPr>
          </w:p>
        </w:tc>
      </w:tr>
      <w:tr w:rsidR="0050500A" w:rsidRPr="00460EF5" w:rsidTr="005F6795">
        <w:trPr>
          <w:cantSplit/>
          <w:trHeight w:val="5290"/>
        </w:trPr>
        <w:tc>
          <w:tcPr>
            <w:tcW w:w="2025" w:type="dxa"/>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4" w:right="-16"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lastRenderedPageBreak/>
              <w:t>В</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мках вн</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ро</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ной деятель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 xml:space="preserve">в форме </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пе</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иал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kern w:val="0"/>
                <w:sz w:val="24"/>
                <w:szCs w:val="24"/>
                <w:lang w:eastAsia="ru-RU"/>
              </w:rPr>
              <w:t>о орган</w:t>
            </w:r>
            <w:r w:rsidRPr="00460EF5">
              <w:rPr>
                <w:rFonts w:ascii="Times New Roman" w:eastAsia="Times New Roman" w:hAnsi="Times New Roman" w:cs="Times New Roman"/>
                <w:color w:val="000000"/>
                <w:spacing w:val="1"/>
                <w:kern w:val="0"/>
                <w:sz w:val="24"/>
                <w:szCs w:val="24"/>
                <w:lang w:eastAsia="ru-RU"/>
              </w:rPr>
              <w:t>из</w:t>
            </w:r>
            <w:r w:rsidRPr="00460EF5">
              <w:rPr>
                <w:rFonts w:ascii="Times New Roman" w:eastAsia="Times New Roman" w:hAnsi="Times New Roman" w:cs="Times New Roman"/>
                <w:color w:val="000000"/>
                <w:kern w:val="0"/>
                <w:sz w:val="24"/>
                <w:szCs w:val="24"/>
                <w:lang w:eastAsia="ru-RU"/>
              </w:rPr>
              <w:t>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ы</w:t>
            </w:r>
            <w:r w:rsidRPr="00460EF5">
              <w:rPr>
                <w:rFonts w:ascii="Times New Roman" w:eastAsia="Times New Roman" w:hAnsi="Times New Roman" w:cs="Times New Roman"/>
                <w:color w:val="000000"/>
                <w:kern w:val="0"/>
                <w:sz w:val="24"/>
                <w:szCs w:val="24"/>
                <w:lang w:eastAsia="ru-RU"/>
              </w:rPr>
              <w:t>х и</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диви</w:t>
            </w:r>
            <w:r w:rsidRPr="00460EF5">
              <w:rPr>
                <w:rFonts w:ascii="Times New Roman" w:eastAsia="Times New Roman" w:hAnsi="Times New Roman" w:cs="Times New Roman"/>
                <w:color w:val="000000"/>
                <w:spacing w:val="2"/>
                <w:kern w:val="0"/>
                <w:sz w:val="24"/>
                <w:szCs w:val="24"/>
                <w:lang w:eastAsia="ru-RU"/>
              </w:rPr>
              <w:t>д</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льных</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 г</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п</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овых</w:t>
            </w:r>
            <w:r w:rsidRPr="00460EF5">
              <w:rPr>
                <w:rFonts w:ascii="Times New Roman" w:eastAsia="Times New Roman" w:hAnsi="Times New Roman" w:cs="Times New Roman"/>
                <w:color w:val="000000"/>
                <w:spacing w:val="1"/>
                <w:kern w:val="0"/>
                <w:sz w:val="24"/>
                <w:szCs w:val="24"/>
                <w:lang w:eastAsia="ru-RU"/>
              </w:rPr>
              <w:t xml:space="preserve"> з</w:t>
            </w:r>
            <w:r w:rsidRPr="00460EF5">
              <w:rPr>
                <w:rFonts w:ascii="Times New Roman" w:eastAsia="Times New Roman" w:hAnsi="Times New Roman" w:cs="Times New Roman"/>
                <w:color w:val="000000"/>
                <w:kern w:val="0"/>
                <w:sz w:val="24"/>
                <w:szCs w:val="24"/>
                <w:lang w:eastAsia="ru-RU"/>
              </w:rPr>
              <w:t>анятий</w:t>
            </w:r>
          </w:p>
        </w:tc>
        <w:tc>
          <w:tcPr>
            <w:tcW w:w="2351" w:type="dxa"/>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pacing w:after="0" w:line="240" w:lineRule="auto"/>
              <w:ind w:left="4" w:right="69"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Коррек</w:t>
            </w:r>
            <w:r w:rsidRPr="00460EF5">
              <w:rPr>
                <w:rFonts w:ascii="Times New Roman" w:eastAsia="Times New Roman" w:hAnsi="Times New Roman" w:cs="Times New Roman"/>
                <w:color w:val="000000"/>
                <w:spacing w:val="1"/>
                <w:kern w:val="0"/>
                <w:sz w:val="24"/>
                <w:szCs w:val="24"/>
                <w:lang w:eastAsia="ru-RU"/>
              </w:rPr>
              <w:t>ци</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2"/>
                <w:kern w:val="0"/>
                <w:sz w:val="24"/>
                <w:szCs w:val="24"/>
                <w:lang w:eastAsia="ru-RU"/>
              </w:rPr>
              <w:t>ы</w:t>
            </w:r>
            <w:r w:rsidRPr="00460EF5">
              <w:rPr>
                <w:rFonts w:ascii="Times New Roman" w:eastAsia="Times New Roman" w:hAnsi="Times New Roman" w:cs="Times New Roman"/>
                <w:color w:val="000000"/>
                <w:kern w:val="0"/>
                <w:sz w:val="24"/>
                <w:szCs w:val="24"/>
                <w:lang w:eastAsia="ru-RU"/>
              </w:rPr>
              <w:t xml:space="preserve">й </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р</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П</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2"/>
                <w:kern w:val="0"/>
                <w:sz w:val="24"/>
                <w:szCs w:val="24"/>
                <w:lang w:eastAsia="ru-RU"/>
              </w:rPr>
              <w:t>х</w:t>
            </w:r>
            <w:r w:rsidRPr="00460EF5">
              <w:rPr>
                <w:rFonts w:ascii="Times New Roman" w:eastAsia="Times New Roman" w:hAnsi="Times New Roman" w:cs="Times New Roman"/>
                <w:color w:val="000000"/>
                <w:kern w:val="0"/>
                <w:sz w:val="24"/>
                <w:szCs w:val="24"/>
                <w:lang w:eastAsia="ru-RU"/>
              </w:rPr>
              <w:t>о</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орре</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ые за</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ят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p>
        </w:tc>
        <w:tc>
          <w:tcPr>
            <w:tcW w:w="1860" w:type="dxa"/>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pacing w:after="0" w:line="240" w:lineRule="auto"/>
              <w:ind w:left="-16" w:right="87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П</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дагог-пси</w:t>
            </w:r>
            <w:r w:rsidRPr="00460EF5">
              <w:rPr>
                <w:rFonts w:ascii="Times New Roman" w:eastAsia="Times New Roman" w:hAnsi="Times New Roman" w:cs="Times New Roman"/>
                <w:color w:val="000000"/>
                <w:spacing w:val="1"/>
                <w:kern w:val="0"/>
                <w:sz w:val="24"/>
                <w:szCs w:val="24"/>
                <w:lang w:eastAsia="ru-RU"/>
              </w:rPr>
              <w:t>х</w:t>
            </w:r>
            <w:r w:rsidRPr="00460EF5">
              <w:rPr>
                <w:rFonts w:ascii="Times New Roman" w:eastAsia="Times New Roman" w:hAnsi="Times New Roman" w:cs="Times New Roman"/>
                <w:color w:val="000000"/>
                <w:kern w:val="0"/>
                <w:sz w:val="24"/>
                <w:szCs w:val="24"/>
                <w:lang w:eastAsia="ru-RU"/>
              </w:rPr>
              <w:t>олог</w:t>
            </w:r>
          </w:p>
        </w:tc>
        <w:tc>
          <w:tcPr>
            <w:tcW w:w="3557" w:type="dxa"/>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tabs>
                <w:tab w:val="left" w:pos="2696"/>
                <w:tab w:val="left" w:pos="3408"/>
              </w:tabs>
              <w:spacing w:after="0" w:line="240" w:lineRule="auto"/>
              <w:ind w:left="103" w:right="-5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Формирован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r w:rsidRPr="00460EF5">
              <w:rPr>
                <w:rFonts w:ascii="Times New Roman" w:eastAsia="Times New Roman" w:hAnsi="Times New Roman" w:cs="Times New Roman"/>
                <w:color w:val="000000"/>
                <w:kern w:val="0"/>
                <w:sz w:val="24"/>
                <w:szCs w:val="24"/>
                <w:lang w:eastAsia="ru-RU"/>
              </w:rPr>
              <w:tab/>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 мот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ц</w:t>
            </w:r>
            <w:r w:rsidRPr="00460EF5">
              <w:rPr>
                <w:rFonts w:ascii="Times New Roman" w:eastAsia="Times New Roman" w:hAnsi="Times New Roman" w:cs="Times New Roman"/>
                <w:color w:val="000000"/>
                <w:spacing w:val="1"/>
                <w:kern w:val="0"/>
                <w:sz w:val="24"/>
                <w:szCs w:val="24"/>
                <w:lang w:eastAsia="ru-RU"/>
              </w:rPr>
              <w:t>ии</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color w:val="000000"/>
                <w:spacing w:val="-23"/>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ст</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ляц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с</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нсорн</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ерцеп</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вн</w:t>
            </w:r>
            <w:r w:rsidRPr="00460EF5">
              <w:rPr>
                <w:rFonts w:ascii="Times New Roman" w:eastAsia="Times New Roman" w:hAnsi="Times New Roman" w:cs="Times New Roman"/>
                <w:color w:val="000000"/>
                <w:spacing w:val="-2"/>
                <w:kern w:val="0"/>
                <w:sz w:val="24"/>
                <w:szCs w:val="24"/>
                <w:lang w:eastAsia="ru-RU"/>
              </w:rPr>
              <w:t>ы</w:t>
            </w:r>
            <w:r w:rsidRPr="00460EF5">
              <w:rPr>
                <w:rFonts w:ascii="Times New Roman" w:eastAsia="Times New Roman" w:hAnsi="Times New Roman" w:cs="Times New Roman"/>
                <w:color w:val="000000"/>
                <w:spacing w:val="2"/>
                <w:kern w:val="0"/>
                <w:sz w:val="24"/>
                <w:szCs w:val="24"/>
                <w:lang w:eastAsia="ru-RU"/>
              </w:rPr>
              <w:t>х</w:t>
            </w:r>
            <w:r w:rsidRPr="00460EF5">
              <w:rPr>
                <w:rFonts w:ascii="Times New Roman" w:eastAsia="Times New Roman" w:hAnsi="Times New Roman" w:cs="Times New Roman"/>
                <w:color w:val="000000"/>
                <w:kern w:val="0"/>
                <w:sz w:val="24"/>
                <w:szCs w:val="24"/>
                <w:lang w:eastAsia="ru-RU"/>
              </w:rPr>
              <w:t>, мнемическ</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х                                </w:t>
            </w:r>
            <w:r w:rsidRPr="00460EF5">
              <w:rPr>
                <w:rFonts w:ascii="Times New Roman" w:eastAsia="Times New Roman" w:hAnsi="Times New Roman" w:cs="Times New Roman"/>
                <w:color w:val="000000"/>
                <w:spacing w:val="-37"/>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 и</w:t>
            </w:r>
            <w:r w:rsidRPr="00460EF5">
              <w:rPr>
                <w:rFonts w:ascii="Times New Roman" w:eastAsia="Times New Roman" w:hAnsi="Times New Roman" w:cs="Times New Roman"/>
                <w:color w:val="000000"/>
                <w:spacing w:val="1"/>
                <w:kern w:val="0"/>
                <w:sz w:val="24"/>
                <w:szCs w:val="24"/>
                <w:lang w:eastAsia="ru-RU"/>
              </w:rPr>
              <w:t>нт</w:t>
            </w:r>
            <w:r w:rsidRPr="00460EF5">
              <w:rPr>
                <w:rFonts w:ascii="Times New Roman" w:eastAsia="Times New Roman" w:hAnsi="Times New Roman" w:cs="Times New Roman"/>
                <w:color w:val="000000"/>
                <w:kern w:val="0"/>
                <w:sz w:val="24"/>
                <w:szCs w:val="24"/>
                <w:lang w:eastAsia="ru-RU"/>
              </w:rPr>
              <w:t>еллек</w:t>
            </w:r>
            <w:r w:rsidRPr="00460EF5">
              <w:rPr>
                <w:rFonts w:ascii="Times New Roman" w:eastAsia="Times New Roman" w:hAnsi="Times New Roman" w:cs="Times New Roman"/>
                <w:color w:val="000000"/>
                <w:spacing w:val="3"/>
                <w:kern w:val="0"/>
                <w:sz w:val="24"/>
                <w:szCs w:val="24"/>
                <w:lang w:eastAsia="ru-RU"/>
              </w:rPr>
              <w:t>т</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ых       </w:t>
            </w:r>
            <w:r w:rsidRPr="00460EF5">
              <w:rPr>
                <w:rFonts w:ascii="Times New Roman" w:eastAsia="Times New Roman" w:hAnsi="Times New Roman" w:cs="Times New Roman"/>
                <w:color w:val="000000"/>
                <w:spacing w:val="-52"/>
                <w:kern w:val="0"/>
                <w:sz w:val="24"/>
                <w:szCs w:val="24"/>
                <w:lang w:eastAsia="ru-RU"/>
              </w:rPr>
              <w:t xml:space="preserve"> </w:t>
            </w:r>
            <w:r w:rsidRPr="00460EF5">
              <w:rPr>
                <w:rFonts w:ascii="Times New Roman" w:eastAsia="Times New Roman" w:hAnsi="Times New Roman" w:cs="Times New Roman"/>
                <w:color w:val="000000"/>
                <w:spacing w:val="-2"/>
                <w:kern w:val="0"/>
                <w:sz w:val="24"/>
                <w:szCs w:val="24"/>
                <w:lang w:eastAsia="ru-RU"/>
              </w:rPr>
              <w:t>п</w:t>
            </w:r>
            <w:r w:rsidRPr="00460EF5">
              <w:rPr>
                <w:rFonts w:ascii="Times New Roman" w:eastAsia="Times New Roman" w:hAnsi="Times New Roman" w:cs="Times New Roman"/>
                <w:color w:val="000000"/>
                <w:kern w:val="0"/>
                <w:sz w:val="24"/>
                <w:szCs w:val="24"/>
                <w:lang w:eastAsia="ru-RU"/>
              </w:rPr>
              <w:t>роцес</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ов. Гармон</w:t>
            </w:r>
            <w:r w:rsidRPr="00460EF5">
              <w:rPr>
                <w:rFonts w:ascii="Times New Roman" w:eastAsia="Times New Roman" w:hAnsi="Times New Roman" w:cs="Times New Roman"/>
                <w:color w:val="000000"/>
                <w:spacing w:val="1"/>
                <w:kern w:val="0"/>
                <w:sz w:val="24"/>
                <w:szCs w:val="24"/>
                <w:lang w:eastAsia="ru-RU"/>
              </w:rPr>
              <w:t>из</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ия пси</w:t>
            </w:r>
            <w:r w:rsidRPr="00460EF5">
              <w:rPr>
                <w:rFonts w:ascii="Times New Roman" w:eastAsia="Times New Roman" w:hAnsi="Times New Roman" w:cs="Times New Roman"/>
                <w:color w:val="000000"/>
                <w:spacing w:val="1"/>
                <w:kern w:val="0"/>
                <w:sz w:val="24"/>
                <w:szCs w:val="24"/>
                <w:lang w:eastAsia="ru-RU"/>
              </w:rPr>
              <w:t>х</w:t>
            </w:r>
            <w:r w:rsidRPr="00460EF5">
              <w:rPr>
                <w:rFonts w:ascii="Times New Roman" w:eastAsia="Times New Roman" w:hAnsi="Times New Roman" w:cs="Times New Roman"/>
                <w:color w:val="000000"/>
                <w:kern w:val="0"/>
                <w:sz w:val="24"/>
                <w:szCs w:val="24"/>
                <w:lang w:eastAsia="ru-RU"/>
              </w:rPr>
              <w:t>оэмоц</w:t>
            </w:r>
            <w:r w:rsidRPr="00460EF5">
              <w:rPr>
                <w:rFonts w:ascii="Times New Roman" w:eastAsia="Times New Roman" w:hAnsi="Times New Roman" w:cs="Times New Roman"/>
                <w:color w:val="000000"/>
                <w:spacing w:val="2"/>
                <w:kern w:val="0"/>
                <w:sz w:val="24"/>
                <w:szCs w:val="24"/>
                <w:lang w:eastAsia="ru-RU"/>
              </w:rPr>
              <w:t>и</w:t>
            </w:r>
            <w:r w:rsidRPr="00460EF5">
              <w:rPr>
                <w:rFonts w:ascii="Times New Roman" w:eastAsia="Times New Roman" w:hAnsi="Times New Roman" w:cs="Times New Roman"/>
                <w:color w:val="000000"/>
                <w:spacing w:val="-2"/>
                <w:kern w:val="0"/>
                <w:sz w:val="24"/>
                <w:szCs w:val="24"/>
                <w:lang w:eastAsia="ru-RU"/>
              </w:rPr>
              <w:t>о</w:t>
            </w:r>
            <w:r w:rsidRPr="00460EF5">
              <w:rPr>
                <w:rFonts w:ascii="Times New Roman" w:eastAsia="Times New Roman" w:hAnsi="Times New Roman" w:cs="Times New Roman"/>
                <w:color w:val="000000"/>
                <w:kern w:val="0"/>
                <w:sz w:val="24"/>
                <w:szCs w:val="24"/>
                <w:lang w:eastAsia="ru-RU"/>
              </w:rPr>
              <w:t>наль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ого</w:t>
            </w:r>
            <w:r w:rsidRPr="00460EF5">
              <w:rPr>
                <w:rFonts w:ascii="Times New Roman" w:eastAsia="Times New Roman" w:hAnsi="Times New Roman" w:cs="Times New Roman"/>
                <w:color w:val="000000"/>
                <w:spacing w:val="115"/>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со</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тоя</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 xml:space="preserve">я,             </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форм</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ров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по</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ит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вного о</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ношения</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 xml:space="preserve">своему </w:t>
            </w:r>
            <w:r w:rsidRPr="00460EF5">
              <w:rPr>
                <w:rFonts w:ascii="Times New Roman" w:eastAsia="Times New Roman" w:hAnsi="Times New Roman" w:cs="Times New Roman"/>
                <w:color w:val="000000"/>
                <w:spacing w:val="-3"/>
                <w:kern w:val="0"/>
                <w:sz w:val="24"/>
                <w:szCs w:val="24"/>
                <w:lang w:eastAsia="ru-RU"/>
              </w:rPr>
              <w:t>«</w:t>
            </w:r>
            <w:r w:rsidRPr="00460EF5">
              <w:rPr>
                <w:rFonts w:ascii="Times New Roman" w:eastAsia="Times New Roman" w:hAnsi="Times New Roman" w:cs="Times New Roman"/>
                <w:color w:val="000000"/>
                <w:spacing w:val="5"/>
                <w:kern w:val="0"/>
                <w:sz w:val="24"/>
                <w:szCs w:val="24"/>
                <w:lang w:eastAsia="ru-RU"/>
              </w:rPr>
              <w:t>Я</w:t>
            </w:r>
            <w:r w:rsidRPr="00460EF5">
              <w:rPr>
                <w:rFonts w:ascii="Times New Roman" w:eastAsia="Times New Roman" w:hAnsi="Times New Roman" w:cs="Times New Roman"/>
                <w:color w:val="000000"/>
                <w:spacing w:val="-6"/>
                <w:kern w:val="0"/>
                <w:sz w:val="24"/>
                <w:szCs w:val="24"/>
                <w:lang w:eastAsia="ru-RU"/>
              </w:rPr>
              <w:t>»</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spacing w:val="76"/>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овыш</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r w:rsidRPr="00460EF5">
              <w:rPr>
                <w:rFonts w:ascii="Times New Roman" w:eastAsia="Times New Roman" w:hAnsi="Times New Roman" w:cs="Times New Roman"/>
                <w:color w:val="000000"/>
                <w:spacing w:val="76"/>
                <w:kern w:val="0"/>
                <w:sz w:val="24"/>
                <w:szCs w:val="24"/>
                <w:lang w:eastAsia="ru-RU"/>
              </w:rPr>
              <w:t xml:space="preserve">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е</w:t>
            </w:r>
            <w:r w:rsidRPr="00460EF5">
              <w:rPr>
                <w:rFonts w:ascii="Times New Roman" w:eastAsia="Times New Roman" w:hAnsi="Times New Roman" w:cs="Times New Roman"/>
                <w:color w:val="000000"/>
                <w:spacing w:val="1"/>
                <w:kern w:val="0"/>
                <w:sz w:val="24"/>
                <w:szCs w:val="24"/>
                <w:lang w:eastAsia="ru-RU"/>
              </w:rPr>
              <w:t>р</w:t>
            </w:r>
            <w:r w:rsidRPr="00460EF5">
              <w:rPr>
                <w:rFonts w:ascii="Times New Roman" w:eastAsia="Times New Roman" w:hAnsi="Times New Roman" w:cs="Times New Roman"/>
                <w:color w:val="000000"/>
                <w:kern w:val="0"/>
                <w:sz w:val="24"/>
                <w:szCs w:val="24"/>
                <w:lang w:eastAsia="ru-RU"/>
              </w:rPr>
              <w:t>е</w:t>
            </w:r>
            <w:r w:rsidRPr="00460EF5">
              <w:rPr>
                <w:rFonts w:ascii="Times New Roman" w:eastAsia="Times New Roman" w:hAnsi="Times New Roman" w:cs="Times New Roman"/>
                <w:color w:val="000000"/>
                <w:spacing w:val="1"/>
                <w:kern w:val="0"/>
                <w:sz w:val="24"/>
                <w:szCs w:val="24"/>
                <w:lang w:eastAsia="ru-RU"/>
              </w:rPr>
              <w:t>нн</w:t>
            </w:r>
            <w:r w:rsidRPr="00460EF5">
              <w:rPr>
                <w:rFonts w:ascii="Times New Roman" w:eastAsia="Times New Roman" w:hAnsi="Times New Roman" w:cs="Times New Roman"/>
                <w:color w:val="000000"/>
                <w:kern w:val="0"/>
                <w:sz w:val="24"/>
                <w:szCs w:val="24"/>
                <w:lang w:eastAsia="ru-RU"/>
              </w:rPr>
              <w:t>ости</w:t>
            </w:r>
            <w:r w:rsidRPr="00460EF5">
              <w:rPr>
                <w:rFonts w:ascii="Times New Roman" w:eastAsia="Times New Roman" w:hAnsi="Times New Roman" w:cs="Times New Roman"/>
                <w:color w:val="000000"/>
                <w:spacing w:val="74"/>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 с</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 xml:space="preserve">бе,                                 </w:t>
            </w:r>
            <w:r w:rsidRPr="00460EF5">
              <w:rPr>
                <w:rFonts w:ascii="Times New Roman" w:eastAsia="Times New Roman" w:hAnsi="Times New Roman" w:cs="Times New Roman"/>
                <w:color w:val="000000"/>
                <w:spacing w:val="-5"/>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зв</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с</w:t>
            </w:r>
            <w:r w:rsidRPr="00460EF5">
              <w:rPr>
                <w:rFonts w:ascii="Times New Roman" w:eastAsia="Times New Roman" w:hAnsi="Times New Roman" w:cs="Times New Roman"/>
                <w:color w:val="000000"/>
                <w:spacing w:val="-1"/>
                <w:kern w:val="0"/>
                <w:sz w:val="24"/>
                <w:szCs w:val="24"/>
                <w:lang w:eastAsia="ru-RU"/>
              </w:rPr>
              <w:t>ам</w:t>
            </w:r>
            <w:r w:rsidRPr="00460EF5">
              <w:rPr>
                <w:rFonts w:ascii="Times New Roman" w:eastAsia="Times New Roman" w:hAnsi="Times New Roman" w:cs="Times New Roman"/>
                <w:color w:val="000000"/>
                <w:kern w:val="0"/>
                <w:sz w:val="24"/>
                <w:szCs w:val="24"/>
                <w:lang w:eastAsia="ru-RU"/>
              </w:rPr>
              <w:t>остоятел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ност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форм</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рование</w:t>
            </w:r>
            <w:r w:rsidRPr="00460EF5">
              <w:rPr>
                <w:rFonts w:ascii="Times New Roman" w:eastAsia="Times New Roman" w:hAnsi="Times New Roman" w:cs="Times New Roman"/>
                <w:color w:val="000000"/>
                <w:kern w:val="0"/>
                <w:sz w:val="24"/>
                <w:szCs w:val="24"/>
                <w:lang w:eastAsia="ru-RU"/>
              </w:rPr>
              <w:tab/>
              <w:t xml:space="preserve">навыков самоконтроля.                 </w:t>
            </w:r>
            <w:r w:rsidRPr="00460EF5">
              <w:rPr>
                <w:rFonts w:ascii="Times New Roman" w:eastAsia="Times New Roman" w:hAnsi="Times New Roman" w:cs="Times New Roman"/>
                <w:color w:val="000000"/>
                <w:spacing w:val="-4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Разв</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е способности         </w:t>
            </w:r>
            <w:r w:rsidRPr="00460EF5">
              <w:rPr>
                <w:rFonts w:ascii="Times New Roman" w:eastAsia="Times New Roman" w:hAnsi="Times New Roman" w:cs="Times New Roman"/>
                <w:color w:val="000000"/>
                <w:spacing w:val="-3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 xml:space="preserve">к         </w:t>
            </w:r>
            <w:r w:rsidRPr="00460EF5">
              <w:rPr>
                <w:rFonts w:ascii="Times New Roman" w:eastAsia="Times New Roman" w:hAnsi="Times New Roman" w:cs="Times New Roman"/>
                <w:color w:val="000000"/>
                <w:spacing w:val="-4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эмпат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и, сопер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живан</w:t>
            </w:r>
            <w:r w:rsidRPr="00460EF5">
              <w:rPr>
                <w:rFonts w:ascii="Times New Roman" w:eastAsia="Times New Roman" w:hAnsi="Times New Roman" w:cs="Times New Roman"/>
                <w:color w:val="000000"/>
                <w:spacing w:val="1"/>
                <w:kern w:val="0"/>
                <w:sz w:val="24"/>
                <w:szCs w:val="24"/>
                <w:lang w:eastAsia="ru-RU"/>
              </w:rPr>
              <w:t>ию</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spacing w:val="173"/>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формиров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ние про</w:t>
            </w:r>
            <w:r w:rsidRPr="00460EF5">
              <w:rPr>
                <w:rFonts w:ascii="Times New Roman" w:eastAsia="Times New Roman" w:hAnsi="Times New Roman" w:cs="Times New Roman"/>
                <w:color w:val="000000"/>
                <w:spacing w:val="3"/>
                <w:kern w:val="0"/>
                <w:sz w:val="24"/>
                <w:szCs w:val="24"/>
                <w:lang w:eastAsia="ru-RU"/>
              </w:rPr>
              <w:t>д</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кт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ых                      </w:t>
            </w:r>
            <w:r w:rsidRPr="00460EF5">
              <w:rPr>
                <w:rFonts w:ascii="Times New Roman" w:eastAsia="Times New Roman" w:hAnsi="Times New Roman" w:cs="Times New Roman"/>
                <w:color w:val="000000"/>
                <w:spacing w:val="-23"/>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видов взаимодейств</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я                            </w:t>
            </w:r>
            <w:r w:rsidRPr="00460EF5">
              <w:rPr>
                <w:rFonts w:ascii="Times New Roman" w:eastAsia="Times New Roman" w:hAnsi="Times New Roman" w:cs="Times New Roman"/>
                <w:color w:val="000000"/>
                <w:spacing w:val="-44"/>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 ок</w:t>
            </w:r>
            <w:r w:rsidRPr="00460EF5">
              <w:rPr>
                <w:rFonts w:ascii="Times New Roman" w:eastAsia="Times New Roman" w:hAnsi="Times New Roman" w:cs="Times New Roman"/>
                <w:color w:val="000000"/>
                <w:spacing w:val="3"/>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ющ</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ми,           </w:t>
            </w:r>
            <w:r w:rsidRPr="00460EF5">
              <w:rPr>
                <w:rFonts w:ascii="Times New Roman" w:eastAsia="Times New Roman" w:hAnsi="Times New Roman" w:cs="Times New Roman"/>
                <w:color w:val="000000"/>
                <w:spacing w:val="-4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повыш</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соц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ого</w:t>
            </w:r>
            <w:r w:rsidRPr="00460EF5">
              <w:rPr>
                <w:rFonts w:ascii="Times New Roman" w:eastAsia="Times New Roman" w:hAnsi="Times New Roman" w:cs="Times New Roman"/>
                <w:color w:val="000000"/>
                <w:spacing w:val="98"/>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ста</w:t>
            </w:r>
            <w:r w:rsidRPr="00460EF5">
              <w:rPr>
                <w:rFonts w:ascii="Times New Roman" w:eastAsia="Times New Roman" w:hAnsi="Times New Roman" w:cs="Times New Roman"/>
                <w:color w:val="000000"/>
                <w:spacing w:val="2"/>
                <w:kern w:val="0"/>
                <w:sz w:val="24"/>
                <w:szCs w:val="24"/>
                <w:lang w:eastAsia="ru-RU"/>
              </w:rPr>
              <w:t>т</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са</w:t>
            </w:r>
            <w:r w:rsidRPr="00460EF5">
              <w:rPr>
                <w:rFonts w:ascii="Times New Roman" w:eastAsia="Times New Roman" w:hAnsi="Times New Roman" w:cs="Times New Roman"/>
                <w:color w:val="000000"/>
                <w:spacing w:val="10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ребен</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97"/>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 коллек</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 xml:space="preserve">ве,    </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формир</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2"/>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е</w:t>
            </w:r>
            <w:r w:rsidRPr="00460EF5">
              <w:rPr>
                <w:rFonts w:ascii="Times New Roman" w:eastAsia="Times New Roman" w:hAnsi="Times New Roman" w:cs="Times New Roman"/>
                <w:color w:val="000000"/>
                <w:kern w:val="0"/>
                <w:sz w:val="24"/>
                <w:szCs w:val="24"/>
                <w:lang w:eastAsia="ru-RU"/>
              </w:rPr>
              <w:tab/>
              <w:t>и разви</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е</w:t>
            </w:r>
            <w:r w:rsidRPr="00460EF5">
              <w:rPr>
                <w:rFonts w:ascii="Times New Roman" w:eastAsia="Times New Roman" w:hAnsi="Times New Roman" w:cs="Times New Roman"/>
                <w:color w:val="000000"/>
                <w:spacing w:val="133"/>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авыков</w:t>
            </w:r>
            <w:r w:rsidRPr="00460EF5">
              <w:rPr>
                <w:rFonts w:ascii="Times New Roman" w:eastAsia="Times New Roman" w:hAnsi="Times New Roman" w:cs="Times New Roman"/>
                <w:color w:val="000000"/>
                <w:spacing w:val="133"/>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со</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иального поведен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p>
        </w:tc>
      </w:tr>
      <w:tr w:rsidR="0050500A" w:rsidRPr="00460EF5" w:rsidTr="005F6795">
        <w:trPr>
          <w:cantSplit/>
          <w:trHeight w:hRule="exact" w:val="1905"/>
        </w:trPr>
        <w:tc>
          <w:tcPr>
            <w:tcW w:w="202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tabs>
                <w:tab w:val="left" w:pos="1293"/>
                <w:tab w:val="left" w:pos="1887"/>
              </w:tabs>
              <w:suppressAutoHyphens w:val="0"/>
              <w:spacing w:after="0" w:line="240" w:lineRule="auto"/>
              <w:ind w:left="4" w:right="-55"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kern w:val="0"/>
                <w:sz w:val="24"/>
                <w:szCs w:val="24"/>
                <w:lang w:eastAsia="ru-RU"/>
              </w:rPr>
              <w:tab/>
              <w:t>ра</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ках пси</w:t>
            </w:r>
            <w:r w:rsidRPr="00460EF5">
              <w:rPr>
                <w:rFonts w:ascii="Times New Roman" w:eastAsia="Times New Roman" w:hAnsi="Times New Roman" w:cs="Times New Roman"/>
                <w:color w:val="000000"/>
                <w:spacing w:val="1"/>
                <w:kern w:val="0"/>
                <w:sz w:val="24"/>
                <w:szCs w:val="24"/>
                <w:lang w:eastAsia="ru-RU"/>
              </w:rPr>
              <w:t>х</w:t>
            </w:r>
            <w:r w:rsidRPr="00460EF5">
              <w:rPr>
                <w:rFonts w:ascii="Times New Roman" w:eastAsia="Times New Roman" w:hAnsi="Times New Roman" w:cs="Times New Roman"/>
                <w:color w:val="000000"/>
                <w:kern w:val="0"/>
                <w:sz w:val="24"/>
                <w:szCs w:val="24"/>
                <w:lang w:eastAsia="ru-RU"/>
              </w:rPr>
              <w:t>олог</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ского, лого</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едиче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кого, м</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д</w:t>
            </w:r>
            <w:r w:rsidRPr="00460EF5">
              <w:rPr>
                <w:rFonts w:ascii="Times New Roman" w:eastAsia="Times New Roman" w:hAnsi="Times New Roman" w:cs="Times New Roman"/>
                <w:color w:val="000000"/>
                <w:spacing w:val="1"/>
                <w:kern w:val="0"/>
                <w:sz w:val="24"/>
                <w:szCs w:val="24"/>
                <w:lang w:eastAsia="ru-RU"/>
              </w:rPr>
              <w:t>ицин</w:t>
            </w:r>
            <w:r w:rsidRPr="00460EF5">
              <w:rPr>
                <w:rFonts w:ascii="Times New Roman" w:eastAsia="Times New Roman" w:hAnsi="Times New Roman" w:cs="Times New Roman"/>
                <w:color w:val="000000"/>
                <w:kern w:val="0"/>
                <w:sz w:val="24"/>
                <w:szCs w:val="24"/>
                <w:lang w:eastAsia="ru-RU"/>
              </w:rPr>
              <w:t>ского</w:t>
            </w:r>
            <w:r w:rsidRPr="00460EF5">
              <w:rPr>
                <w:rFonts w:ascii="Times New Roman" w:eastAsia="Times New Roman" w:hAnsi="Times New Roman" w:cs="Times New Roman"/>
                <w:color w:val="000000"/>
                <w:kern w:val="0"/>
                <w:sz w:val="24"/>
                <w:szCs w:val="24"/>
                <w:lang w:eastAsia="ru-RU"/>
              </w:rPr>
              <w:tab/>
              <w:t>и соц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аль</w:t>
            </w:r>
            <w:r w:rsidRPr="00460EF5">
              <w:rPr>
                <w:rFonts w:ascii="Times New Roman" w:eastAsia="Times New Roman" w:hAnsi="Times New Roman" w:cs="Times New Roman"/>
                <w:color w:val="000000"/>
                <w:spacing w:val="1"/>
                <w:kern w:val="0"/>
                <w:sz w:val="24"/>
                <w:szCs w:val="24"/>
                <w:lang w:eastAsia="ru-RU"/>
              </w:rPr>
              <w:t>но</w:t>
            </w:r>
            <w:r w:rsidRPr="00460EF5">
              <w:rPr>
                <w:rFonts w:ascii="Times New Roman" w:eastAsia="Times New Roman" w:hAnsi="Times New Roman" w:cs="Times New Roman"/>
                <w:color w:val="000000"/>
                <w:kern w:val="0"/>
                <w:sz w:val="24"/>
                <w:szCs w:val="24"/>
                <w:lang w:eastAsia="ru-RU"/>
              </w:rPr>
              <w:t>-педагог</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 xml:space="preserve">ского </w:t>
            </w:r>
            <w:r w:rsidRPr="00460EF5">
              <w:rPr>
                <w:rFonts w:ascii="Times New Roman" w:eastAsia="Times New Roman" w:hAnsi="Times New Roman" w:cs="Times New Roman"/>
                <w:color w:val="000000"/>
                <w:kern w:val="0"/>
                <w:sz w:val="24"/>
                <w:szCs w:val="24"/>
                <w:lang w:eastAsia="ru-RU"/>
              </w:rPr>
              <w:lastRenderedPageBreak/>
              <w:t>сопровожден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p>
        </w:tc>
        <w:tc>
          <w:tcPr>
            <w:tcW w:w="23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4" w:right="487"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lastRenderedPageBreak/>
              <w:t>Пси</w:t>
            </w:r>
            <w:r w:rsidRPr="00460EF5">
              <w:rPr>
                <w:rFonts w:ascii="Times New Roman" w:eastAsia="Times New Roman" w:hAnsi="Times New Roman" w:cs="Times New Roman"/>
                <w:color w:val="000000"/>
                <w:spacing w:val="1"/>
                <w:kern w:val="0"/>
                <w:sz w:val="24"/>
                <w:szCs w:val="24"/>
                <w:lang w:eastAsia="ru-RU"/>
              </w:rPr>
              <w:t>х</w:t>
            </w:r>
            <w:r w:rsidRPr="00460EF5">
              <w:rPr>
                <w:rFonts w:ascii="Times New Roman" w:eastAsia="Times New Roman" w:hAnsi="Times New Roman" w:cs="Times New Roman"/>
                <w:color w:val="000000"/>
                <w:kern w:val="0"/>
                <w:sz w:val="24"/>
                <w:szCs w:val="24"/>
                <w:lang w:eastAsia="ru-RU"/>
              </w:rPr>
              <w:t>олог</w:t>
            </w:r>
            <w:r w:rsidRPr="00460EF5">
              <w:rPr>
                <w:rFonts w:ascii="Times New Roman" w:eastAsia="Times New Roman" w:hAnsi="Times New Roman" w:cs="Times New Roman"/>
                <w:color w:val="000000"/>
                <w:spacing w:val="2"/>
                <w:kern w:val="0"/>
                <w:sz w:val="24"/>
                <w:szCs w:val="24"/>
                <w:lang w:eastAsia="ru-RU"/>
              </w:rPr>
              <w:t>и</w:t>
            </w:r>
            <w:r w:rsidRPr="00460EF5">
              <w:rPr>
                <w:rFonts w:ascii="Times New Roman" w:eastAsia="Times New Roman" w:hAnsi="Times New Roman" w:cs="Times New Roman"/>
                <w:color w:val="000000"/>
                <w:kern w:val="0"/>
                <w:sz w:val="24"/>
                <w:szCs w:val="24"/>
                <w:lang w:eastAsia="ru-RU"/>
              </w:rPr>
              <w:t>ческое сопровожден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c>
          <w:tcPr>
            <w:tcW w:w="18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after="0" w:line="240" w:lineRule="auto"/>
              <w:ind w:left="-16" w:right="87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П</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дагог-пси</w:t>
            </w:r>
            <w:r w:rsidRPr="00460EF5">
              <w:rPr>
                <w:rFonts w:ascii="Times New Roman" w:eastAsia="Times New Roman" w:hAnsi="Times New Roman" w:cs="Times New Roman"/>
                <w:color w:val="000000"/>
                <w:spacing w:val="1"/>
                <w:kern w:val="0"/>
                <w:sz w:val="24"/>
                <w:szCs w:val="24"/>
                <w:lang w:eastAsia="ru-RU"/>
              </w:rPr>
              <w:t>х</w:t>
            </w:r>
            <w:r w:rsidRPr="00460EF5">
              <w:rPr>
                <w:rFonts w:ascii="Times New Roman" w:eastAsia="Times New Roman" w:hAnsi="Times New Roman" w:cs="Times New Roman"/>
                <w:color w:val="000000"/>
                <w:kern w:val="0"/>
                <w:sz w:val="24"/>
                <w:szCs w:val="24"/>
                <w:lang w:eastAsia="ru-RU"/>
              </w:rPr>
              <w:t>олог</w:t>
            </w:r>
          </w:p>
        </w:tc>
        <w:tc>
          <w:tcPr>
            <w:tcW w:w="3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uppressAutoHyphens w:val="0"/>
              <w:spacing w:before="1" w:after="0" w:line="240" w:lineRule="auto"/>
              <w:ind w:left="103" w:right="36"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Коррек</w:t>
            </w:r>
            <w:r w:rsidRPr="00460EF5">
              <w:rPr>
                <w:rFonts w:ascii="Times New Roman" w:eastAsia="Times New Roman" w:hAnsi="Times New Roman" w:cs="Times New Roman"/>
                <w:color w:val="000000"/>
                <w:spacing w:val="1"/>
                <w:kern w:val="0"/>
                <w:sz w:val="24"/>
                <w:szCs w:val="24"/>
                <w:lang w:eastAsia="ru-RU"/>
              </w:rPr>
              <w:t>ци</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недостатков по</w:t>
            </w:r>
            <w:r w:rsidRPr="00460EF5">
              <w:rPr>
                <w:rFonts w:ascii="Times New Roman" w:eastAsia="Times New Roman" w:hAnsi="Times New Roman" w:cs="Times New Roman"/>
                <w:color w:val="000000"/>
                <w:spacing w:val="1"/>
                <w:kern w:val="0"/>
                <w:sz w:val="24"/>
                <w:szCs w:val="24"/>
                <w:lang w:eastAsia="ru-RU"/>
              </w:rPr>
              <w:t>зн</w:t>
            </w:r>
            <w:r w:rsidRPr="00460EF5">
              <w:rPr>
                <w:rFonts w:ascii="Times New Roman" w:eastAsia="Times New Roman" w:hAnsi="Times New Roman" w:cs="Times New Roman"/>
                <w:color w:val="000000"/>
                <w:kern w:val="0"/>
                <w:sz w:val="24"/>
                <w:szCs w:val="24"/>
                <w:lang w:eastAsia="ru-RU"/>
              </w:rPr>
              <w:t>ав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й сферы, р</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зви</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е с</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нсорн</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ерцеп</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вн</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й сфер</w:t>
            </w:r>
            <w:r w:rsidRPr="00460EF5">
              <w:rPr>
                <w:rFonts w:ascii="Times New Roman" w:eastAsia="Times New Roman" w:hAnsi="Times New Roman" w:cs="Times New Roman"/>
                <w:color w:val="000000"/>
                <w:spacing w:val="-1"/>
                <w:kern w:val="0"/>
                <w:sz w:val="24"/>
                <w:szCs w:val="24"/>
                <w:lang w:eastAsia="ru-RU"/>
              </w:rPr>
              <w:t>ы</w:t>
            </w:r>
            <w:r w:rsidRPr="00460EF5">
              <w:rPr>
                <w:rFonts w:ascii="Times New Roman" w:eastAsia="Times New Roman" w:hAnsi="Times New Roman" w:cs="Times New Roman"/>
                <w:color w:val="000000"/>
                <w:kern w:val="0"/>
                <w:sz w:val="24"/>
                <w:szCs w:val="24"/>
                <w:lang w:eastAsia="ru-RU"/>
              </w:rPr>
              <w:t>.</w:t>
            </w:r>
          </w:p>
        </w:tc>
      </w:tr>
      <w:tr w:rsidR="0050500A" w:rsidRPr="00460EF5" w:rsidTr="005F6795">
        <w:trPr>
          <w:cantSplit/>
          <w:trHeight w:val="2018"/>
        </w:trPr>
        <w:tc>
          <w:tcPr>
            <w:tcW w:w="2025" w:type="dxa"/>
            <w:vMerge/>
            <w:tcBorders>
              <w:left w:val="single" w:sz="3" w:space="0" w:color="000000"/>
              <w:right w:val="single" w:sz="3" w:space="0" w:color="000000"/>
            </w:tcBorders>
            <w:tcMar>
              <w:top w:w="0" w:type="dxa"/>
              <w:left w:w="0" w:type="dxa"/>
              <w:bottom w:w="0" w:type="dxa"/>
              <w:right w:w="0" w:type="dxa"/>
            </w:tcMar>
          </w:tcPr>
          <w:p w:rsidR="0050500A" w:rsidRPr="00460EF5" w:rsidRDefault="0050500A" w:rsidP="00460EF5">
            <w:pPr>
              <w:suppressAutoHyphens w:val="0"/>
              <w:spacing w:after="0" w:line="240" w:lineRule="auto"/>
              <w:ind w:firstLine="284"/>
              <w:jc w:val="both"/>
              <w:rPr>
                <w:rFonts w:eastAsia="Calibri"/>
                <w:color w:val="auto"/>
                <w:kern w:val="0"/>
                <w:sz w:val="24"/>
                <w:szCs w:val="24"/>
                <w:lang w:eastAsia="ru-RU"/>
              </w:rPr>
            </w:pPr>
          </w:p>
        </w:tc>
        <w:tc>
          <w:tcPr>
            <w:tcW w:w="2351" w:type="dxa"/>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pacing w:after="0" w:line="240" w:lineRule="auto"/>
              <w:ind w:left="4" w:right="69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Со</w:t>
            </w:r>
            <w:r w:rsidRPr="00460EF5">
              <w:rPr>
                <w:rFonts w:ascii="Times New Roman" w:eastAsia="Times New Roman" w:hAnsi="Times New Roman" w:cs="Times New Roman"/>
                <w:color w:val="000000"/>
                <w:spacing w:val="1"/>
                <w:kern w:val="0"/>
                <w:sz w:val="24"/>
                <w:szCs w:val="24"/>
                <w:lang w:eastAsia="ru-RU"/>
              </w:rPr>
              <w:t>ци</w:t>
            </w:r>
            <w:r w:rsidRPr="00460EF5">
              <w:rPr>
                <w:rFonts w:ascii="Times New Roman" w:eastAsia="Times New Roman" w:hAnsi="Times New Roman" w:cs="Times New Roman"/>
                <w:color w:val="000000"/>
                <w:kern w:val="0"/>
                <w:sz w:val="24"/>
                <w:szCs w:val="24"/>
                <w:lang w:eastAsia="ru-RU"/>
              </w:rPr>
              <w:t>альн</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-педагогическое сопровожден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w:t>
            </w:r>
          </w:p>
        </w:tc>
        <w:tc>
          <w:tcPr>
            <w:tcW w:w="1860" w:type="dxa"/>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spacing w:after="0" w:line="240" w:lineRule="auto"/>
              <w:ind w:left="2" w:right="501"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Со</w:t>
            </w:r>
            <w:r w:rsidRPr="00460EF5">
              <w:rPr>
                <w:rFonts w:ascii="Times New Roman" w:eastAsia="Times New Roman" w:hAnsi="Times New Roman" w:cs="Times New Roman"/>
                <w:color w:val="000000"/>
                <w:spacing w:val="1"/>
                <w:kern w:val="0"/>
                <w:sz w:val="24"/>
                <w:szCs w:val="24"/>
                <w:lang w:eastAsia="ru-RU"/>
              </w:rPr>
              <w:t>ци</w:t>
            </w:r>
            <w:r w:rsidRPr="00460EF5">
              <w:rPr>
                <w:rFonts w:ascii="Times New Roman" w:eastAsia="Times New Roman" w:hAnsi="Times New Roman" w:cs="Times New Roman"/>
                <w:color w:val="000000"/>
                <w:kern w:val="0"/>
                <w:sz w:val="24"/>
                <w:szCs w:val="24"/>
                <w:lang w:eastAsia="ru-RU"/>
              </w:rPr>
              <w:t>ал</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ный педагог</w:t>
            </w:r>
          </w:p>
        </w:tc>
        <w:tc>
          <w:tcPr>
            <w:tcW w:w="3557" w:type="dxa"/>
            <w:tcBorders>
              <w:top w:val="single" w:sz="3" w:space="0" w:color="000000"/>
              <w:left w:val="single" w:sz="3" w:space="0" w:color="000000"/>
              <w:right w:val="single" w:sz="3" w:space="0" w:color="000000"/>
            </w:tcBorders>
            <w:tcMar>
              <w:top w:w="0" w:type="dxa"/>
              <w:left w:w="0" w:type="dxa"/>
              <w:bottom w:w="0" w:type="dxa"/>
              <w:right w:w="0" w:type="dxa"/>
            </w:tcMar>
          </w:tcPr>
          <w:p w:rsidR="0050500A" w:rsidRPr="00460EF5" w:rsidRDefault="0050500A" w:rsidP="00460EF5">
            <w:pPr>
              <w:widowControl w:val="0"/>
              <w:tabs>
                <w:tab w:val="left" w:pos="1199"/>
                <w:tab w:val="left" w:pos="2124"/>
                <w:tab w:val="left" w:pos="2879"/>
              </w:tabs>
              <w:spacing w:before="1" w:after="0" w:line="240" w:lineRule="auto"/>
              <w:ind w:left="103" w:right="-11"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Проф</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лак</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ка:</w:t>
            </w:r>
            <w:r w:rsidRPr="00460EF5">
              <w:rPr>
                <w:rFonts w:ascii="Times New Roman" w:eastAsia="Times New Roman" w:hAnsi="Times New Roman" w:cs="Times New Roman"/>
                <w:color w:val="000000"/>
                <w:spacing w:val="15"/>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раво</w:t>
            </w:r>
            <w:r w:rsidRPr="00460EF5">
              <w:rPr>
                <w:rFonts w:ascii="Times New Roman" w:eastAsia="Times New Roman" w:hAnsi="Times New Roman" w:cs="Times New Roman"/>
                <w:color w:val="000000"/>
                <w:spacing w:val="-2"/>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ш</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ий</w:t>
            </w:r>
            <w:r w:rsidRPr="00460EF5">
              <w:rPr>
                <w:rFonts w:ascii="Times New Roman" w:eastAsia="Times New Roman" w:hAnsi="Times New Roman" w:cs="Times New Roman"/>
                <w:color w:val="000000"/>
                <w:kern w:val="0"/>
                <w:sz w:val="24"/>
                <w:szCs w:val="24"/>
                <w:lang w:eastAsia="ru-RU"/>
              </w:rPr>
              <w:t>, табако</w:t>
            </w:r>
            <w:r w:rsidRPr="00460EF5">
              <w:rPr>
                <w:rFonts w:ascii="Times New Roman" w:eastAsia="Times New Roman" w:hAnsi="Times New Roman" w:cs="Times New Roman"/>
                <w:color w:val="000000"/>
                <w:spacing w:val="3"/>
                <w:kern w:val="0"/>
                <w:sz w:val="24"/>
                <w:szCs w:val="24"/>
                <w:lang w:eastAsia="ru-RU"/>
              </w:rPr>
              <w:t>к</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kern w:val="0"/>
                <w:sz w:val="24"/>
                <w:szCs w:val="24"/>
                <w:lang w:eastAsia="ru-RU"/>
              </w:rPr>
              <w:tab/>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п</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требле</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ия ПА</w:t>
            </w:r>
            <w:r w:rsidRPr="00460EF5">
              <w:rPr>
                <w:rFonts w:ascii="Times New Roman" w:eastAsia="Times New Roman" w:hAnsi="Times New Roman" w:cs="Times New Roman"/>
                <w:color w:val="000000"/>
                <w:spacing w:val="-2"/>
                <w:kern w:val="0"/>
                <w:sz w:val="24"/>
                <w:szCs w:val="24"/>
                <w:lang w:eastAsia="ru-RU"/>
              </w:rPr>
              <w:t>В</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kern w:val="0"/>
                <w:sz w:val="24"/>
                <w:szCs w:val="24"/>
                <w:lang w:eastAsia="ru-RU"/>
              </w:rPr>
              <w:tab/>
              <w:t>пост</w:t>
            </w:r>
            <w:r w:rsidRPr="00460EF5">
              <w:rPr>
                <w:rFonts w:ascii="Times New Roman" w:eastAsia="Times New Roman" w:hAnsi="Times New Roman" w:cs="Times New Roman"/>
                <w:color w:val="000000"/>
                <w:spacing w:val="1"/>
                <w:kern w:val="0"/>
                <w:sz w:val="24"/>
                <w:szCs w:val="24"/>
                <w:lang w:eastAsia="ru-RU"/>
              </w:rPr>
              <w:t>ан</w:t>
            </w:r>
            <w:r w:rsidRPr="00460EF5">
              <w:rPr>
                <w:rFonts w:ascii="Times New Roman" w:eastAsia="Times New Roman" w:hAnsi="Times New Roman" w:cs="Times New Roman"/>
                <w:color w:val="000000"/>
                <w:kern w:val="0"/>
                <w:sz w:val="24"/>
                <w:szCs w:val="24"/>
                <w:lang w:eastAsia="ru-RU"/>
              </w:rPr>
              <w:t>овка</w:t>
            </w:r>
            <w:r w:rsidRPr="00460EF5">
              <w:rPr>
                <w:rFonts w:ascii="Times New Roman" w:eastAsia="Times New Roman" w:hAnsi="Times New Roman" w:cs="Times New Roman"/>
                <w:color w:val="000000"/>
                <w:kern w:val="0"/>
                <w:sz w:val="24"/>
                <w:szCs w:val="24"/>
                <w:lang w:eastAsia="ru-RU"/>
              </w:rPr>
              <w:tab/>
              <w:t>с</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 xml:space="preserve">ей, имеющих    </w:t>
            </w:r>
            <w:r w:rsidRPr="00460EF5">
              <w:rPr>
                <w:rFonts w:ascii="Times New Roman" w:eastAsia="Times New Roman" w:hAnsi="Times New Roman" w:cs="Times New Roman"/>
                <w:color w:val="000000"/>
                <w:spacing w:val="-37"/>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деви</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 xml:space="preserve">ные    </w:t>
            </w:r>
            <w:r w:rsidRPr="00460EF5">
              <w:rPr>
                <w:rFonts w:ascii="Times New Roman" w:eastAsia="Times New Roman" w:hAnsi="Times New Roman" w:cs="Times New Roman"/>
                <w:color w:val="000000"/>
                <w:spacing w:val="-3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формы поведен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58"/>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56"/>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3"/>
                <w:kern w:val="0"/>
                <w:sz w:val="24"/>
                <w:szCs w:val="24"/>
                <w:lang w:eastAsia="ru-RU"/>
              </w:rPr>
              <w:t>н</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kern w:val="0"/>
                <w:sz w:val="24"/>
                <w:szCs w:val="24"/>
                <w:lang w:eastAsia="ru-RU"/>
              </w:rPr>
              <w:t>триш</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ол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spacing w:val="-2"/>
                <w:kern w:val="0"/>
                <w:sz w:val="24"/>
                <w:szCs w:val="24"/>
                <w:lang w:eastAsia="ru-RU"/>
              </w:rPr>
              <w:t>ы</w:t>
            </w:r>
            <w:r w:rsidRPr="00460EF5">
              <w:rPr>
                <w:rFonts w:ascii="Times New Roman" w:eastAsia="Times New Roman" w:hAnsi="Times New Roman" w:cs="Times New Roman"/>
                <w:color w:val="000000"/>
                <w:kern w:val="0"/>
                <w:sz w:val="24"/>
                <w:szCs w:val="24"/>
                <w:lang w:eastAsia="ru-RU"/>
              </w:rPr>
              <w:t>й, а</w:t>
            </w:r>
            <w:r w:rsidRPr="00460EF5">
              <w:rPr>
                <w:rFonts w:ascii="Times New Roman" w:eastAsia="Times New Roman" w:hAnsi="Times New Roman" w:cs="Times New Roman"/>
                <w:color w:val="000000"/>
                <w:spacing w:val="80"/>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акже,</w:t>
            </w:r>
            <w:r w:rsidRPr="00460EF5">
              <w:rPr>
                <w:rFonts w:ascii="Times New Roman" w:eastAsia="Times New Roman" w:hAnsi="Times New Roman" w:cs="Times New Roman"/>
                <w:color w:val="000000"/>
                <w:spacing w:val="81"/>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ерсониф</w:t>
            </w:r>
            <w:r w:rsidRPr="00460EF5">
              <w:rPr>
                <w:rFonts w:ascii="Times New Roman" w:eastAsia="Times New Roman" w:hAnsi="Times New Roman" w:cs="Times New Roman"/>
                <w:color w:val="000000"/>
                <w:spacing w:val="2"/>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иров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 xml:space="preserve">нный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чёт.      Со</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ровожде</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 xml:space="preserve">е     </w:t>
            </w:r>
            <w:r w:rsidRPr="00460EF5">
              <w:rPr>
                <w:rFonts w:ascii="Times New Roman" w:eastAsia="Times New Roman" w:hAnsi="Times New Roman" w:cs="Times New Roman"/>
                <w:color w:val="000000"/>
                <w:spacing w:val="-3"/>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дет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й</w:t>
            </w:r>
            <w:r w:rsidR="005F6795" w:rsidRPr="00460EF5">
              <w:rPr>
                <w:rFonts w:ascii="Times New Roman" w:eastAsia="Times New Roman" w:hAnsi="Times New Roman" w:cs="Times New Roman"/>
                <w:color w:val="000000"/>
                <w:kern w:val="0"/>
                <w:sz w:val="24"/>
                <w:szCs w:val="24"/>
                <w:lang w:eastAsia="ru-RU"/>
              </w:rPr>
              <w:t xml:space="preserve"> г</w:t>
            </w:r>
            <w:r w:rsidR="005F6795" w:rsidRPr="00460EF5">
              <w:rPr>
                <w:rFonts w:ascii="Times New Roman" w:eastAsia="Times New Roman" w:hAnsi="Times New Roman" w:cs="Times New Roman"/>
                <w:color w:val="000000"/>
                <w:spacing w:val="2"/>
                <w:kern w:val="0"/>
                <w:sz w:val="24"/>
                <w:szCs w:val="24"/>
                <w:lang w:eastAsia="ru-RU"/>
              </w:rPr>
              <w:t>р</w:t>
            </w:r>
            <w:r w:rsidR="005F6795" w:rsidRPr="00460EF5">
              <w:rPr>
                <w:rFonts w:ascii="Times New Roman" w:eastAsia="Times New Roman" w:hAnsi="Times New Roman" w:cs="Times New Roman"/>
                <w:color w:val="000000"/>
                <w:spacing w:val="-4"/>
                <w:kern w:val="0"/>
                <w:sz w:val="24"/>
                <w:szCs w:val="24"/>
                <w:lang w:eastAsia="ru-RU"/>
              </w:rPr>
              <w:t>у</w:t>
            </w:r>
            <w:r w:rsidR="005F6795" w:rsidRPr="00460EF5">
              <w:rPr>
                <w:rFonts w:ascii="Times New Roman" w:eastAsia="Times New Roman" w:hAnsi="Times New Roman" w:cs="Times New Roman"/>
                <w:color w:val="000000"/>
                <w:kern w:val="0"/>
                <w:sz w:val="24"/>
                <w:szCs w:val="24"/>
                <w:lang w:eastAsia="ru-RU"/>
              </w:rPr>
              <w:t>п</w:t>
            </w:r>
            <w:r w:rsidR="005F6795" w:rsidRPr="00460EF5">
              <w:rPr>
                <w:rFonts w:ascii="Times New Roman" w:eastAsia="Times New Roman" w:hAnsi="Times New Roman" w:cs="Times New Roman"/>
                <w:color w:val="000000"/>
                <w:spacing w:val="1"/>
                <w:kern w:val="0"/>
                <w:sz w:val="24"/>
                <w:szCs w:val="24"/>
                <w:lang w:eastAsia="ru-RU"/>
              </w:rPr>
              <w:t>п</w:t>
            </w:r>
            <w:r w:rsidR="005F6795" w:rsidRPr="00460EF5">
              <w:rPr>
                <w:rFonts w:ascii="Times New Roman" w:eastAsia="Times New Roman" w:hAnsi="Times New Roman" w:cs="Times New Roman"/>
                <w:color w:val="000000"/>
                <w:kern w:val="0"/>
                <w:sz w:val="24"/>
                <w:szCs w:val="24"/>
                <w:lang w:eastAsia="ru-RU"/>
              </w:rPr>
              <w:t>ы р</w:t>
            </w:r>
            <w:r w:rsidR="005F6795" w:rsidRPr="00460EF5">
              <w:rPr>
                <w:rFonts w:ascii="Times New Roman" w:eastAsia="Times New Roman" w:hAnsi="Times New Roman" w:cs="Times New Roman"/>
                <w:color w:val="000000"/>
                <w:spacing w:val="1"/>
                <w:kern w:val="0"/>
                <w:sz w:val="24"/>
                <w:szCs w:val="24"/>
                <w:lang w:eastAsia="ru-RU"/>
              </w:rPr>
              <w:t>и</w:t>
            </w:r>
            <w:r w:rsidR="005F6795" w:rsidRPr="00460EF5">
              <w:rPr>
                <w:rFonts w:ascii="Times New Roman" w:eastAsia="Times New Roman" w:hAnsi="Times New Roman" w:cs="Times New Roman"/>
                <w:color w:val="000000"/>
                <w:kern w:val="0"/>
                <w:sz w:val="24"/>
                <w:szCs w:val="24"/>
                <w:lang w:eastAsia="ru-RU"/>
              </w:rPr>
              <w:t>ска.</w:t>
            </w:r>
          </w:p>
        </w:tc>
      </w:tr>
      <w:tr w:rsidR="005F6795" w:rsidRPr="00460EF5" w:rsidTr="005F6795">
        <w:trPr>
          <w:cantSplit/>
          <w:trHeight w:val="2211"/>
        </w:trPr>
        <w:tc>
          <w:tcPr>
            <w:tcW w:w="20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F6795" w:rsidRPr="00460EF5" w:rsidRDefault="005F6795" w:rsidP="00460EF5">
            <w:pPr>
              <w:suppressAutoHyphens w:val="0"/>
              <w:spacing w:after="0" w:line="240" w:lineRule="auto"/>
              <w:ind w:firstLine="284"/>
              <w:jc w:val="both"/>
              <w:rPr>
                <w:rFonts w:eastAsia="Calibri"/>
                <w:color w:val="auto"/>
                <w:kern w:val="0"/>
                <w:sz w:val="24"/>
                <w:szCs w:val="24"/>
                <w:lang w:eastAsia="ru-RU"/>
              </w:rPr>
            </w:pPr>
          </w:p>
        </w:tc>
        <w:tc>
          <w:tcPr>
            <w:tcW w:w="23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F6795" w:rsidRPr="00460EF5" w:rsidRDefault="005F6795" w:rsidP="00460EF5">
            <w:pPr>
              <w:suppressAutoHyphens w:val="0"/>
              <w:spacing w:after="0" w:line="240" w:lineRule="auto"/>
              <w:ind w:firstLine="284"/>
              <w:jc w:val="both"/>
              <w:rPr>
                <w:rFonts w:eastAsia="Calibri"/>
                <w:color w:val="auto"/>
                <w:kern w:val="0"/>
                <w:sz w:val="24"/>
                <w:szCs w:val="24"/>
                <w:lang w:eastAsia="ru-RU"/>
              </w:rPr>
            </w:pPr>
          </w:p>
        </w:tc>
        <w:tc>
          <w:tcPr>
            <w:tcW w:w="18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F6795" w:rsidRPr="00460EF5" w:rsidRDefault="005F6795" w:rsidP="00460EF5">
            <w:pPr>
              <w:widowControl w:val="0"/>
              <w:spacing w:after="0" w:line="240" w:lineRule="auto"/>
              <w:ind w:left="2" w:right="543" w:firstLine="284"/>
              <w:jc w:val="both"/>
              <w:rPr>
                <w:rFonts w:eastAsia="Calibri"/>
                <w:color w:val="auto"/>
                <w:kern w:val="0"/>
                <w:sz w:val="24"/>
                <w:szCs w:val="24"/>
                <w:lang w:eastAsia="ru-RU"/>
              </w:rPr>
            </w:pPr>
            <w:r w:rsidRPr="00460EF5">
              <w:rPr>
                <w:rFonts w:ascii="Times New Roman" w:eastAsia="Times New Roman" w:hAnsi="Times New Roman" w:cs="Times New Roman"/>
                <w:color w:val="000000"/>
                <w:kern w:val="0"/>
                <w:sz w:val="24"/>
                <w:szCs w:val="24"/>
                <w:lang w:eastAsia="ru-RU"/>
              </w:rPr>
              <w:t>Старший вожатый</w:t>
            </w:r>
          </w:p>
        </w:tc>
        <w:tc>
          <w:tcPr>
            <w:tcW w:w="3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F6795" w:rsidRPr="00460EF5" w:rsidRDefault="005F6795" w:rsidP="00460EF5">
            <w:pPr>
              <w:widowControl w:val="0"/>
              <w:tabs>
                <w:tab w:val="left" w:pos="1937"/>
                <w:tab w:val="left" w:pos="2635"/>
                <w:tab w:val="left" w:pos="3410"/>
              </w:tabs>
              <w:spacing w:before="3" w:after="0" w:line="240" w:lineRule="auto"/>
              <w:ind w:left="103" w:right="-12"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Организац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kern w:val="0"/>
                <w:sz w:val="24"/>
                <w:szCs w:val="24"/>
                <w:lang w:eastAsia="ru-RU"/>
              </w:rPr>
              <w:tab/>
              <w:t>кла</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сных</w:t>
            </w:r>
            <w:r w:rsidRPr="00460EF5">
              <w:rPr>
                <w:rFonts w:ascii="Times New Roman" w:eastAsia="Times New Roman" w:hAnsi="Times New Roman" w:cs="Times New Roman"/>
                <w:color w:val="000000"/>
                <w:kern w:val="0"/>
                <w:sz w:val="24"/>
                <w:szCs w:val="24"/>
                <w:lang w:eastAsia="ru-RU"/>
              </w:rPr>
              <w:tab/>
              <w:t>и общешкол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spacing w:val="-2"/>
                <w:kern w:val="0"/>
                <w:sz w:val="24"/>
                <w:szCs w:val="24"/>
                <w:lang w:eastAsia="ru-RU"/>
              </w:rPr>
              <w:t>ы</w:t>
            </w:r>
            <w:r w:rsidRPr="00460EF5">
              <w:rPr>
                <w:rFonts w:ascii="Times New Roman" w:eastAsia="Times New Roman" w:hAnsi="Times New Roman" w:cs="Times New Roman"/>
                <w:color w:val="000000"/>
                <w:kern w:val="0"/>
                <w:sz w:val="24"/>
                <w:szCs w:val="24"/>
                <w:lang w:eastAsia="ru-RU"/>
              </w:rPr>
              <w:t xml:space="preserve">х       </w:t>
            </w:r>
            <w:r w:rsidRPr="00460EF5">
              <w:rPr>
                <w:rFonts w:ascii="Times New Roman" w:eastAsia="Times New Roman" w:hAnsi="Times New Roman" w:cs="Times New Roman"/>
                <w:color w:val="000000"/>
                <w:spacing w:val="-4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м</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kern w:val="0"/>
                <w:sz w:val="24"/>
                <w:szCs w:val="24"/>
                <w:lang w:eastAsia="ru-RU"/>
              </w:rPr>
              <w:t>опр</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й</w:t>
            </w:r>
            <w:r w:rsidRPr="00460EF5">
              <w:rPr>
                <w:rFonts w:ascii="Times New Roman" w:eastAsia="Times New Roman" w:hAnsi="Times New Roman" w:cs="Times New Roman"/>
                <w:color w:val="000000"/>
                <w:kern w:val="0"/>
                <w:sz w:val="24"/>
                <w:szCs w:val="24"/>
                <w:lang w:eastAsia="ru-RU"/>
              </w:rPr>
              <w:t>, на</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равл</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ых      </w:t>
            </w:r>
            <w:r w:rsidRPr="00460EF5">
              <w:rPr>
                <w:rFonts w:ascii="Times New Roman" w:eastAsia="Times New Roman" w:hAnsi="Times New Roman" w:cs="Times New Roman"/>
                <w:color w:val="000000"/>
                <w:spacing w:val="-5"/>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на</w:t>
            </w:r>
            <w:r w:rsidRPr="00460EF5">
              <w:rPr>
                <w:rFonts w:ascii="Times New Roman" w:eastAsia="Times New Roman" w:hAnsi="Times New Roman" w:cs="Times New Roman"/>
                <w:color w:val="000000"/>
                <w:kern w:val="0"/>
                <w:sz w:val="24"/>
                <w:szCs w:val="24"/>
                <w:lang w:eastAsia="ru-RU"/>
              </w:rPr>
              <w:tab/>
              <w:t>разви</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 xml:space="preserve">е творческих              </w:t>
            </w:r>
            <w:r w:rsidRPr="00460EF5">
              <w:rPr>
                <w:rFonts w:ascii="Times New Roman" w:eastAsia="Times New Roman" w:hAnsi="Times New Roman" w:cs="Times New Roman"/>
                <w:color w:val="000000"/>
                <w:spacing w:val="-17"/>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п</w:t>
            </w:r>
            <w:r w:rsidRPr="00460EF5">
              <w:rPr>
                <w:rFonts w:ascii="Times New Roman" w:eastAsia="Times New Roman" w:hAnsi="Times New Roman" w:cs="Times New Roman"/>
                <w:color w:val="000000"/>
                <w:spacing w:val="-1"/>
                <w:kern w:val="0"/>
                <w:sz w:val="24"/>
                <w:szCs w:val="24"/>
                <w:lang w:eastAsia="ru-RU"/>
              </w:rPr>
              <w:t>ос</w:t>
            </w:r>
            <w:r w:rsidRPr="00460EF5">
              <w:rPr>
                <w:rFonts w:ascii="Times New Roman" w:eastAsia="Times New Roman" w:hAnsi="Times New Roman" w:cs="Times New Roman"/>
                <w:color w:val="000000"/>
                <w:kern w:val="0"/>
                <w:sz w:val="24"/>
                <w:szCs w:val="24"/>
                <w:lang w:eastAsia="ru-RU"/>
              </w:rPr>
              <w:t>об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остей 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ающ</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spacing w:val="2"/>
                <w:kern w:val="0"/>
                <w:sz w:val="24"/>
                <w:szCs w:val="24"/>
                <w:lang w:eastAsia="ru-RU"/>
              </w:rPr>
              <w:t>х</w:t>
            </w:r>
            <w:r w:rsidRPr="00460EF5">
              <w:rPr>
                <w:rFonts w:ascii="Times New Roman" w:eastAsia="Times New Roman" w:hAnsi="Times New Roman" w:cs="Times New Roman"/>
                <w:color w:val="000000"/>
                <w:kern w:val="0"/>
                <w:sz w:val="24"/>
                <w:szCs w:val="24"/>
                <w:lang w:eastAsia="ru-RU"/>
              </w:rPr>
              <w:t xml:space="preserve">ся,       </w:t>
            </w:r>
            <w:r w:rsidRPr="00460EF5">
              <w:rPr>
                <w:rFonts w:ascii="Times New Roman" w:eastAsia="Times New Roman" w:hAnsi="Times New Roman" w:cs="Times New Roman"/>
                <w:color w:val="000000"/>
                <w:spacing w:val="-2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фо</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ирован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доброжелатель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 xml:space="preserve">ого    </w:t>
            </w:r>
            <w:r w:rsidRPr="00460EF5">
              <w:rPr>
                <w:rFonts w:ascii="Times New Roman" w:eastAsia="Times New Roman" w:hAnsi="Times New Roman" w:cs="Times New Roman"/>
                <w:color w:val="000000"/>
                <w:spacing w:val="-4"/>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от</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ошения м</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4"/>
                <w:kern w:val="0"/>
                <w:sz w:val="24"/>
                <w:szCs w:val="24"/>
                <w:lang w:eastAsia="ru-RU"/>
              </w:rPr>
              <w:t>д</w:t>
            </w:r>
            <w:r w:rsidRPr="00460EF5">
              <w:rPr>
                <w:rFonts w:ascii="Times New Roman" w:eastAsia="Times New Roman" w:hAnsi="Times New Roman" w:cs="Times New Roman"/>
                <w:color w:val="000000"/>
                <w:kern w:val="0"/>
                <w:sz w:val="24"/>
                <w:szCs w:val="24"/>
                <w:lang w:eastAsia="ru-RU"/>
              </w:rPr>
              <w:t>у</w:t>
            </w:r>
            <w:r w:rsidRPr="00460EF5">
              <w:rPr>
                <w:rFonts w:ascii="Times New Roman" w:eastAsia="Times New Roman" w:hAnsi="Times New Roman" w:cs="Times New Roman"/>
                <w:color w:val="000000"/>
                <w:spacing w:val="-3"/>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д</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тьм</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взаим</w:t>
            </w:r>
            <w:r w:rsidRPr="00460EF5">
              <w:rPr>
                <w:rFonts w:ascii="Times New Roman" w:eastAsia="Times New Roman" w:hAnsi="Times New Roman" w:cs="Times New Roman"/>
                <w:color w:val="000000"/>
                <w:spacing w:val="2"/>
                <w:kern w:val="0"/>
                <w:sz w:val="24"/>
                <w:szCs w:val="24"/>
                <w:lang w:eastAsia="ru-RU"/>
              </w:rPr>
              <w:t>о</w:t>
            </w:r>
            <w:r w:rsidRPr="00460EF5">
              <w:rPr>
                <w:rFonts w:ascii="Times New Roman" w:eastAsia="Times New Roman" w:hAnsi="Times New Roman" w:cs="Times New Roman"/>
                <w:color w:val="000000"/>
                <w:spacing w:val="-1"/>
                <w:kern w:val="0"/>
                <w:sz w:val="24"/>
                <w:szCs w:val="24"/>
                <w:lang w:eastAsia="ru-RU"/>
              </w:rPr>
              <w:t>у</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2"/>
                <w:kern w:val="0"/>
                <w:sz w:val="24"/>
                <w:szCs w:val="24"/>
                <w:lang w:eastAsia="ru-RU"/>
              </w:rPr>
              <w:t>а</w:t>
            </w:r>
            <w:r w:rsidRPr="00460EF5">
              <w:rPr>
                <w:rFonts w:ascii="Times New Roman" w:eastAsia="Times New Roman" w:hAnsi="Times New Roman" w:cs="Times New Roman"/>
                <w:color w:val="000000"/>
                <w:kern w:val="0"/>
                <w:sz w:val="24"/>
                <w:szCs w:val="24"/>
                <w:lang w:eastAsia="ru-RU"/>
              </w:rPr>
              <w:t>ж</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spacing w:val="1"/>
                <w:kern w:val="0"/>
                <w:sz w:val="24"/>
                <w:szCs w:val="24"/>
                <w:lang w:eastAsia="ru-RU"/>
              </w:rPr>
              <w:t>ни</w:t>
            </w:r>
            <w:r w:rsidRPr="00460EF5">
              <w:rPr>
                <w:rFonts w:ascii="Times New Roman" w:eastAsia="Times New Roman" w:hAnsi="Times New Roman" w:cs="Times New Roman"/>
                <w:color w:val="000000"/>
                <w:kern w:val="0"/>
                <w:sz w:val="24"/>
                <w:szCs w:val="24"/>
                <w:lang w:eastAsia="ru-RU"/>
              </w:rPr>
              <w:t>я.</w:t>
            </w:r>
          </w:p>
        </w:tc>
      </w:tr>
    </w:tbl>
    <w:p w:rsidR="005F6795" w:rsidRPr="00460EF5" w:rsidRDefault="005F6795" w:rsidP="00460EF5">
      <w:pPr>
        <w:tabs>
          <w:tab w:val="left" w:pos="-180"/>
          <w:tab w:val="left" w:pos="0"/>
        </w:tabs>
        <w:spacing w:after="0" w:line="240" w:lineRule="auto"/>
        <w:ind w:firstLine="284"/>
        <w:jc w:val="both"/>
        <w:rPr>
          <w:rFonts w:ascii="Times New Roman" w:hAnsi="Times New Roman" w:cs="Times New Roman"/>
          <w:b/>
          <w:i/>
          <w:sz w:val="24"/>
          <w:szCs w:val="24"/>
        </w:rPr>
      </w:pPr>
    </w:p>
    <w:p w:rsidR="008C2A02" w:rsidRPr="00CF2CA1" w:rsidRDefault="008C2A02" w:rsidP="00460EF5">
      <w:pPr>
        <w:tabs>
          <w:tab w:val="left" w:pos="-180"/>
          <w:tab w:val="left" w:pos="0"/>
        </w:tabs>
        <w:spacing w:after="0" w:line="240" w:lineRule="auto"/>
        <w:ind w:firstLine="284"/>
        <w:jc w:val="both"/>
        <w:rPr>
          <w:rFonts w:ascii="Times New Roman" w:hAnsi="Times New Roman" w:cs="Times New Roman"/>
          <w:sz w:val="24"/>
          <w:szCs w:val="24"/>
        </w:rPr>
      </w:pPr>
      <w:r w:rsidRPr="00CF2CA1">
        <w:rPr>
          <w:rFonts w:ascii="Times New Roman" w:hAnsi="Times New Roman" w:cs="Times New Roman"/>
          <w:b/>
          <w:sz w:val="24"/>
          <w:szCs w:val="24"/>
        </w:rPr>
        <w:t>Характеристика основных направлений коррекционной работы</w:t>
      </w:r>
    </w:p>
    <w:p w:rsidR="008C2A02" w:rsidRPr="00460EF5" w:rsidRDefault="008C2A02" w:rsidP="00460EF5">
      <w:pPr>
        <w:pStyle w:val="af5"/>
        <w:spacing w:after="0" w:line="240" w:lineRule="auto"/>
        <w:ind w:firstLine="284"/>
        <w:jc w:val="both"/>
        <w:rPr>
          <w:sz w:val="24"/>
          <w:szCs w:val="24"/>
        </w:rPr>
      </w:pPr>
      <w:r w:rsidRPr="00460EF5">
        <w:rPr>
          <w:rFonts w:ascii="Times New Roman" w:hAnsi="Times New Roman"/>
          <w:sz w:val="24"/>
          <w:szCs w:val="24"/>
        </w:rPr>
        <w:t>Основными направлениями коррекционной работы</w:t>
      </w:r>
      <w:r w:rsidRPr="00460EF5">
        <w:rPr>
          <w:rFonts w:ascii="Times New Roman" w:hAnsi="Times New Roman"/>
          <w:caps/>
          <w:sz w:val="24"/>
          <w:szCs w:val="24"/>
        </w:rPr>
        <w:t xml:space="preserve"> </w:t>
      </w:r>
      <w:r w:rsidRPr="00460EF5">
        <w:rPr>
          <w:rFonts w:ascii="Times New Roman" w:hAnsi="Times New Roman"/>
          <w:sz w:val="24"/>
          <w:szCs w:val="24"/>
        </w:rPr>
        <w:t>являются</w:t>
      </w:r>
      <w:r w:rsidRPr="00460EF5">
        <w:rPr>
          <w:rFonts w:ascii="Times New Roman" w:hAnsi="Times New Roman"/>
          <w:caps/>
          <w:sz w:val="24"/>
          <w:szCs w:val="24"/>
        </w:rPr>
        <w:t>:</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1.</w:t>
      </w:r>
      <w:r w:rsidRPr="00460EF5">
        <w:rPr>
          <w:caps w:val="0"/>
          <w:color w:val="auto"/>
          <w:sz w:val="24"/>
          <w:szCs w:val="24"/>
          <w:lang w:val="en-US"/>
        </w:rPr>
        <w:t> </w:t>
      </w:r>
      <w:r w:rsidRPr="00460EF5">
        <w:rPr>
          <w:rStyle w:val="12"/>
          <w:iCs/>
          <w:color w:val="auto"/>
          <w:sz w:val="24"/>
          <w:szCs w:val="24"/>
        </w:rPr>
        <w:t>Диагностическая работа</w:t>
      </w:r>
      <w:r w:rsidRPr="00460EF5">
        <w:rPr>
          <w:rStyle w:val="12"/>
          <w:i w:val="0"/>
          <w:iCs/>
          <w:color w:val="auto"/>
          <w:sz w:val="24"/>
          <w:szCs w:val="24"/>
        </w:rPr>
        <w:t>, которая</w:t>
      </w:r>
      <w:r w:rsidRPr="00460EF5">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Pr="00460EF5">
        <w:rPr>
          <w:color w:val="auto"/>
          <w:sz w:val="24"/>
          <w:szCs w:val="24"/>
        </w:rPr>
        <w:t xml:space="preserve"> </w:t>
      </w:r>
      <w:r w:rsidRPr="00460EF5">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Проведение диагностической работы предполагает осуществление:</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развития эмоционально-волевой сферы и личностных особенностей обучающихся;</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 определение социальной ситуации развития и условий семейного воспитания ученика;</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2) мониторинга динамики развития обучающихся, их успешности в освоении АООП</w:t>
      </w:r>
      <w:r w:rsidR="00C315CE" w:rsidRPr="00460EF5">
        <w:rPr>
          <w:caps w:val="0"/>
          <w:color w:val="auto"/>
          <w:sz w:val="24"/>
          <w:szCs w:val="24"/>
        </w:rPr>
        <w:t xml:space="preserve"> НОО</w:t>
      </w:r>
      <w:r w:rsidRPr="00460EF5">
        <w:rPr>
          <w:caps w:val="0"/>
          <w:color w:val="auto"/>
          <w:sz w:val="24"/>
          <w:szCs w:val="24"/>
        </w:rPr>
        <w:t>;</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3) анализа результатов обследования с целью проектирования и корректировки коррекционных мероприятий.</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В процессе диагностической работы используются следующие формы и методы:</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сбор сведений о ребенке у педагогов, родителей (беседы, анкетирование, интервьюирование),</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 xml:space="preserve">психолого-педагогический эксперимент, </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наблюдение за учениками во время учебной и внеурочной деятельности,</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беседы с учащимися, учителями и родителями,</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lastRenderedPageBreak/>
        <w:t>― </w:t>
      </w:r>
      <w:r w:rsidRPr="00460EF5">
        <w:rPr>
          <w:bCs/>
          <w:caps w:val="0"/>
          <w:color w:val="auto"/>
          <w:sz w:val="24"/>
          <w:szCs w:val="24"/>
        </w:rPr>
        <w:t>изучение работ ребенка (тетради, рисунки, поделки и т. п.) и др.</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 </w:t>
      </w:r>
      <w:r w:rsidRPr="00460EF5">
        <w:rPr>
          <w:bCs/>
          <w:caps w:val="0"/>
          <w:color w:val="auto"/>
          <w:sz w:val="24"/>
          <w:szCs w:val="24"/>
        </w:rPr>
        <w:t>оформление документации (психолого-педагогические дневники наблюдения за учащимися и др.).</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2.</w:t>
      </w:r>
      <w:r w:rsidRPr="00460EF5">
        <w:rPr>
          <w:caps w:val="0"/>
          <w:color w:val="auto"/>
          <w:sz w:val="24"/>
          <w:szCs w:val="24"/>
          <w:lang w:val="en-US"/>
        </w:rPr>
        <w:t> </w:t>
      </w:r>
      <w:r w:rsidRPr="00460EF5">
        <w:rPr>
          <w:i/>
          <w:caps w:val="0"/>
          <w:color w:val="auto"/>
          <w:sz w:val="24"/>
          <w:szCs w:val="24"/>
        </w:rPr>
        <w:t>К</w:t>
      </w:r>
      <w:r w:rsidRPr="00460EF5">
        <w:rPr>
          <w:rStyle w:val="12"/>
          <w:i w:val="0"/>
          <w:iCs/>
          <w:color w:val="auto"/>
          <w:sz w:val="24"/>
          <w:szCs w:val="24"/>
        </w:rPr>
        <w:t>о</w:t>
      </w:r>
      <w:r w:rsidRPr="00460EF5">
        <w:rPr>
          <w:rStyle w:val="12"/>
          <w:iCs/>
          <w:color w:val="auto"/>
          <w:sz w:val="24"/>
          <w:szCs w:val="24"/>
        </w:rPr>
        <w:t>ррекционно-развивающая работа</w:t>
      </w:r>
      <w:r w:rsidRPr="00460EF5">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К</w:t>
      </w:r>
      <w:r w:rsidRPr="00460EF5">
        <w:rPr>
          <w:rStyle w:val="12"/>
          <w:i w:val="0"/>
          <w:iCs/>
          <w:color w:val="auto"/>
          <w:sz w:val="24"/>
          <w:szCs w:val="24"/>
        </w:rPr>
        <w:t>оррекционно-развивающая работа включает:</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формирование в классе психологического климата комфортного для всех обучающихся,</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развитие эмоционально-волевой и личностной сферы ученика и коррекцию его поведения,</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В процессе коррекционно-развивающей работы используются следующие формы и методы работы:</w:t>
      </w:r>
    </w:p>
    <w:p w:rsidR="008C2A02" w:rsidRPr="00460EF5" w:rsidRDefault="008C2A02" w:rsidP="00460EF5">
      <w:pPr>
        <w:pStyle w:val="aff5"/>
        <w:spacing w:line="240" w:lineRule="auto"/>
        <w:ind w:left="720"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занятия индивидуальные и групповые,</w:t>
      </w:r>
    </w:p>
    <w:p w:rsidR="008C2A02" w:rsidRPr="00460EF5" w:rsidRDefault="008C2A02" w:rsidP="00460EF5">
      <w:pPr>
        <w:pStyle w:val="aff5"/>
        <w:spacing w:line="240" w:lineRule="auto"/>
        <w:ind w:left="720"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игры, упражнения, этюды,</w:t>
      </w:r>
    </w:p>
    <w:p w:rsidR="008C2A02" w:rsidRPr="00460EF5" w:rsidRDefault="008C2A02" w:rsidP="00460EF5">
      <w:pPr>
        <w:pStyle w:val="aff5"/>
        <w:spacing w:line="240" w:lineRule="auto"/>
        <w:ind w:left="720"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 xml:space="preserve">психокоррекционные методики и технологии, </w:t>
      </w:r>
    </w:p>
    <w:p w:rsidR="008C2A02" w:rsidRPr="00460EF5" w:rsidRDefault="008C2A02" w:rsidP="00460EF5">
      <w:pPr>
        <w:pStyle w:val="aff5"/>
        <w:spacing w:line="240" w:lineRule="auto"/>
        <w:ind w:left="720" w:firstLine="284"/>
        <w:rPr>
          <w:rFonts w:eastAsia="Times New Roman"/>
          <w:caps w:val="0"/>
          <w:color w:val="auto"/>
          <w:sz w:val="24"/>
          <w:szCs w:val="24"/>
        </w:rPr>
      </w:pPr>
      <w:r w:rsidRPr="00460EF5">
        <w:rPr>
          <w:caps w:val="0"/>
          <w:color w:val="auto"/>
          <w:sz w:val="24"/>
          <w:szCs w:val="24"/>
        </w:rPr>
        <w:t>― </w:t>
      </w:r>
      <w:r w:rsidRPr="00460EF5">
        <w:rPr>
          <w:bCs/>
          <w:caps w:val="0"/>
          <w:color w:val="auto"/>
          <w:sz w:val="24"/>
          <w:szCs w:val="24"/>
        </w:rPr>
        <w:t>беседы с учащимися,</w:t>
      </w:r>
    </w:p>
    <w:p w:rsidR="008C2A02" w:rsidRPr="00460EF5" w:rsidRDefault="008C2A02" w:rsidP="00460EF5">
      <w:pPr>
        <w:pStyle w:val="aff5"/>
        <w:spacing w:line="240" w:lineRule="auto"/>
        <w:ind w:left="720" w:firstLine="284"/>
        <w:rPr>
          <w:caps w:val="0"/>
          <w:color w:val="auto"/>
          <w:sz w:val="24"/>
          <w:szCs w:val="24"/>
        </w:rPr>
      </w:pPr>
      <w:r w:rsidRPr="00460EF5">
        <w:rPr>
          <w:caps w:val="0"/>
          <w:color w:val="auto"/>
          <w:sz w:val="24"/>
          <w:szCs w:val="24"/>
        </w:rPr>
        <w:t>― </w:t>
      </w:r>
      <w:r w:rsidRPr="00460EF5">
        <w:rPr>
          <w:bCs/>
          <w:caps w:val="0"/>
          <w:color w:val="auto"/>
          <w:sz w:val="24"/>
          <w:szCs w:val="24"/>
        </w:rPr>
        <w:t>организация деятельности (игра, труд, изобразительная, конструирование и др.).</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3.</w:t>
      </w:r>
      <w:r w:rsidRPr="00460EF5">
        <w:rPr>
          <w:caps w:val="0"/>
          <w:color w:val="auto"/>
          <w:sz w:val="24"/>
          <w:szCs w:val="24"/>
          <w:lang w:val="en-US"/>
        </w:rPr>
        <w:t> </w:t>
      </w:r>
      <w:r w:rsidRPr="00460EF5">
        <w:rPr>
          <w:rStyle w:val="12"/>
          <w:iCs/>
          <w:color w:val="auto"/>
          <w:sz w:val="24"/>
          <w:szCs w:val="24"/>
        </w:rPr>
        <w:t>Консультативная работа</w:t>
      </w:r>
      <w:r w:rsidRPr="00460EF5">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Pr="00460EF5" w:rsidRDefault="008C2A02" w:rsidP="00460EF5">
      <w:pPr>
        <w:pStyle w:val="aff5"/>
        <w:spacing w:line="240" w:lineRule="auto"/>
        <w:ind w:firstLine="284"/>
        <w:rPr>
          <w:color w:val="auto"/>
          <w:sz w:val="24"/>
          <w:szCs w:val="24"/>
        </w:rPr>
      </w:pPr>
      <w:r w:rsidRPr="00460EF5">
        <w:rPr>
          <w:caps w:val="0"/>
          <w:color w:val="auto"/>
          <w:sz w:val="24"/>
          <w:szCs w:val="24"/>
        </w:rPr>
        <w:t>К</w:t>
      </w:r>
      <w:r w:rsidRPr="00460EF5">
        <w:rPr>
          <w:rStyle w:val="12"/>
          <w:i w:val="0"/>
          <w:iCs/>
          <w:color w:val="auto"/>
          <w:sz w:val="24"/>
          <w:szCs w:val="24"/>
        </w:rPr>
        <w:t>онсультативная работа включает:</w:t>
      </w:r>
    </w:p>
    <w:p w:rsidR="008C2A02" w:rsidRPr="00460EF5" w:rsidRDefault="008C2A02" w:rsidP="00460EF5">
      <w:pPr>
        <w:pStyle w:val="Default"/>
        <w:ind w:firstLine="284"/>
        <w:jc w:val="both"/>
        <w:rPr>
          <w:color w:val="auto"/>
        </w:rPr>
      </w:pPr>
      <w:r w:rsidRPr="00460EF5">
        <w:rPr>
          <w:caps/>
          <w:color w:val="auto"/>
        </w:rPr>
        <w:t>― </w:t>
      </w:r>
      <w:r w:rsidRPr="00460EF5">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В процессе консультативной работы используются следующие формы и методы работы:</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беседа, семинар, лекция, консультация, тренинг,</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анкетирование педагогов, родителей,</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t>разработка методических материалов и рекомендаций учителю, родителям.</w:t>
      </w:r>
    </w:p>
    <w:p w:rsidR="008C2A02" w:rsidRPr="00460EF5" w:rsidRDefault="008C2A02" w:rsidP="00460EF5">
      <w:pPr>
        <w:pStyle w:val="aff5"/>
        <w:spacing w:line="240" w:lineRule="auto"/>
        <w:ind w:firstLine="284"/>
        <w:rPr>
          <w:caps w:val="0"/>
          <w:color w:val="auto"/>
          <w:sz w:val="24"/>
          <w:szCs w:val="24"/>
        </w:rPr>
      </w:pPr>
      <w:r w:rsidRPr="00460EF5">
        <w:rPr>
          <w:caps w:val="0"/>
          <w:color w:val="auto"/>
          <w:sz w:val="24"/>
          <w:szCs w:val="24"/>
        </w:rPr>
        <w:lastRenderedPageBreak/>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Pr="00460EF5" w:rsidRDefault="008C2A02" w:rsidP="00460EF5">
      <w:pPr>
        <w:pStyle w:val="aff5"/>
        <w:spacing w:line="240" w:lineRule="auto"/>
        <w:ind w:firstLine="284"/>
        <w:rPr>
          <w:rStyle w:val="12"/>
          <w:i w:val="0"/>
          <w:iCs/>
          <w:color w:val="auto"/>
          <w:sz w:val="24"/>
          <w:szCs w:val="24"/>
        </w:rPr>
      </w:pPr>
      <w:r w:rsidRPr="00460EF5">
        <w:rPr>
          <w:caps w:val="0"/>
          <w:color w:val="auto"/>
          <w:sz w:val="24"/>
          <w:szCs w:val="24"/>
        </w:rPr>
        <w:t>4.</w:t>
      </w:r>
      <w:r w:rsidRPr="00460EF5">
        <w:rPr>
          <w:caps w:val="0"/>
          <w:color w:val="auto"/>
          <w:sz w:val="24"/>
          <w:szCs w:val="24"/>
          <w:lang w:val="en-US"/>
        </w:rPr>
        <w:t> </w:t>
      </w:r>
      <w:r w:rsidRPr="00460EF5">
        <w:rPr>
          <w:rStyle w:val="12"/>
          <w:iCs/>
          <w:color w:val="auto"/>
          <w:sz w:val="24"/>
          <w:szCs w:val="24"/>
        </w:rPr>
        <w:t>Информационно-просветительская работа</w:t>
      </w:r>
      <w:r w:rsidRPr="00460EF5">
        <w:rPr>
          <w:caps w:val="0"/>
          <w:color w:val="auto"/>
          <w:sz w:val="24"/>
          <w:szCs w:val="24"/>
        </w:rPr>
        <w:t xml:space="preserve"> предполагает осу</w:t>
      </w:r>
      <w:r w:rsidRPr="00460EF5">
        <w:rPr>
          <w:caps w:val="0"/>
          <w:color w:val="auto"/>
          <w:sz w:val="24"/>
          <w:szCs w:val="24"/>
        </w:rPr>
        <w:softHyphen/>
        <w:t>щес</w:t>
      </w:r>
      <w:r w:rsidRPr="00460EF5">
        <w:rPr>
          <w:caps w:val="0"/>
          <w:color w:val="auto"/>
          <w:sz w:val="24"/>
          <w:szCs w:val="24"/>
        </w:rPr>
        <w:softHyphen/>
        <w:t>т</w:t>
      </w:r>
      <w:r w:rsidRPr="00460EF5">
        <w:rPr>
          <w:caps w:val="0"/>
          <w:color w:val="auto"/>
          <w:sz w:val="24"/>
          <w:szCs w:val="24"/>
        </w:rPr>
        <w:softHyphen/>
        <w:t>в</w:t>
      </w:r>
      <w:r w:rsidRPr="00460EF5">
        <w:rPr>
          <w:caps w:val="0"/>
          <w:color w:val="auto"/>
          <w:sz w:val="24"/>
          <w:szCs w:val="24"/>
        </w:rPr>
        <w:softHyphen/>
        <w:t>ле</w:t>
      </w:r>
      <w:r w:rsidRPr="00460EF5">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rStyle w:val="12"/>
          <w:i w:val="0"/>
          <w:iCs/>
          <w:color w:val="auto"/>
          <w:sz w:val="24"/>
          <w:szCs w:val="24"/>
        </w:rPr>
        <w:t>Информационно-просветительская</w:t>
      </w:r>
      <w:r w:rsidRPr="00460EF5">
        <w:rPr>
          <w:rStyle w:val="12"/>
          <w:iCs/>
          <w:color w:val="auto"/>
          <w:sz w:val="24"/>
          <w:szCs w:val="24"/>
        </w:rPr>
        <w:t xml:space="preserve"> </w:t>
      </w:r>
      <w:r w:rsidRPr="00460EF5">
        <w:rPr>
          <w:rStyle w:val="12"/>
          <w:i w:val="0"/>
          <w:iCs/>
          <w:color w:val="auto"/>
          <w:sz w:val="24"/>
          <w:szCs w:val="24"/>
        </w:rPr>
        <w:t xml:space="preserve">работа включает: </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оформление информационных стендов, печатных и других материалов,</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психологическое просвещение педагогов с целью повышения их психологической компетентности,</w:t>
      </w:r>
    </w:p>
    <w:p w:rsidR="008C2A02" w:rsidRPr="00460EF5" w:rsidRDefault="008C2A02" w:rsidP="00460EF5">
      <w:pPr>
        <w:pStyle w:val="aff5"/>
        <w:spacing w:line="240" w:lineRule="auto"/>
        <w:ind w:firstLine="284"/>
        <w:rPr>
          <w:color w:val="auto"/>
          <w:sz w:val="24"/>
          <w:szCs w:val="24"/>
        </w:rPr>
      </w:pPr>
      <w:r w:rsidRPr="00460EF5">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8C2A02" w:rsidRPr="00460EF5" w:rsidRDefault="008C2A02" w:rsidP="00460EF5">
      <w:pPr>
        <w:pStyle w:val="Default"/>
        <w:ind w:firstLine="284"/>
        <w:jc w:val="both"/>
        <w:rPr>
          <w:color w:val="auto"/>
        </w:rPr>
      </w:pPr>
      <w:r w:rsidRPr="00460EF5">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Pr="00460EF5" w:rsidRDefault="008C2A02" w:rsidP="00460EF5">
      <w:pPr>
        <w:pStyle w:val="Default"/>
        <w:ind w:firstLine="284"/>
        <w:jc w:val="both"/>
        <w:rPr>
          <w:caps/>
          <w:color w:val="auto"/>
        </w:rPr>
      </w:pPr>
      <w:r w:rsidRPr="00460EF5">
        <w:rPr>
          <w:color w:val="auto"/>
        </w:rPr>
        <w:t>Социально-педагогическое сопровождение включает:</w:t>
      </w:r>
    </w:p>
    <w:p w:rsidR="008C2A02" w:rsidRPr="00460EF5" w:rsidRDefault="008C2A02" w:rsidP="00460EF5">
      <w:pPr>
        <w:pStyle w:val="Default"/>
        <w:ind w:firstLine="284"/>
        <w:jc w:val="both"/>
        <w:rPr>
          <w:caps/>
          <w:color w:val="auto"/>
        </w:rPr>
      </w:pPr>
      <w:r w:rsidRPr="00460EF5">
        <w:rPr>
          <w:caps/>
          <w:color w:val="auto"/>
        </w:rPr>
        <w:t>― </w:t>
      </w:r>
      <w:r w:rsidRPr="00460EF5">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Pr="00460EF5" w:rsidRDefault="008C2A02" w:rsidP="00460EF5">
      <w:pPr>
        <w:pStyle w:val="Default"/>
        <w:ind w:firstLine="284"/>
        <w:jc w:val="both"/>
        <w:rPr>
          <w:color w:val="auto"/>
        </w:rPr>
      </w:pPr>
      <w:r w:rsidRPr="00460EF5">
        <w:rPr>
          <w:caps/>
          <w:color w:val="auto"/>
        </w:rPr>
        <w:t>― </w:t>
      </w:r>
      <w:r w:rsidRPr="00460EF5">
        <w:rPr>
          <w:color w:val="auto"/>
        </w:rPr>
        <w:t>взаимодействие с социальными партнерами и общественными организациями в интересах учащегося и его семьи.</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xml:space="preserve">В процессе </w:t>
      </w:r>
      <w:r w:rsidRPr="00460EF5">
        <w:rPr>
          <w:rStyle w:val="12"/>
          <w:i w:val="0"/>
          <w:iCs/>
          <w:color w:val="auto"/>
          <w:sz w:val="24"/>
          <w:szCs w:val="24"/>
        </w:rPr>
        <w:t>информационно-просветительской и</w:t>
      </w:r>
      <w:r w:rsidRPr="00460EF5">
        <w:rPr>
          <w:rStyle w:val="12"/>
          <w:iCs/>
          <w:color w:val="auto"/>
          <w:sz w:val="24"/>
          <w:szCs w:val="24"/>
        </w:rPr>
        <w:t xml:space="preserve"> </w:t>
      </w:r>
      <w:r w:rsidRPr="00460EF5">
        <w:rPr>
          <w:caps w:val="0"/>
          <w:color w:val="auto"/>
          <w:sz w:val="24"/>
          <w:szCs w:val="24"/>
        </w:rPr>
        <w:t>социально-педагогической</w:t>
      </w:r>
      <w:r w:rsidRPr="00460EF5">
        <w:rPr>
          <w:rStyle w:val="12"/>
          <w:iCs/>
          <w:color w:val="auto"/>
          <w:sz w:val="24"/>
          <w:szCs w:val="24"/>
        </w:rPr>
        <w:t xml:space="preserve"> </w:t>
      </w:r>
      <w:r w:rsidRPr="00460EF5">
        <w:rPr>
          <w:caps w:val="0"/>
          <w:color w:val="auto"/>
          <w:sz w:val="24"/>
          <w:szCs w:val="24"/>
        </w:rPr>
        <w:t>работы используются следующие формы и методы работы:</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xml:space="preserve">― индивидуальные и групповые беседы, семинары, тренинги, </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лекции для родителей,</w:t>
      </w:r>
    </w:p>
    <w:p w:rsidR="008C2A02" w:rsidRPr="00460EF5" w:rsidRDefault="008C2A02" w:rsidP="00460EF5">
      <w:pPr>
        <w:pStyle w:val="aff5"/>
        <w:spacing w:line="240" w:lineRule="auto"/>
        <w:ind w:firstLine="284"/>
        <w:rPr>
          <w:rFonts w:eastAsia="Times New Roman"/>
          <w:caps w:val="0"/>
          <w:color w:val="auto"/>
          <w:sz w:val="24"/>
          <w:szCs w:val="24"/>
        </w:rPr>
      </w:pPr>
      <w:r w:rsidRPr="00460EF5">
        <w:rPr>
          <w:caps w:val="0"/>
          <w:color w:val="auto"/>
          <w:sz w:val="24"/>
          <w:szCs w:val="24"/>
        </w:rPr>
        <w:t>― анкетирование педагогов, родителей,</w:t>
      </w:r>
    </w:p>
    <w:p w:rsidR="008C2A02" w:rsidRPr="00460EF5" w:rsidRDefault="008C2A02" w:rsidP="00460EF5">
      <w:pPr>
        <w:pStyle w:val="aff5"/>
        <w:spacing w:line="240" w:lineRule="auto"/>
        <w:ind w:firstLine="284"/>
        <w:rPr>
          <w:b/>
          <w:bCs/>
          <w:i/>
          <w:color w:val="auto"/>
          <w:sz w:val="24"/>
          <w:szCs w:val="24"/>
        </w:rPr>
      </w:pPr>
      <w:r w:rsidRPr="00460EF5">
        <w:rPr>
          <w:caps w:val="0"/>
          <w:color w:val="auto"/>
          <w:sz w:val="24"/>
          <w:szCs w:val="24"/>
        </w:rPr>
        <w:t>― разработка методических материалов и рекомендаций учителю, родителям.</w:t>
      </w:r>
    </w:p>
    <w:p w:rsidR="00720D5D" w:rsidRPr="00460EF5" w:rsidRDefault="00720D5D" w:rsidP="00460EF5">
      <w:pPr>
        <w:tabs>
          <w:tab w:val="left" w:pos="-180"/>
          <w:tab w:val="left" w:pos="0"/>
        </w:tabs>
        <w:spacing w:after="0" w:line="240" w:lineRule="auto"/>
        <w:ind w:firstLine="284"/>
        <w:jc w:val="both"/>
        <w:rPr>
          <w:rFonts w:ascii="Times New Roman" w:hAnsi="Times New Roman" w:cs="Times New Roman"/>
          <w:b/>
          <w:bCs/>
          <w:i/>
          <w:sz w:val="24"/>
          <w:szCs w:val="24"/>
        </w:rPr>
      </w:pPr>
    </w:p>
    <w:p w:rsidR="008C2A02" w:rsidRPr="00CF2CA1" w:rsidRDefault="008C2A02" w:rsidP="00460EF5">
      <w:pPr>
        <w:tabs>
          <w:tab w:val="left" w:pos="-180"/>
          <w:tab w:val="left" w:pos="0"/>
        </w:tabs>
        <w:spacing w:after="0" w:line="240" w:lineRule="auto"/>
        <w:ind w:firstLine="284"/>
        <w:jc w:val="both"/>
        <w:rPr>
          <w:iCs/>
          <w:sz w:val="24"/>
          <w:szCs w:val="24"/>
        </w:rPr>
      </w:pPr>
      <w:r w:rsidRPr="00CF2CA1">
        <w:rPr>
          <w:rFonts w:ascii="Times New Roman" w:hAnsi="Times New Roman" w:cs="Times New Roman"/>
          <w:b/>
          <w:bCs/>
          <w:sz w:val="24"/>
          <w:szCs w:val="24"/>
        </w:rPr>
        <w:t xml:space="preserve">Механизмы реализации программы </w:t>
      </w:r>
      <w:r w:rsidRPr="00CF2CA1">
        <w:rPr>
          <w:rFonts w:ascii="Times New Roman" w:hAnsi="Times New Roman" w:cs="Times New Roman"/>
          <w:b/>
          <w:sz w:val="24"/>
          <w:szCs w:val="24"/>
        </w:rPr>
        <w:t>коррекционной работы</w:t>
      </w:r>
    </w:p>
    <w:p w:rsidR="008C2A02" w:rsidRPr="00460EF5" w:rsidRDefault="008C2A02" w:rsidP="00460EF5">
      <w:pPr>
        <w:pStyle w:val="Default"/>
        <w:ind w:firstLine="284"/>
        <w:jc w:val="both"/>
        <w:rPr>
          <w:color w:val="auto"/>
        </w:rPr>
      </w:pPr>
      <w:r w:rsidRPr="00460EF5">
        <w:rPr>
          <w:i/>
          <w:iCs/>
          <w:color w:val="auto"/>
        </w:rPr>
        <w:t xml:space="preserve">Взаимодействие специалистов </w:t>
      </w:r>
      <w:r w:rsidR="00C315CE" w:rsidRPr="00460EF5">
        <w:rPr>
          <w:i/>
          <w:iCs/>
          <w:color w:val="auto"/>
        </w:rPr>
        <w:t xml:space="preserve">МБОУ </w:t>
      </w:r>
      <w:r w:rsidR="00A20C15">
        <w:rPr>
          <w:i/>
          <w:iCs/>
          <w:color w:val="auto"/>
        </w:rPr>
        <w:t>Быстрогорской СОШ</w:t>
      </w:r>
      <w:r w:rsidR="00C315CE" w:rsidRPr="00460EF5">
        <w:rPr>
          <w:i/>
          <w:iCs/>
          <w:color w:val="auto"/>
        </w:rPr>
        <w:t xml:space="preserve"> </w:t>
      </w:r>
      <w:r w:rsidRPr="00460EF5">
        <w:rPr>
          <w:iCs/>
          <w:color w:val="auto"/>
        </w:rPr>
        <w:t>в про</w:t>
      </w:r>
      <w:r w:rsidRPr="00460EF5">
        <w:rPr>
          <w:iCs/>
          <w:color w:val="auto"/>
        </w:rPr>
        <w:softHyphen/>
        <w:t>це</w:t>
      </w:r>
      <w:r w:rsidRPr="00460EF5">
        <w:rPr>
          <w:iCs/>
          <w:color w:val="auto"/>
        </w:rPr>
        <w:softHyphen/>
        <w:t>с</w:t>
      </w:r>
      <w:r w:rsidRPr="00460EF5">
        <w:rPr>
          <w:iCs/>
          <w:color w:val="auto"/>
        </w:rPr>
        <w:softHyphen/>
        <w:t>се</w:t>
      </w:r>
      <w:r w:rsidRPr="00460EF5">
        <w:rPr>
          <w:i/>
          <w:iCs/>
          <w:color w:val="auto"/>
        </w:rPr>
        <w:t xml:space="preserve"> </w:t>
      </w:r>
      <w:r w:rsidRPr="00460EF5">
        <w:rPr>
          <w:iCs/>
          <w:color w:val="auto"/>
        </w:rPr>
        <w:t>реализации адаптированной основной общеобразовательной программы</w:t>
      </w:r>
      <w:r w:rsidR="0051393E" w:rsidRPr="00460EF5">
        <w:rPr>
          <w:iCs/>
          <w:color w:val="auto"/>
        </w:rPr>
        <w:t xml:space="preserve"> </w:t>
      </w:r>
      <w:r w:rsidR="002E5256" w:rsidRPr="00460EF5">
        <w:rPr>
          <w:iCs/>
          <w:color w:val="auto"/>
        </w:rPr>
        <w:t xml:space="preserve"> общего образования </w:t>
      </w:r>
      <w:r w:rsidRPr="00460EF5">
        <w:rPr>
          <w:i/>
          <w:iCs/>
          <w:color w:val="auto"/>
        </w:rPr>
        <w:t xml:space="preserve">  – </w:t>
      </w:r>
      <w:r w:rsidRPr="00460EF5">
        <w:rPr>
          <w:color w:val="auto"/>
        </w:rPr>
        <w:t xml:space="preserve">один из основных механизмов реализации программы коррекционной работы. </w:t>
      </w:r>
    </w:p>
    <w:p w:rsidR="008C2A02" w:rsidRPr="00460EF5" w:rsidRDefault="008C2A02" w:rsidP="00460EF5">
      <w:pPr>
        <w:pStyle w:val="Default"/>
        <w:ind w:firstLine="284"/>
        <w:jc w:val="both"/>
        <w:rPr>
          <w:caps/>
          <w:color w:val="auto"/>
        </w:rPr>
      </w:pPr>
      <w:r w:rsidRPr="00460EF5">
        <w:rPr>
          <w:color w:val="auto"/>
        </w:rPr>
        <w:t xml:space="preserve">Взаимодействие </w:t>
      </w:r>
      <w:r w:rsidRPr="00460EF5">
        <w:rPr>
          <w:iCs/>
          <w:color w:val="auto"/>
        </w:rPr>
        <w:t xml:space="preserve">специалистов </w:t>
      </w:r>
      <w:r w:rsidRPr="00460EF5">
        <w:rPr>
          <w:color w:val="auto"/>
        </w:rPr>
        <w:t xml:space="preserve">требует: </w:t>
      </w:r>
    </w:p>
    <w:p w:rsidR="008C2A02" w:rsidRPr="00460EF5" w:rsidRDefault="008C2A02" w:rsidP="00460EF5">
      <w:pPr>
        <w:pStyle w:val="Default"/>
        <w:ind w:firstLine="284"/>
        <w:jc w:val="both"/>
        <w:rPr>
          <w:caps/>
          <w:color w:val="auto"/>
        </w:rPr>
      </w:pPr>
      <w:r w:rsidRPr="00460EF5">
        <w:rPr>
          <w:caps/>
          <w:color w:val="auto"/>
        </w:rPr>
        <w:t>― </w:t>
      </w:r>
      <w:r w:rsidRPr="00460EF5">
        <w:rPr>
          <w:color w:val="auto"/>
        </w:rPr>
        <w:t xml:space="preserve">создания программы взаимодействия всех специалистов в рамках реализации коррекционной работы, </w:t>
      </w:r>
    </w:p>
    <w:p w:rsidR="008C2A02" w:rsidRPr="00460EF5" w:rsidRDefault="008C2A02" w:rsidP="00460EF5">
      <w:pPr>
        <w:pStyle w:val="Default"/>
        <w:ind w:firstLine="284"/>
        <w:jc w:val="both"/>
        <w:rPr>
          <w:caps/>
          <w:color w:val="auto"/>
        </w:rPr>
      </w:pPr>
      <w:r w:rsidRPr="00460EF5">
        <w:rPr>
          <w:caps/>
          <w:color w:val="auto"/>
        </w:rPr>
        <w:t>― </w:t>
      </w:r>
      <w:r w:rsidRPr="00460EF5">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Pr="00460EF5" w:rsidRDefault="008C2A02" w:rsidP="00460EF5">
      <w:pPr>
        <w:pStyle w:val="Default"/>
        <w:ind w:firstLine="284"/>
        <w:jc w:val="both"/>
        <w:rPr>
          <w:i/>
          <w:iCs/>
          <w:color w:val="auto"/>
        </w:rPr>
      </w:pPr>
      <w:r w:rsidRPr="00460EF5">
        <w:rPr>
          <w:caps/>
          <w:color w:val="auto"/>
        </w:rPr>
        <w:t>― </w:t>
      </w:r>
      <w:r w:rsidRPr="00460EF5">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Pr="00460EF5" w:rsidRDefault="008C2A02" w:rsidP="00460EF5">
      <w:pPr>
        <w:pStyle w:val="Default"/>
        <w:ind w:firstLine="284"/>
        <w:jc w:val="both"/>
        <w:rPr>
          <w:i/>
          <w:iCs/>
          <w:color w:val="auto"/>
        </w:rPr>
      </w:pPr>
      <w:r w:rsidRPr="00460EF5">
        <w:rPr>
          <w:i/>
          <w:iCs/>
          <w:color w:val="auto"/>
        </w:rPr>
        <w:t xml:space="preserve">Взаимодействие специалистов общеобразовательной организации </w:t>
      </w:r>
      <w:r w:rsidRPr="00460EF5">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460EF5">
        <w:rPr>
          <w:color w:val="auto"/>
        </w:rPr>
        <w:t>(интеллектуальными нарушениями)</w:t>
      </w:r>
      <w:r w:rsidRPr="00460EF5">
        <w:rPr>
          <w:iCs/>
          <w:color w:val="auto"/>
        </w:rPr>
        <w:t xml:space="preserve">. </w:t>
      </w:r>
    </w:p>
    <w:p w:rsidR="008C2A02" w:rsidRPr="00460EF5" w:rsidRDefault="008C2A02" w:rsidP="00460EF5">
      <w:pPr>
        <w:pStyle w:val="Default"/>
        <w:ind w:firstLine="284"/>
        <w:jc w:val="both"/>
        <w:rPr>
          <w:color w:val="auto"/>
        </w:rPr>
      </w:pPr>
      <w:r w:rsidRPr="00460EF5">
        <w:rPr>
          <w:i/>
          <w:iCs/>
          <w:color w:val="auto"/>
        </w:rPr>
        <w:lastRenderedPageBreak/>
        <w:t xml:space="preserve">Социальное </w:t>
      </w:r>
      <w:r w:rsidRPr="00460EF5">
        <w:rPr>
          <w:i/>
          <w:color w:val="auto"/>
        </w:rPr>
        <w:t>партнерство</w:t>
      </w:r>
      <w:r w:rsidRPr="00460EF5">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Pr="00460EF5" w:rsidRDefault="008C2A02" w:rsidP="00460EF5">
      <w:pPr>
        <w:pStyle w:val="Default"/>
        <w:ind w:firstLine="284"/>
        <w:jc w:val="both"/>
        <w:rPr>
          <w:caps/>
          <w:color w:val="auto"/>
        </w:rPr>
      </w:pPr>
      <w:r w:rsidRPr="00460EF5">
        <w:rPr>
          <w:color w:val="auto"/>
        </w:rPr>
        <w:t xml:space="preserve">Социальное партнерство включает сотрудничество (на основе заключенных договоров): </w:t>
      </w:r>
    </w:p>
    <w:p w:rsidR="008C2A02" w:rsidRPr="00460EF5" w:rsidRDefault="008C2A02" w:rsidP="00460EF5">
      <w:pPr>
        <w:pStyle w:val="Default"/>
        <w:ind w:firstLine="284"/>
        <w:jc w:val="both"/>
        <w:rPr>
          <w:caps/>
          <w:color w:val="auto"/>
        </w:rPr>
      </w:pPr>
      <w:r w:rsidRPr="00460EF5">
        <w:rPr>
          <w:caps/>
          <w:color w:val="auto"/>
        </w:rPr>
        <w:t>― </w:t>
      </w:r>
      <w:r w:rsidRPr="00460EF5">
        <w:rPr>
          <w:color w:val="auto"/>
        </w:rPr>
        <w:t>с организациями дополнительного образования культуры, физической культуры и спорта в решении вопросов развития, социализации, здо</w:t>
      </w:r>
      <w:r w:rsidRPr="00460EF5">
        <w:rPr>
          <w:color w:val="auto"/>
        </w:rPr>
        <w:softHyphen/>
        <w:t>ро</w:t>
      </w:r>
      <w:r w:rsidRPr="00460EF5">
        <w:rPr>
          <w:color w:val="auto"/>
        </w:rPr>
        <w:softHyphen/>
        <w:t>вье</w:t>
      </w:r>
      <w:r w:rsidRPr="00460EF5">
        <w:rPr>
          <w:color w:val="auto"/>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Pr="00460EF5" w:rsidRDefault="008C2A02" w:rsidP="00460EF5">
      <w:pPr>
        <w:pStyle w:val="Default"/>
        <w:ind w:firstLine="284"/>
        <w:jc w:val="both"/>
        <w:rPr>
          <w:caps/>
          <w:color w:val="auto"/>
        </w:rPr>
      </w:pPr>
      <w:r w:rsidRPr="00460EF5">
        <w:rPr>
          <w:caps/>
          <w:color w:val="auto"/>
        </w:rPr>
        <w:t>― </w:t>
      </w:r>
      <w:r w:rsidRPr="00460EF5">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Pr="00460EF5" w:rsidRDefault="008C2A02" w:rsidP="00460EF5">
      <w:pPr>
        <w:pStyle w:val="Default"/>
        <w:ind w:firstLine="284"/>
        <w:jc w:val="both"/>
        <w:rPr>
          <w:caps/>
          <w:color w:val="auto"/>
        </w:rPr>
      </w:pPr>
      <w:r w:rsidRPr="00460EF5">
        <w:rPr>
          <w:caps/>
          <w:color w:val="auto"/>
        </w:rPr>
        <w:t>― </w:t>
      </w:r>
      <w:r w:rsidRPr="00460EF5">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Pr="00460EF5" w:rsidRDefault="008C2A02" w:rsidP="00460EF5">
      <w:pPr>
        <w:pStyle w:val="Default"/>
        <w:ind w:firstLine="284"/>
        <w:jc w:val="both"/>
        <w:rPr>
          <w:color w:val="auto"/>
        </w:rPr>
      </w:pPr>
      <w:r w:rsidRPr="00460EF5">
        <w:rPr>
          <w:caps/>
          <w:color w:val="auto"/>
        </w:rPr>
        <w:t>― </w:t>
      </w:r>
      <w:r w:rsidRPr="00460EF5">
        <w:rPr>
          <w:color w:val="auto"/>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CB568B" w:rsidRPr="00CF2CA1" w:rsidRDefault="00CB568B" w:rsidP="00460EF5">
      <w:pPr>
        <w:pStyle w:val="Default"/>
        <w:ind w:firstLine="284"/>
        <w:jc w:val="both"/>
        <w:rPr>
          <w:color w:val="auto"/>
        </w:rPr>
      </w:pPr>
    </w:p>
    <w:p w:rsidR="00CB568B" w:rsidRPr="00CF2CA1" w:rsidRDefault="00CB568B" w:rsidP="00460EF5">
      <w:pPr>
        <w:widowControl w:val="0"/>
        <w:suppressAutoHyphens w:val="0"/>
        <w:spacing w:after="0" w:line="240" w:lineRule="auto"/>
        <w:ind w:right="-20" w:firstLine="284"/>
        <w:jc w:val="both"/>
        <w:rPr>
          <w:rFonts w:ascii="Times New Roman" w:eastAsia="Times New Roman" w:hAnsi="Times New Roman" w:cs="Times New Roman"/>
          <w:b/>
          <w:bCs/>
          <w:iCs/>
          <w:color w:val="auto"/>
          <w:kern w:val="0"/>
          <w:sz w:val="24"/>
          <w:szCs w:val="24"/>
          <w:lang w:eastAsia="ru-RU"/>
        </w:rPr>
      </w:pPr>
      <w:r w:rsidRPr="00CF2CA1">
        <w:rPr>
          <w:rFonts w:ascii="Times New Roman" w:eastAsia="Times New Roman" w:hAnsi="Times New Roman" w:cs="Times New Roman"/>
          <w:b/>
          <w:bCs/>
          <w:iCs/>
          <w:color w:val="auto"/>
          <w:kern w:val="0"/>
          <w:sz w:val="24"/>
          <w:szCs w:val="24"/>
          <w:lang w:eastAsia="ru-RU"/>
        </w:rPr>
        <w:t>Ка</w:t>
      </w:r>
      <w:r w:rsidRPr="00CF2CA1">
        <w:rPr>
          <w:rFonts w:ascii="Times New Roman" w:eastAsia="Times New Roman" w:hAnsi="Times New Roman" w:cs="Times New Roman"/>
          <w:b/>
          <w:bCs/>
          <w:iCs/>
          <w:color w:val="auto"/>
          <w:spacing w:val="1"/>
          <w:kern w:val="0"/>
          <w:sz w:val="24"/>
          <w:szCs w:val="24"/>
          <w:lang w:eastAsia="ru-RU"/>
        </w:rPr>
        <w:t>д</w:t>
      </w:r>
      <w:r w:rsidRPr="00CF2CA1">
        <w:rPr>
          <w:rFonts w:ascii="Times New Roman" w:eastAsia="Times New Roman" w:hAnsi="Times New Roman" w:cs="Times New Roman"/>
          <w:b/>
          <w:bCs/>
          <w:iCs/>
          <w:color w:val="auto"/>
          <w:kern w:val="0"/>
          <w:sz w:val="24"/>
          <w:szCs w:val="24"/>
          <w:lang w:eastAsia="ru-RU"/>
        </w:rPr>
        <w:t>ровое</w:t>
      </w:r>
      <w:r w:rsidRPr="00CF2CA1">
        <w:rPr>
          <w:rFonts w:ascii="Times New Roman" w:eastAsia="Times New Roman" w:hAnsi="Times New Roman" w:cs="Times New Roman"/>
          <w:color w:val="auto"/>
          <w:kern w:val="0"/>
          <w:sz w:val="24"/>
          <w:szCs w:val="24"/>
          <w:lang w:eastAsia="ru-RU"/>
        </w:rPr>
        <w:t xml:space="preserve"> </w:t>
      </w:r>
      <w:r w:rsidRPr="00CF2CA1">
        <w:rPr>
          <w:rFonts w:ascii="Times New Roman" w:eastAsia="Times New Roman" w:hAnsi="Times New Roman" w:cs="Times New Roman"/>
          <w:b/>
          <w:bCs/>
          <w:iCs/>
          <w:color w:val="auto"/>
          <w:kern w:val="0"/>
          <w:sz w:val="24"/>
          <w:szCs w:val="24"/>
          <w:lang w:eastAsia="ru-RU"/>
        </w:rPr>
        <w:t>об</w:t>
      </w:r>
      <w:r w:rsidRPr="00CF2CA1">
        <w:rPr>
          <w:rFonts w:ascii="Times New Roman" w:eastAsia="Times New Roman" w:hAnsi="Times New Roman" w:cs="Times New Roman"/>
          <w:b/>
          <w:bCs/>
          <w:iCs/>
          <w:color w:val="auto"/>
          <w:spacing w:val="-1"/>
          <w:kern w:val="0"/>
          <w:sz w:val="24"/>
          <w:szCs w:val="24"/>
          <w:lang w:eastAsia="ru-RU"/>
        </w:rPr>
        <w:t>ес</w:t>
      </w:r>
      <w:r w:rsidRPr="00CF2CA1">
        <w:rPr>
          <w:rFonts w:ascii="Times New Roman" w:eastAsia="Times New Roman" w:hAnsi="Times New Roman" w:cs="Times New Roman"/>
          <w:b/>
          <w:bCs/>
          <w:iCs/>
          <w:color w:val="auto"/>
          <w:kern w:val="0"/>
          <w:sz w:val="24"/>
          <w:szCs w:val="24"/>
          <w:lang w:eastAsia="ru-RU"/>
        </w:rPr>
        <w:t>пе</w:t>
      </w:r>
      <w:r w:rsidRPr="00CF2CA1">
        <w:rPr>
          <w:rFonts w:ascii="Times New Roman" w:eastAsia="Times New Roman" w:hAnsi="Times New Roman" w:cs="Times New Roman"/>
          <w:b/>
          <w:bCs/>
          <w:iCs/>
          <w:color w:val="auto"/>
          <w:spacing w:val="-1"/>
          <w:kern w:val="0"/>
          <w:sz w:val="24"/>
          <w:szCs w:val="24"/>
          <w:lang w:eastAsia="ru-RU"/>
        </w:rPr>
        <w:t>ч</w:t>
      </w:r>
      <w:r w:rsidRPr="00CF2CA1">
        <w:rPr>
          <w:rFonts w:ascii="Times New Roman" w:eastAsia="Times New Roman" w:hAnsi="Times New Roman" w:cs="Times New Roman"/>
          <w:b/>
          <w:bCs/>
          <w:iCs/>
          <w:color w:val="auto"/>
          <w:kern w:val="0"/>
          <w:sz w:val="24"/>
          <w:szCs w:val="24"/>
          <w:lang w:eastAsia="ru-RU"/>
        </w:rPr>
        <w:t>ен</w:t>
      </w:r>
      <w:r w:rsidRPr="00CF2CA1">
        <w:rPr>
          <w:rFonts w:ascii="Times New Roman" w:eastAsia="Times New Roman" w:hAnsi="Times New Roman" w:cs="Times New Roman"/>
          <w:b/>
          <w:bCs/>
          <w:iCs/>
          <w:color w:val="auto"/>
          <w:spacing w:val="1"/>
          <w:kern w:val="0"/>
          <w:sz w:val="24"/>
          <w:szCs w:val="24"/>
          <w:lang w:eastAsia="ru-RU"/>
        </w:rPr>
        <w:t>и</w:t>
      </w:r>
      <w:r w:rsidRPr="00CF2CA1">
        <w:rPr>
          <w:rFonts w:ascii="Times New Roman" w:eastAsia="Times New Roman" w:hAnsi="Times New Roman" w:cs="Times New Roman"/>
          <w:b/>
          <w:bCs/>
          <w:iCs/>
          <w:color w:val="auto"/>
          <w:kern w:val="0"/>
          <w:sz w:val="24"/>
          <w:szCs w:val="24"/>
          <w:lang w:eastAsia="ru-RU"/>
        </w:rPr>
        <w:t>е</w:t>
      </w:r>
    </w:p>
    <w:p w:rsidR="00CB568B" w:rsidRPr="00460EF5" w:rsidRDefault="00CB568B" w:rsidP="00CF2CA1">
      <w:pPr>
        <w:widowControl w:val="0"/>
        <w:suppressAutoHyphens w:val="0"/>
        <w:spacing w:after="0" w:line="240" w:lineRule="auto"/>
        <w:ind w:right="-19"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Коррек</w:t>
      </w:r>
      <w:r w:rsidRPr="00460EF5">
        <w:rPr>
          <w:rFonts w:ascii="Times New Roman" w:eastAsia="Times New Roman" w:hAnsi="Times New Roman" w:cs="Times New Roman"/>
          <w:color w:val="auto"/>
          <w:spacing w:val="1"/>
          <w:kern w:val="0"/>
          <w:sz w:val="24"/>
          <w:szCs w:val="24"/>
          <w:lang w:eastAsia="ru-RU"/>
        </w:rPr>
        <w:t>ци</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3"/>
          <w:kern w:val="0"/>
          <w:sz w:val="24"/>
          <w:szCs w:val="24"/>
          <w:lang w:eastAsia="ru-RU"/>
        </w:rPr>
        <w:t>н</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ю рабо</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сле</w:t>
      </w:r>
      <w:r w:rsidRPr="00460EF5">
        <w:rPr>
          <w:rFonts w:ascii="Times New Roman" w:eastAsia="Times New Roman" w:hAnsi="Times New Roman" w:cs="Times New Roman"/>
          <w:color w:val="auto"/>
          <w:spacing w:val="4"/>
          <w:kern w:val="0"/>
          <w:sz w:val="24"/>
          <w:szCs w:val="24"/>
          <w:lang w:eastAsia="ru-RU"/>
        </w:rPr>
        <w:t>д</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ющие</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спец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сты: -</w:t>
      </w:r>
      <w:r w:rsidRPr="00460EF5">
        <w:rPr>
          <w:rFonts w:ascii="Times New Roman" w:eastAsia="Times New Roman" w:hAnsi="Times New Roman" w:cs="Times New Roman"/>
          <w:color w:val="auto"/>
          <w:spacing w:val="1"/>
          <w:kern w:val="0"/>
          <w:sz w:val="24"/>
          <w:szCs w:val="24"/>
          <w:lang w:eastAsia="ru-RU"/>
        </w:rPr>
        <w:t xml:space="preserve"> п</w:t>
      </w:r>
      <w:r w:rsidRPr="00460EF5">
        <w:rPr>
          <w:rFonts w:ascii="Times New Roman" w:eastAsia="Times New Roman" w:hAnsi="Times New Roman" w:cs="Times New Roman"/>
          <w:color w:val="auto"/>
          <w:kern w:val="0"/>
          <w:sz w:val="24"/>
          <w:szCs w:val="24"/>
          <w:lang w:eastAsia="ru-RU"/>
        </w:rPr>
        <w:t>едагог-пси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олог (1 ч</w:t>
      </w:r>
      <w:r w:rsidRPr="00460EF5">
        <w:rPr>
          <w:rFonts w:ascii="Times New Roman" w:eastAsia="Times New Roman" w:hAnsi="Times New Roman" w:cs="Times New Roman"/>
          <w:color w:val="auto"/>
          <w:spacing w:val="-1"/>
          <w:kern w:val="0"/>
          <w:sz w:val="24"/>
          <w:szCs w:val="24"/>
          <w:lang w:eastAsia="ru-RU"/>
        </w:rPr>
        <w:t>е</w:t>
      </w:r>
      <w:r w:rsidR="00933DB5" w:rsidRPr="00460EF5">
        <w:rPr>
          <w:rFonts w:ascii="Times New Roman" w:eastAsia="Times New Roman" w:hAnsi="Times New Roman" w:cs="Times New Roman"/>
          <w:color w:val="auto"/>
          <w:kern w:val="0"/>
          <w:sz w:val="24"/>
          <w:szCs w:val="24"/>
          <w:lang w:eastAsia="ru-RU"/>
        </w:rPr>
        <w:t>л.).</w:t>
      </w:r>
    </w:p>
    <w:p w:rsidR="00933DB5" w:rsidRPr="00460EF5" w:rsidRDefault="00933DB5" w:rsidP="00460EF5">
      <w:pPr>
        <w:widowControl w:val="0"/>
        <w:suppressAutoHyphens w:val="0"/>
        <w:spacing w:after="0" w:line="240" w:lineRule="auto"/>
        <w:ind w:right="4245" w:firstLine="284"/>
        <w:jc w:val="both"/>
        <w:rPr>
          <w:rFonts w:ascii="Times New Roman" w:eastAsia="Times New Roman" w:hAnsi="Times New Roman" w:cs="Times New Roman"/>
          <w:color w:val="auto"/>
          <w:kern w:val="0"/>
          <w:sz w:val="24"/>
          <w:szCs w:val="24"/>
          <w:lang w:eastAsia="ru-RU"/>
        </w:rPr>
      </w:pPr>
    </w:p>
    <w:p w:rsidR="00720D5D" w:rsidRPr="00460EF5" w:rsidRDefault="00720D5D" w:rsidP="00460EF5">
      <w:pPr>
        <w:widowControl w:val="0"/>
        <w:suppressAutoHyphens w:val="0"/>
        <w:spacing w:after="0" w:line="240" w:lineRule="auto"/>
        <w:ind w:left="485" w:right="-20"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Коррек</w:t>
      </w:r>
      <w:r w:rsidRPr="00460EF5">
        <w:rPr>
          <w:rFonts w:ascii="Times New Roman" w:eastAsia="Times New Roman" w:hAnsi="Times New Roman" w:cs="Times New Roman"/>
          <w:color w:val="000000"/>
          <w:spacing w:val="1"/>
          <w:kern w:val="0"/>
          <w:sz w:val="24"/>
          <w:szCs w:val="24"/>
          <w:lang w:eastAsia="ru-RU"/>
        </w:rPr>
        <w:t>ци</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ая р</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бо</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а р</w:t>
      </w:r>
      <w:r w:rsidRPr="00460EF5">
        <w:rPr>
          <w:rFonts w:ascii="Times New Roman" w:eastAsia="Times New Roman" w:hAnsi="Times New Roman" w:cs="Times New Roman"/>
          <w:color w:val="000000"/>
          <w:spacing w:val="-1"/>
          <w:kern w:val="0"/>
          <w:sz w:val="24"/>
          <w:szCs w:val="24"/>
          <w:lang w:eastAsia="ru-RU"/>
        </w:rPr>
        <w:t>еа</w:t>
      </w:r>
      <w:r w:rsidRPr="00460EF5">
        <w:rPr>
          <w:rFonts w:ascii="Times New Roman" w:eastAsia="Times New Roman" w:hAnsi="Times New Roman" w:cs="Times New Roman"/>
          <w:color w:val="000000"/>
          <w:kern w:val="0"/>
          <w:sz w:val="24"/>
          <w:szCs w:val="24"/>
          <w:lang w:eastAsia="ru-RU"/>
        </w:rPr>
        <w:t>л</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spacing w:val="3"/>
          <w:kern w:val="0"/>
          <w:sz w:val="24"/>
          <w:szCs w:val="24"/>
          <w:lang w:eastAsia="ru-RU"/>
        </w:rPr>
        <w:t>з</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тся поэтап</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w:t>
      </w:r>
    </w:p>
    <w:p w:rsidR="00720D5D" w:rsidRPr="00460EF5" w:rsidRDefault="00720D5D" w:rsidP="00460EF5">
      <w:pPr>
        <w:suppressAutoHyphens w:val="0"/>
        <w:spacing w:after="7" w:line="240" w:lineRule="auto"/>
        <w:ind w:firstLine="284"/>
        <w:jc w:val="both"/>
        <w:rPr>
          <w:rFonts w:ascii="Times New Roman" w:eastAsia="Times New Roman" w:hAnsi="Times New Roman" w:cs="Times New Roman"/>
          <w:color w:val="auto"/>
          <w:kern w:val="0"/>
          <w:sz w:val="24"/>
          <w:szCs w:val="24"/>
          <w:lang w:eastAsia="ru-RU"/>
        </w:rPr>
      </w:pPr>
    </w:p>
    <w:tbl>
      <w:tblPr>
        <w:tblW w:w="10494" w:type="dxa"/>
        <w:tblInd w:w="5" w:type="dxa"/>
        <w:tblLayout w:type="fixed"/>
        <w:tblCellMar>
          <w:left w:w="0" w:type="dxa"/>
          <w:right w:w="0" w:type="dxa"/>
        </w:tblCellMar>
        <w:tblLook w:val="04A0" w:firstRow="1" w:lastRow="0" w:firstColumn="1" w:lastColumn="0" w:noHBand="0" w:noVBand="1"/>
      </w:tblPr>
      <w:tblGrid>
        <w:gridCol w:w="2880"/>
        <w:gridCol w:w="7614"/>
      </w:tblGrid>
      <w:tr w:rsidR="00720D5D" w:rsidRPr="00460EF5" w:rsidTr="00CF2CA1">
        <w:trPr>
          <w:cantSplit/>
          <w:trHeight w:hRule="exact" w:val="302"/>
        </w:trPr>
        <w:tc>
          <w:tcPr>
            <w:tcW w:w="288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23" w:after="0" w:line="240" w:lineRule="auto"/>
              <w:ind w:left="1089" w:right="-20" w:firstLine="284"/>
              <w:jc w:val="both"/>
              <w:rPr>
                <w:rFonts w:ascii="Times New Roman" w:eastAsia="Times New Roman" w:hAnsi="Times New Roman" w:cs="Times New Roman"/>
                <w:b/>
                <w:bCs/>
                <w:color w:val="000000"/>
                <w:kern w:val="0"/>
                <w:sz w:val="24"/>
                <w:szCs w:val="24"/>
                <w:lang w:eastAsia="ru-RU"/>
              </w:rPr>
            </w:pPr>
            <w:r w:rsidRPr="00460EF5">
              <w:rPr>
                <w:rFonts w:ascii="Times New Roman" w:eastAsia="Times New Roman" w:hAnsi="Times New Roman" w:cs="Times New Roman"/>
                <w:b/>
                <w:bCs/>
                <w:color w:val="000000"/>
                <w:kern w:val="0"/>
                <w:sz w:val="24"/>
                <w:szCs w:val="24"/>
                <w:lang w:eastAsia="ru-RU"/>
              </w:rPr>
              <w:t>Э</w:t>
            </w:r>
            <w:r w:rsidRPr="00460EF5">
              <w:rPr>
                <w:rFonts w:ascii="Times New Roman" w:eastAsia="Times New Roman" w:hAnsi="Times New Roman" w:cs="Times New Roman"/>
                <w:b/>
                <w:bCs/>
                <w:color w:val="000000"/>
                <w:spacing w:val="2"/>
                <w:kern w:val="0"/>
                <w:sz w:val="24"/>
                <w:szCs w:val="24"/>
                <w:lang w:eastAsia="ru-RU"/>
              </w:rPr>
              <w:t>т</w:t>
            </w:r>
            <w:r w:rsidRPr="00460EF5">
              <w:rPr>
                <w:rFonts w:ascii="Times New Roman" w:eastAsia="Times New Roman" w:hAnsi="Times New Roman" w:cs="Times New Roman"/>
                <w:b/>
                <w:bCs/>
                <w:color w:val="000000"/>
                <w:kern w:val="0"/>
                <w:sz w:val="24"/>
                <w:szCs w:val="24"/>
                <w:lang w:eastAsia="ru-RU"/>
              </w:rPr>
              <w:t>а</w:t>
            </w:r>
            <w:r w:rsidRPr="00460EF5">
              <w:rPr>
                <w:rFonts w:ascii="Times New Roman" w:eastAsia="Times New Roman" w:hAnsi="Times New Roman" w:cs="Times New Roman"/>
                <w:b/>
                <w:bCs/>
                <w:color w:val="000000"/>
                <w:spacing w:val="1"/>
                <w:kern w:val="0"/>
                <w:sz w:val="24"/>
                <w:szCs w:val="24"/>
                <w:lang w:eastAsia="ru-RU"/>
              </w:rPr>
              <w:t>п</w:t>
            </w:r>
            <w:r w:rsidRPr="00460EF5">
              <w:rPr>
                <w:rFonts w:ascii="Times New Roman" w:eastAsia="Times New Roman" w:hAnsi="Times New Roman" w:cs="Times New Roman"/>
                <w:b/>
                <w:bCs/>
                <w:color w:val="000000"/>
                <w:kern w:val="0"/>
                <w:sz w:val="24"/>
                <w:szCs w:val="24"/>
                <w:lang w:eastAsia="ru-RU"/>
              </w:rPr>
              <w:t>ы</w:t>
            </w:r>
          </w:p>
        </w:tc>
        <w:tc>
          <w:tcPr>
            <w:tcW w:w="761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23" w:after="0" w:line="240" w:lineRule="auto"/>
              <w:ind w:left="2719" w:right="-20" w:firstLine="284"/>
              <w:jc w:val="both"/>
              <w:rPr>
                <w:rFonts w:ascii="Times New Roman" w:eastAsia="Times New Roman" w:hAnsi="Times New Roman" w:cs="Times New Roman"/>
                <w:b/>
                <w:bCs/>
                <w:color w:val="000000"/>
                <w:kern w:val="0"/>
                <w:sz w:val="24"/>
                <w:szCs w:val="24"/>
                <w:lang w:eastAsia="ru-RU"/>
              </w:rPr>
            </w:pPr>
            <w:r w:rsidRPr="00460EF5">
              <w:rPr>
                <w:rFonts w:ascii="Times New Roman" w:eastAsia="Times New Roman" w:hAnsi="Times New Roman" w:cs="Times New Roman"/>
                <w:b/>
                <w:bCs/>
                <w:color w:val="000000"/>
                <w:spacing w:val="-1"/>
                <w:kern w:val="0"/>
                <w:sz w:val="24"/>
                <w:szCs w:val="24"/>
                <w:lang w:eastAsia="ru-RU"/>
              </w:rPr>
              <w:t>Р</w:t>
            </w:r>
            <w:r w:rsidRPr="00460EF5">
              <w:rPr>
                <w:rFonts w:ascii="Times New Roman" w:eastAsia="Times New Roman" w:hAnsi="Times New Roman" w:cs="Times New Roman"/>
                <w:b/>
                <w:bCs/>
                <w:color w:val="000000"/>
                <w:kern w:val="0"/>
                <w:sz w:val="24"/>
                <w:szCs w:val="24"/>
                <w:lang w:eastAsia="ru-RU"/>
              </w:rPr>
              <w:t>езультат</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b/>
                <w:bCs/>
                <w:color w:val="000000"/>
                <w:spacing w:val="-2"/>
                <w:kern w:val="0"/>
                <w:sz w:val="24"/>
                <w:szCs w:val="24"/>
                <w:lang w:eastAsia="ru-RU"/>
              </w:rPr>
              <w:t>э</w:t>
            </w:r>
            <w:r w:rsidRPr="00460EF5">
              <w:rPr>
                <w:rFonts w:ascii="Times New Roman" w:eastAsia="Times New Roman" w:hAnsi="Times New Roman" w:cs="Times New Roman"/>
                <w:b/>
                <w:bCs/>
                <w:color w:val="000000"/>
                <w:spacing w:val="1"/>
                <w:kern w:val="0"/>
                <w:sz w:val="24"/>
                <w:szCs w:val="24"/>
                <w:lang w:eastAsia="ru-RU"/>
              </w:rPr>
              <w:t>т</w:t>
            </w:r>
            <w:r w:rsidRPr="00460EF5">
              <w:rPr>
                <w:rFonts w:ascii="Times New Roman" w:eastAsia="Times New Roman" w:hAnsi="Times New Roman" w:cs="Times New Roman"/>
                <w:b/>
                <w:bCs/>
                <w:color w:val="000000"/>
                <w:kern w:val="0"/>
                <w:sz w:val="24"/>
                <w:szCs w:val="24"/>
                <w:lang w:eastAsia="ru-RU"/>
              </w:rPr>
              <w:t>а</w:t>
            </w:r>
            <w:r w:rsidRPr="00460EF5">
              <w:rPr>
                <w:rFonts w:ascii="Times New Roman" w:eastAsia="Times New Roman" w:hAnsi="Times New Roman" w:cs="Times New Roman"/>
                <w:b/>
                <w:bCs/>
                <w:color w:val="000000"/>
                <w:spacing w:val="1"/>
                <w:kern w:val="0"/>
                <w:sz w:val="24"/>
                <w:szCs w:val="24"/>
                <w:lang w:eastAsia="ru-RU"/>
              </w:rPr>
              <w:t>п</w:t>
            </w:r>
            <w:r w:rsidRPr="00460EF5">
              <w:rPr>
                <w:rFonts w:ascii="Times New Roman" w:eastAsia="Times New Roman" w:hAnsi="Times New Roman" w:cs="Times New Roman"/>
                <w:b/>
                <w:bCs/>
                <w:color w:val="000000"/>
                <w:kern w:val="0"/>
                <w:sz w:val="24"/>
                <w:szCs w:val="24"/>
                <w:lang w:eastAsia="ru-RU"/>
              </w:rPr>
              <w:t>а</w:t>
            </w:r>
          </w:p>
        </w:tc>
      </w:tr>
      <w:tr w:rsidR="00720D5D" w:rsidRPr="00460EF5" w:rsidTr="00CF2CA1">
        <w:trPr>
          <w:cantSplit/>
          <w:trHeight w:hRule="exact" w:val="1387"/>
        </w:trPr>
        <w:tc>
          <w:tcPr>
            <w:tcW w:w="288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3" w:after="0" w:line="240" w:lineRule="auto"/>
              <w:ind w:left="110" w:right="456"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iCs/>
                <w:color w:val="000000"/>
                <w:spacing w:val="-1"/>
                <w:kern w:val="0"/>
                <w:sz w:val="24"/>
                <w:szCs w:val="24"/>
                <w:lang w:eastAsia="ru-RU"/>
              </w:rPr>
              <w:t>Э</w:t>
            </w:r>
            <w:r w:rsidRPr="00460EF5">
              <w:rPr>
                <w:rFonts w:ascii="Times New Roman" w:eastAsia="Times New Roman" w:hAnsi="Times New Roman" w:cs="Times New Roman"/>
                <w:iCs/>
                <w:color w:val="000000"/>
                <w:kern w:val="0"/>
                <w:sz w:val="24"/>
                <w:szCs w:val="24"/>
                <w:lang w:eastAsia="ru-RU"/>
              </w:rPr>
              <w:t>тап</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spacing w:val="-1"/>
                <w:kern w:val="0"/>
                <w:sz w:val="24"/>
                <w:szCs w:val="24"/>
                <w:lang w:eastAsia="ru-RU"/>
              </w:rPr>
              <w:t>с</w:t>
            </w:r>
            <w:r w:rsidRPr="00460EF5">
              <w:rPr>
                <w:rFonts w:ascii="Times New Roman" w:eastAsia="Times New Roman" w:hAnsi="Times New Roman" w:cs="Times New Roman"/>
                <w:iCs/>
                <w:color w:val="000000"/>
                <w:kern w:val="0"/>
                <w:sz w:val="24"/>
                <w:szCs w:val="24"/>
                <w:lang w:eastAsia="ru-RU"/>
              </w:rPr>
              <w:t>бора</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анализа</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информации</w:t>
            </w:r>
            <w:r w:rsidRPr="00460EF5">
              <w:rPr>
                <w:rFonts w:ascii="Times New Roman" w:eastAsia="Times New Roman" w:hAnsi="Times New Roman" w:cs="Times New Roman"/>
                <w:color w:val="000000"/>
                <w:kern w:val="0"/>
                <w:sz w:val="24"/>
                <w:szCs w:val="24"/>
                <w:lang w:eastAsia="ru-RU"/>
              </w:rPr>
              <w:t xml:space="preserve"> (и</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формац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но</w:t>
            </w:r>
            <w:r w:rsidRPr="00460EF5">
              <w:rPr>
                <w:rFonts w:ascii="Times New Roman" w:eastAsia="Times New Roman" w:hAnsi="Times New Roman" w:cs="Times New Roman"/>
                <w:color w:val="000000"/>
                <w:kern w:val="0"/>
                <w:sz w:val="24"/>
                <w:szCs w:val="24"/>
                <w:lang w:eastAsia="ru-RU"/>
              </w:rPr>
              <w:t>-анали</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ская деятель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w:t>
            </w:r>
          </w:p>
        </w:tc>
        <w:tc>
          <w:tcPr>
            <w:tcW w:w="761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3" w:after="0" w:line="240" w:lineRule="auto"/>
              <w:ind w:left="100" w:right="30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Оцен</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а контингента 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kern w:val="0"/>
                <w:sz w:val="24"/>
                <w:szCs w:val="24"/>
                <w:lang w:eastAsia="ru-RU"/>
              </w:rPr>
              <w:t>чающ</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spacing w:val="2"/>
                <w:kern w:val="0"/>
                <w:sz w:val="24"/>
                <w:szCs w:val="24"/>
                <w:lang w:eastAsia="ru-RU"/>
              </w:rPr>
              <w:t>х</w:t>
            </w:r>
            <w:r w:rsidRPr="00460EF5">
              <w:rPr>
                <w:rFonts w:ascii="Times New Roman" w:eastAsia="Times New Roman" w:hAnsi="Times New Roman" w:cs="Times New Roman"/>
                <w:color w:val="000000"/>
                <w:kern w:val="0"/>
                <w:sz w:val="24"/>
                <w:szCs w:val="24"/>
                <w:lang w:eastAsia="ru-RU"/>
              </w:rPr>
              <w:t>ся для</w:t>
            </w:r>
            <w:r w:rsidRPr="00460EF5">
              <w:rPr>
                <w:rFonts w:ascii="Times New Roman" w:eastAsia="Times New Roman" w:hAnsi="Times New Roman" w:cs="Times New Roman"/>
                <w:color w:val="000000"/>
                <w:spacing w:val="3"/>
                <w:kern w:val="0"/>
                <w:sz w:val="24"/>
                <w:szCs w:val="24"/>
                <w:lang w:eastAsia="ru-RU"/>
              </w:rPr>
              <w:t xml:space="preserve"> </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 xml:space="preserve">ета </w:t>
            </w:r>
            <w:r w:rsidRPr="00460EF5">
              <w:rPr>
                <w:rFonts w:ascii="Times New Roman" w:eastAsia="Times New Roman" w:hAnsi="Times New Roman" w:cs="Times New Roman"/>
                <w:color w:val="000000"/>
                <w:spacing w:val="1"/>
                <w:kern w:val="0"/>
                <w:sz w:val="24"/>
                <w:szCs w:val="24"/>
                <w:lang w:eastAsia="ru-RU"/>
              </w:rPr>
              <w:t>р</w:t>
            </w:r>
            <w:r w:rsidRPr="00460EF5">
              <w:rPr>
                <w:rFonts w:ascii="Times New Roman" w:eastAsia="Times New Roman" w:hAnsi="Times New Roman" w:cs="Times New Roman"/>
                <w:color w:val="000000"/>
                <w:kern w:val="0"/>
                <w:sz w:val="24"/>
                <w:szCs w:val="24"/>
                <w:lang w:eastAsia="ru-RU"/>
              </w:rPr>
              <w:t>азв</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детей, определен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их</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особых образователь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ых пот</w:t>
            </w:r>
            <w:r w:rsidRPr="00460EF5">
              <w:rPr>
                <w:rFonts w:ascii="Times New Roman" w:eastAsia="Times New Roman" w:hAnsi="Times New Roman" w:cs="Times New Roman"/>
                <w:color w:val="000000"/>
                <w:spacing w:val="1"/>
                <w:kern w:val="0"/>
                <w:sz w:val="24"/>
                <w:szCs w:val="24"/>
                <w:lang w:eastAsia="ru-RU"/>
              </w:rPr>
              <w:t>р</w:t>
            </w:r>
            <w:r w:rsidRPr="00460EF5">
              <w:rPr>
                <w:rFonts w:ascii="Times New Roman" w:eastAsia="Times New Roman" w:hAnsi="Times New Roman" w:cs="Times New Roman"/>
                <w:color w:val="000000"/>
                <w:spacing w:val="-3"/>
                <w:kern w:val="0"/>
                <w:sz w:val="24"/>
                <w:szCs w:val="24"/>
                <w:lang w:eastAsia="ru-RU"/>
              </w:rPr>
              <w:t>е</w:t>
            </w:r>
            <w:r w:rsidRPr="00460EF5">
              <w:rPr>
                <w:rFonts w:ascii="Times New Roman" w:eastAsia="Times New Roman" w:hAnsi="Times New Roman" w:cs="Times New Roman"/>
                <w:color w:val="000000"/>
                <w:kern w:val="0"/>
                <w:sz w:val="24"/>
                <w:szCs w:val="24"/>
                <w:lang w:eastAsia="ru-RU"/>
              </w:rPr>
              <w:t>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остей; о</w:t>
            </w:r>
            <w:r w:rsidRPr="00460EF5">
              <w:rPr>
                <w:rFonts w:ascii="Times New Roman" w:eastAsia="Times New Roman" w:hAnsi="Times New Roman" w:cs="Times New Roman"/>
                <w:color w:val="000000"/>
                <w:spacing w:val="2"/>
                <w:kern w:val="0"/>
                <w:sz w:val="24"/>
                <w:szCs w:val="24"/>
                <w:lang w:eastAsia="ru-RU"/>
              </w:rPr>
              <w:t>ц</w:t>
            </w:r>
            <w:r w:rsidRPr="00460EF5">
              <w:rPr>
                <w:rFonts w:ascii="Times New Roman" w:eastAsia="Times New Roman" w:hAnsi="Times New Roman" w:cs="Times New Roman"/>
                <w:color w:val="000000"/>
                <w:kern w:val="0"/>
                <w:sz w:val="24"/>
                <w:szCs w:val="24"/>
                <w:lang w:eastAsia="ru-RU"/>
              </w:rPr>
              <w:t>е</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5"/>
                <w:kern w:val="0"/>
                <w:sz w:val="24"/>
                <w:szCs w:val="24"/>
                <w:lang w:eastAsia="ru-RU"/>
              </w:rPr>
              <w:t>к</w:t>
            </w:r>
            <w:r w:rsidRPr="00460EF5">
              <w:rPr>
                <w:rFonts w:ascii="Times New Roman" w:eastAsia="Times New Roman" w:hAnsi="Times New Roman" w:cs="Times New Roman"/>
                <w:color w:val="000000"/>
                <w:kern w:val="0"/>
                <w:sz w:val="24"/>
                <w:szCs w:val="24"/>
                <w:lang w:eastAsia="ru-RU"/>
              </w:rPr>
              <w:t>а образователь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ср</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ды на предм</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т соотв</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тст</w:t>
            </w:r>
            <w:r w:rsidRPr="00460EF5">
              <w:rPr>
                <w:rFonts w:ascii="Times New Roman" w:eastAsia="Times New Roman" w:hAnsi="Times New Roman" w:cs="Times New Roman"/>
                <w:color w:val="000000"/>
                <w:spacing w:val="1"/>
                <w:kern w:val="0"/>
                <w:sz w:val="24"/>
                <w:szCs w:val="24"/>
                <w:lang w:eastAsia="ru-RU"/>
              </w:rPr>
              <w:t>ви</w:t>
            </w:r>
            <w:r w:rsidRPr="00460EF5">
              <w:rPr>
                <w:rFonts w:ascii="Times New Roman" w:eastAsia="Times New Roman" w:hAnsi="Times New Roman" w:cs="Times New Roman"/>
                <w:color w:val="000000"/>
                <w:kern w:val="0"/>
                <w:sz w:val="24"/>
                <w:szCs w:val="24"/>
                <w:lang w:eastAsia="ru-RU"/>
              </w:rPr>
              <w:t xml:space="preserve">я </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ребованиям программно-м</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тод</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чес</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ого обеспеч</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ни</w:t>
            </w:r>
            <w:r w:rsidRPr="00460EF5">
              <w:rPr>
                <w:rFonts w:ascii="Times New Roman" w:eastAsia="Times New Roman" w:hAnsi="Times New Roman" w:cs="Times New Roman"/>
                <w:color w:val="000000"/>
                <w:spacing w:val="1"/>
                <w:kern w:val="0"/>
                <w:sz w:val="24"/>
                <w:szCs w:val="24"/>
                <w:lang w:eastAsia="ru-RU"/>
              </w:rPr>
              <w:t>я,</w:t>
            </w:r>
            <w:r w:rsidRPr="00460EF5">
              <w:rPr>
                <w:rFonts w:ascii="Times New Roman" w:eastAsia="Times New Roman" w:hAnsi="Times New Roman" w:cs="Times New Roman"/>
                <w:color w:val="000000"/>
                <w:kern w:val="0"/>
                <w:sz w:val="24"/>
                <w:szCs w:val="24"/>
                <w:lang w:eastAsia="ru-RU"/>
              </w:rPr>
              <w:t xml:space="preserve"> м</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р</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spacing w:val="3"/>
                <w:kern w:val="0"/>
                <w:sz w:val="24"/>
                <w:szCs w:val="24"/>
                <w:lang w:eastAsia="ru-RU"/>
              </w:rPr>
              <w:t>о</w:t>
            </w:r>
            <w:r w:rsidRPr="00460EF5">
              <w:rPr>
                <w:rFonts w:ascii="Times New Roman" w:eastAsia="Times New Roman" w:hAnsi="Times New Roman" w:cs="Times New Roman"/>
                <w:color w:val="000000"/>
                <w:kern w:val="0"/>
                <w:sz w:val="24"/>
                <w:szCs w:val="24"/>
                <w:lang w:eastAsia="ru-RU"/>
              </w:rPr>
              <w:t>-те</w:t>
            </w:r>
            <w:r w:rsidRPr="00460EF5">
              <w:rPr>
                <w:rFonts w:ascii="Times New Roman" w:eastAsia="Times New Roman" w:hAnsi="Times New Roman" w:cs="Times New Roman"/>
                <w:color w:val="000000"/>
                <w:spacing w:val="1"/>
                <w:kern w:val="0"/>
                <w:sz w:val="24"/>
                <w:szCs w:val="24"/>
                <w:lang w:eastAsia="ru-RU"/>
              </w:rPr>
              <w:t>х</w:t>
            </w:r>
            <w:r w:rsidRPr="00460EF5">
              <w:rPr>
                <w:rFonts w:ascii="Times New Roman" w:eastAsia="Times New Roman" w:hAnsi="Times New Roman" w:cs="Times New Roman"/>
                <w:color w:val="000000"/>
                <w:kern w:val="0"/>
                <w:sz w:val="24"/>
                <w:szCs w:val="24"/>
                <w:lang w:eastAsia="ru-RU"/>
              </w:rPr>
              <w:t>ниче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кой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 кадровой ба</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ы образоват</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л</w:t>
            </w:r>
            <w:r w:rsidRPr="00460EF5">
              <w:rPr>
                <w:rFonts w:ascii="Times New Roman" w:eastAsia="Times New Roman" w:hAnsi="Times New Roman" w:cs="Times New Roman"/>
                <w:color w:val="000000"/>
                <w:spacing w:val="1"/>
                <w:kern w:val="0"/>
                <w:sz w:val="24"/>
                <w:szCs w:val="24"/>
                <w:lang w:eastAsia="ru-RU"/>
              </w:rPr>
              <w:t>ьн</w:t>
            </w:r>
            <w:r w:rsidRPr="00460EF5">
              <w:rPr>
                <w:rFonts w:ascii="Times New Roman" w:eastAsia="Times New Roman" w:hAnsi="Times New Roman" w:cs="Times New Roman"/>
                <w:color w:val="000000"/>
                <w:kern w:val="0"/>
                <w:sz w:val="24"/>
                <w:szCs w:val="24"/>
                <w:lang w:eastAsia="ru-RU"/>
              </w:rPr>
              <w:t>ой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орг</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низ</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w:t>
            </w:r>
          </w:p>
        </w:tc>
      </w:tr>
      <w:tr w:rsidR="00720D5D" w:rsidRPr="00460EF5" w:rsidTr="00CF2CA1">
        <w:trPr>
          <w:cantSplit/>
          <w:trHeight w:hRule="exact" w:val="1667"/>
        </w:trPr>
        <w:tc>
          <w:tcPr>
            <w:tcW w:w="288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6" w:after="0" w:line="240" w:lineRule="auto"/>
              <w:ind w:left="110" w:right="622"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iCs/>
                <w:color w:val="000000"/>
                <w:spacing w:val="-1"/>
                <w:kern w:val="0"/>
                <w:sz w:val="24"/>
                <w:szCs w:val="24"/>
                <w:lang w:eastAsia="ru-RU"/>
              </w:rPr>
              <w:t>Э</w:t>
            </w:r>
            <w:r w:rsidRPr="00460EF5">
              <w:rPr>
                <w:rFonts w:ascii="Times New Roman" w:eastAsia="Times New Roman" w:hAnsi="Times New Roman" w:cs="Times New Roman"/>
                <w:iCs/>
                <w:color w:val="000000"/>
                <w:kern w:val="0"/>
                <w:sz w:val="24"/>
                <w:szCs w:val="24"/>
                <w:lang w:eastAsia="ru-RU"/>
              </w:rPr>
              <w:t>тап</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пла</w:t>
            </w:r>
            <w:r w:rsidRPr="00460EF5">
              <w:rPr>
                <w:rFonts w:ascii="Times New Roman" w:eastAsia="Times New Roman" w:hAnsi="Times New Roman" w:cs="Times New Roman"/>
                <w:iCs/>
                <w:color w:val="000000"/>
                <w:spacing w:val="1"/>
                <w:kern w:val="0"/>
                <w:sz w:val="24"/>
                <w:szCs w:val="24"/>
                <w:lang w:eastAsia="ru-RU"/>
              </w:rPr>
              <w:t>н</w:t>
            </w:r>
            <w:r w:rsidRPr="00460EF5">
              <w:rPr>
                <w:rFonts w:ascii="Times New Roman" w:eastAsia="Times New Roman" w:hAnsi="Times New Roman" w:cs="Times New Roman"/>
                <w:iCs/>
                <w:color w:val="000000"/>
                <w:kern w:val="0"/>
                <w:sz w:val="24"/>
                <w:szCs w:val="24"/>
                <w:lang w:eastAsia="ru-RU"/>
              </w:rPr>
              <w:t>ировани</w:t>
            </w:r>
            <w:r w:rsidRPr="00460EF5">
              <w:rPr>
                <w:rFonts w:ascii="Times New Roman" w:eastAsia="Times New Roman" w:hAnsi="Times New Roman" w:cs="Times New Roman"/>
                <w:iCs/>
                <w:color w:val="000000"/>
                <w:spacing w:val="-1"/>
                <w:kern w:val="0"/>
                <w:sz w:val="24"/>
                <w:szCs w:val="24"/>
                <w:lang w:eastAsia="ru-RU"/>
              </w:rPr>
              <w:t>я</w:t>
            </w:r>
            <w:r w:rsidRPr="00460EF5">
              <w:rPr>
                <w:rFonts w:ascii="Times New Roman" w:eastAsia="Times New Roman" w:hAnsi="Times New Roman" w:cs="Times New Roman"/>
                <w:iCs/>
                <w:color w:val="000000"/>
                <w:kern w:val="0"/>
                <w:sz w:val="24"/>
                <w:szCs w:val="24"/>
                <w:lang w:eastAsia="ru-RU"/>
              </w:rPr>
              <w:t>,</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организации,</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коор</w:t>
            </w:r>
            <w:r w:rsidRPr="00460EF5">
              <w:rPr>
                <w:rFonts w:ascii="Times New Roman" w:eastAsia="Times New Roman" w:hAnsi="Times New Roman" w:cs="Times New Roman"/>
                <w:iCs/>
                <w:color w:val="000000"/>
                <w:spacing w:val="1"/>
                <w:kern w:val="0"/>
                <w:sz w:val="24"/>
                <w:szCs w:val="24"/>
                <w:lang w:eastAsia="ru-RU"/>
              </w:rPr>
              <w:t>д</w:t>
            </w:r>
            <w:r w:rsidRPr="00460EF5">
              <w:rPr>
                <w:rFonts w:ascii="Times New Roman" w:eastAsia="Times New Roman" w:hAnsi="Times New Roman" w:cs="Times New Roman"/>
                <w:iCs/>
                <w:color w:val="000000"/>
                <w:kern w:val="0"/>
                <w:sz w:val="24"/>
                <w:szCs w:val="24"/>
                <w:lang w:eastAsia="ru-RU"/>
              </w:rPr>
              <w:t>и</w:t>
            </w:r>
            <w:r w:rsidRPr="00460EF5">
              <w:rPr>
                <w:rFonts w:ascii="Times New Roman" w:eastAsia="Times New Roman" w:hAnsi="Times New Roman" w:cs="Times New Roman"/>
                <w:iCs/>
                <w:color w:val="000000"/>
                <w:spacing w:val="1"/>
                <w:kern w:val="0"/>
                <w:sz w:val="24"/>
                <w:szCs w:val="24"/>
                <w:lang w:eastAsia="ru-RU"/>
              </w:rPr>
              <w:t>н</w:t>
            </w:r>
            <w:r w:rsidRPr="00460EF5">
              <w:rPr>
                <w:rFonts w:ascii="Times New Roman" w:eastAsia="Times New Roman" w:hAnsi="Times New Roman" w:cs="Times New Roman"/>
                <w:iCs/>
                <w:color w:val="000000"/>
                <w:kern w:val="0"/>
                <w:sz w:val="24"/>
                <w:szCs w:val="24"/>
                <w:lang w:eastAsia="ru-RU"/>
              </w:rPr>
              <w:t>ации</w:t>
            </w:r>
            <w:r w:rsidRPr="00460EF5">
              <w:rPr>
                <w:rFonts w:ascii="Times New Roman" w:eastAsia="Times New Roman" w:hAnsi="Times New Roman" w:cs="Times New Roman"/>
                <w:color w:val="000000"/>
                <w:kern w:val="0"/>
                <w:sz w:val="24"/>
                <w:szCs w:val="24"/>
                <w:lang w:eastAsia="ru-RU"/>
              </w:rPr>
              <w:t xml:space="preserve"> (организац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онно-ис</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олнительская деятель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w:t>
            </w:r>
          </w:p>
        </w:tc>
        <w:tc>
          <w:tcPr>
            <w:tcW w:w="761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6" w:after="0" w:line="240" w:lineRule="auto"/>
              <w:ind w:left="100" w:right="541"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О</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обым образом орг</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spacing w:val="4"/>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из</w:t>
            </w:r>
            <w:r w:rsidRPr="00460EF5">
              <w:rPr>
                <w:rFonts w:ascii="Times New Roman" w:eastAsia="Times New Roman" w:hAnsi="Times New Roman" w:cs="Times New Roman"/>
                <w:color w:val="000000"/>
                <w:kern w:val="0"/>
                <w:sz w:val="24"/>
                <w:szCs w:val="24"/>
                <w:lang w:eastAsia="ru-RU"/>
              </w:rPr>
              <w:t>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ы</w:t>
            </w:r>
            <w:r w:rsidRPr="00460EF5">
              <w:rPr>
                <w:rFonts w:ascii="Times New Roman" w:eastAsia="Times New Roman" w:hAnsi="Times New Roman" w:cs="Times New Roman"/>
                <w:color w:val="000000"/>
                <w:kern w:val="0"/>
                <w:sz w:val="24"/>
                <w:szCs w:val="24"/>
                <w:lang w:eastAsia="ru-RU"/>
              </w:rPr>
              <w:t>й обра</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про</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ес</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 имеющ</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корре</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ци</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нно-развиваю</w:t>
            </w:r>
            <w:r w:rsidRPr="00460EF5">
              <w:rPr>
                <w:rFonts w:ascii="Times New Roman" w:eastAsia="Times New Roman" w:hAnsi="Times New Roman" w:cs="Times New Roman"/>
                <w:color w:val="000000"/>
                <w:spacing w:val="2"/>
                <w:kern w:val="0"/>
                <w:sz w:val="24"/>
                <w:szCs w:val="24"/>
                <w:lang w:eastAsia="ru-RU"/>
              </w:rPr>
              <w:t>щ</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ю на</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ра</w:t>
            </w: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лен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ость</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п</w:t>
            </w:r>
            <w:r w:rsidRPr="00460EF5">
              <w:rPr>
                <w:rFonts w:ascii="Times New Roman" w:eastAsia="Times New Roman" w:hAnsi="Times New Roman" w:cs="Times New Roman"/>
                <w:color w:val="000000"/>
                <w:spacing w:val="-1"/>
                <w:kern w:val="0"/>
                <w:sz w:val="24"/>
                <w:szCs w:val="24"/>
                <w:lang w:eastAsia="ru-RU"/>
              </w:rPr>
              <w:t>р</w:t>
            </w:r>
            <w:r w:rsidRPr="00460EF5">
              <w:rPr>
                <w:rFonts w:ascii="Times New Roman" w:eastAsia="Times New Roman" w:hAnsi="Times New Roman" w:cs="Times New Roman"/>
                <w:color w:val="000000"/>
                <w:kern w:val="0"/>
                <w:sz w:val="24"/>
                <w:szCs w:val="24"/>
                <w:lang w:eastAsia="ru-RU"/>
              </w:rPr>
              <w:t>и спец</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 орга</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ов</w:t>
            </w:r>
            <w:r w:rsidRPr="00460EF5">
              <w:rPr>
                <w:rFonts w:ascii="Times New Roman" w:eastAsia="Times New Roman" w:hAnsi="Times New Roman" w:cs="Times New Roman"/>
                <w:color w:val="000000"/>
                <w:spacing w:val="-3"/>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ы</w:t>
            </w:r>
            <w:r w:rsidRPr="00460EF5">
              <w:rPr>
                <w:rFonts w:ascii="Times New Roman" w:eastAsia="Times New Roman" w:hAnsi="Times New Roman" w:cs="Times New Roman"/>
                <w:color w:val="000000"/>
                <w:kern w:val="0"/>
                <w:sz w:val="24"/>
                <w:szCs w:val="24"/>
                <w:lang w:eastAsia="ru-RU"/>
              </w:rPr>
              <w:t>х</w:t>
            </w:r>
            <w:r w:rsidRPr="00460EF5">
              <w:rPr>
                <w:rFonts w:ascii="Times New Roman" w:eastAsia="Times New Roman" w:hAnsi="Times New Roman" w:cs="Times New Roman"/>
                <w:color w:val="000000"/>
                <w:spacing w:val="3"/>
                <w:kern w:val="0"/>
                <w:sz w:val="24"/>
                <w:szCs w:val="24"/>
                <w:lang w:eastAsia="ru-RU"/>
              </w:rPr>
              <w:t xml:space="preserve"> </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ловиях</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6"/>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восп</w:t>
            </w:r>
            <w:r w:rsidRPr="00460EF5">
              <w:rPr>
                <w:rFonts w:ascii="Times New Roman" w:eastAsia="Times New Roman" w:hAnsi="Times New Roman" w:cs="Times New Roman"/>
                <w:color w:val="000000"/>
                <w:spacing w:val="1"/>
                <w:kern w:val="0"/>
                <w:sz w:val="24"/>
                <w:szCs w:val="24"/>
                <w:lang w:eastAsia="ru-RU"/>
              </w:rPr>
              <w:t>ит</w:t>
            </w:r>
            <w:r w:rsidRPr="00460EF5">
              <w:rPr>
                <w:rFonts w:ascii="Times New Roman" w:eastAsia="Times New Roman" w:hAnsi="Times New Roman" w:cs="Times New Roman"/>
                <w:color w:val="000000"/>
                <w:kern w:val="0"/>
                <w:sz w:val="24"/>
                <w:szCs w:val="24"/>
                <w:lang w:eastAsia="ru-RU"/>
              </w:rPr>
              <w:t>ан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разви</w:t>
            </w:r>
            <w:r w:rsidRPr="00460EF5">
              <w:rPr>
                <w:rFonts w:ascii="Times New Roman" w:eastAsia="Times New Roman" w:hAnsi="Times New Roman" w:cs="Times New Roman"/>
                <w:color w:val="000000"/>
                <w:spacing w:val="1"/>
                <w:kern w:val="0"/>
                <w:sz w:val="24"/>
                <w:szCs w:val="24"/>
                <w:lang w:eastAsia="ru-RU"/>
              </w:rPr>
              <w:t>ти</w:t>
            </w:r>
            <w:r w:rsidRPr="00460EF5">
              <w:rPr>
                <w:rFonts w:ascii="Times New Roman" w:eastAsia="Times New Roman" w:hAnsi="Times New Roman" w:cs="Times New Roman"/>
                <w:color w:val="000000"/>
                <w:kern w:val="0"/>
                <w:sz w:val="24"/>
                <w:szCs w:val="24"/>
                <w:lang w:eastAsia="ru-RU"/>
              </w:rPr>
              <w:t>я, со</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иали</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а</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ии детей.</w:t>
            </w:r>
          </w:p>
        </w:tc>
      </w:tr>
      <w:tr w:rsidR="00720D5D" w:rsidRPr="00460EF5" w:rsidTr="00CF2CA1">
        <w:trPr>
          <w:cantSplit/>
          <w:trHeight w:hRule="exact" w:val="1944"/>
        </w:trPr>
        <w:tc>
          <w:tcPr>
            <w:tcW w:w="288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3" w:after="0" w:line="240" w:lineRule="auto"/>
              <w:ind w:left="110" w:right="263"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iCs/>
                <w:color w:val="000000"/>
                <w:spacing w:val="-1"/>
                <w:kern w:val="0"/>
                <w:sz w:val="24"/>
                <w:szCs w:val="24"/>
                <w:lang w:eastAsia="ru-RU"/>
              </w:rPr>
              <w:lastRenderedPageBreak/>
              <w:t>Э</w:t>
            </w:r>
            <w:r w:rsidRPr="00460EF5">
              <w:rPr>
                <w:rFonts w:ascii="Times New Roman" w:eastAsia="Times New Roman" w:hAnsi="Times New Roman" w:cs="Times New Roman"/>
                <w:iCs/>
                <w:color w:val="000000"/>
                <w:kern w:val="0"/>
                <w:sz w:val="24"/>
                <w:szCs w:val="24"/>
                <w:lang w:eastAsia="ru-RU"/>
              </w:rPr>
              <w:t>тап</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диаг</w:t>
            </w:r>
            <w:r w:rsidRPr="00460EF5">
              <w:rPr>
                <w:rFonts w:ascii="Times New Roman" w:eastAsia="Times New Roman" w:hAnsi="Times New Roman" w:cs="Times New Roman"/>
                <w:iCs/>
                <w:color w:val="000000"/>
                <w:spacing w:val="1"/>
                <w:kern w:val="0"/>
                <w:sz w:val="24"/>
                <w:szCs w:val="24"/>
                <w:lang w:eastAsia="ru-RU"/>
              </w:rPr>
              <w:t>н</w:t>
            </w:r>
            <w:r w:rsidRPr="00460EF5">
              <w:rPr>
                <w:rFonts w:ascii="Times New Roman" w:eastAsia="Times New Roman" w:hAnsi="Times New Roman" w:cs="Times New Roman"/>
                <w:iCs/>
                <w:color w:val="000000"/>
                <w:kern w:val="0"/>
                <w:sz w:val="24"/>
                <w:szCs w:val="24"/>
                <w:lang w:eastAsia="ru-RU"/>
              </w:rPr>
              <w:t>остики</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коррекцио</w:t>
            </w:r>
            <w:r w:rsidRPr="00460EF5">
              <w:rPr>
                <w:rFonts w:ascii="Times New Roman" w:eastAsia="Times New Roman" w:hAnsi="Times New Roman" w:cs="Times New Roman"/>
                <w:iCs/>
                <w:color w:val="000000"/>
                <w:spacing w:val="1"/>
                <w:kern w:val="0"/>
                <w:sz w:val="24"/>
                <w:szCs w:val="24"/>
                <w:lang w:eastAsia="ru-RU"/>
              </w:rPr>
              <w:t>нн</w:t>
            </w:r>
            <w:r w:rsidRPr="00460EF5">
              <w:rPr>
                <w:rFonts w:ascii="Times New Roman" w:eastAsia="Times New Roman" w:hAnsi="Times New Roman" w:cs="Times New Roman"/>
                <w:iCs/>
                <w:color w:val="000000"/>
                <w:kern w:val="0"/>
                <w:sz w:val="24"/>
                <w:szCs w:val="24"/>
                <w:lang w:eastAsia="ru-RU"/>
              </w:rPr>
              <w:t>о-разви</w:t>
            </w:r>
            <w:r w:rsidRPr="00460EF5">
              <w:rPr>
                <w:rFonts w:ascii="Times New Roman" w:eastAsia="Times New Roman" w:hAnsi="Times New Roman" w:cs="Times New Roman"/>
                <w:iCs/>
                <w:color w:val="000000"/>
                <w:spacing w:val="-1"/>
                <w:kern w:val="0"/>
                <w:sz w:val="24"/>
                <w:szCs w:val="24"/>
                <w:lang w:eastAsia="ru-RU"/>
              </w:rPr>
              <w:t>в</w:t>
            </w:r>
            <w:r w:rsidRPr="00460EF5">
              <w:rPr>
                <w:rFonts w:ascii="Times New Roman" w:eastAsia="Times New Roman" w:hAnsi="Times New Roman" w:cs="Times New Roman"/>
                <w:iCs/>
                <w:color w:val="000000"/>
                <w:kern w:val="0"/>
                <w:sz w:val="24"/>
                <w:szCs w:val="24"/>
                <w:lang w:eastAsia="ru-RU"/>
              </w:rPr>
              <w:t>аю</w:t>
            </w:r>
            <w:r w:rsidRPr="00460EF5">
              <w:rPr>
                <w:rFonts w:ascii="Times New Roman" w:eastAsia="Times New Roman" w:hAnsi="Times New Roman" w:cs="Times New Roman"/>
                <w:iCs/>
                <w:color w:val="000000"/>
                <w:spacing w:val="-1"/>
                <w:kern w:val="0"/>
                <w:sz w:val="24"/>
                <w:szCs w:val="24"/>
                <w:lang w:eastAsia="ru-RU"/>
              </w:rPr>
              <w:t>щ</w:t>
            </w:r>
            <w:r w:rsidRPr="00460EF5">
              <w:rPr>
                <w:rFonts w:ascii="Times New Roman" w:eastAsia="Times New Roman" w:hAnsi="Times New Roman" w:cs="Times New Roman"/>
                <w:iCs/>
                <w:color w:val="000000"/>
                <w:kern w:val="0"/>
                <w:sz w:val="24"/>
                <w:szCs w:val="24"/>
                <w:lang w:eastAsia="ru-RU"/>
              </w:rPr>
              <w:t>ей</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образо</w:t>
            </w:r>
            <w:r w:rsidRPr="00460EF5">
              <w:rPr>
                <w:rFonts w:ascii="Times New Roman" w:eastAsia="Times New Roman" w:hAnsi="Times New Roman" w:cs="Times New Roman"/>
                <w:iCs/>
                <w:color w:val="000000"/>
                <w:spacing w:val="-1"/>
                <w:kern w:val="0"/>
                <w:sz w:val="24"/>
                <w:szCs w:val="24"/>
                <w:lang w:eastAsia="ru-RU"/>
              </w:rPr>
              <w:t>в</w:t>
            </w:r>
            <w:r w:rsidRPr="00460EF5">
              <w:rPr>
                <w:rFonts w:ascii="Times New Roman" w:eastAsia="Times New Roman" w:hAnsi="Times New Roman" w:cs="Times New Roman"/>
                <w:iCs/>
                <w:color w:val="000000"/>
                <w:kern w:val="0"/>
                <w:sz w:val="24"/>
                <w:szCs w:val="24"/>
                <w:lang w:eastAsia="ru-RU"/>
              </w:rPr>
              <w:t>ат</w:t>
            </w:r>
            <w:r w:rsidRPr="00460EF5">
              <w:rPr>
                <w:rFonts w:ascii="Times New Roman" w:eastAsia="Times New Roman" w:hAnsi="Times New Roman" w:cs="Times New Roman"/>
                <w:iCs/>
                <w:color w:val="000000"/>
                <w:spacing w:val="-1"/>
                <w:kern w:val="0"/>
                <w:sz w:val="24"/>
                <w:szCs w:val="24"/>
                <w:lang w:eastAsia="ru-RU"/>
              </w:rPr>
              <w:t>е</w:t>
            </w:r>
            <w:r w:rsidRPr="00460EF5">
              <w:rPr>
                <w:rFonts w:ascii="Times New Roman" w:eastAsia="Times New Roman" w:hAnsi="Times New Roman" w:cs="Times New Roman"/>
                <w:iCs/>
                <w:color w:val="000000"/>
                <w:kern w:val="0"/>
                <w:sz w:val="24"/>
                <w:szCs w:val="24"/>
                <w:lang w:eastAsia="ru-RU"/>
              </w:rPr>
              <w:t>л</w:t>
            </w:r>
            <w:r w:rsidRPr="00460EF5">
              <w:rPr>
                <w:rFonts w:ascii="Times New Roman" w:eastAsia="Times New Roman" w:hAnsi="Times New Roman" w:cs="Times New Roman"/>
                <w:iCs/>
                <w:color w:val="000000"/>
                <w:spacing w:val="1"/>
                <w:kern w:val="0"/>
                <w:sz w:val="24"/>
                <w:szCs w:val="24"/>
                <w:lang w:eastAsia="ru-RU"/>
              </w:rPr>
              <w:t>ь</w:t>
            </w:r>
            <w:r w:rsidRPr="00460EF5">
              <w:rPr>
                <w:rFonts w:ascii="Times New Roman" w:eastAsia="Times New Roman" w:hAnsi="Times New Roman" w:cs="Times New Roman"/>
                <w:iCs/>
                <w:color w:val="000000"/>
                <w:kern w:val="0"/>
                <w:sz w:val="24"/>
                <w:szCs w:val="24"/>
                <w:lang w:eastAsia="ru-RU"/>
              </w:rPr>
              <w:t>ной</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среды</w:t>
            </w:r>
            <w:r w:rsidRPr="00460EF5">
              <w:rPr>
                <w:rFonts w:ascii="Times New Roman" w:eastAsia="Times New Roman" w:hAnsi="Times New Roman" w:cs="Times New Roman"/>
                <w:color w:val="000000"/>
                <w:kern w:val="0"/>
                <w:sz w:val="24"/>
                <w:szCs w:val="24"/>
                <w:lang w:eastAsia="ru-RU"/>
              </w:rPr>
              <w:t xml:space="preserve"> (ко</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трольн</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-д</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агност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че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кая деятель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w:t>
            </w:r>
          </w:p>
        </w:tc>
        <w:tc>
          <w:tcPr>
            <w:tcW w:w="761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3" w:after="0" w:line="240" w:lineRule="auto"/>
              <w:ind w:left="100" w:right="88"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kern w:val="0"/>
                <w:sz w:val="24"/>
                <w:szCs w:val="24"/>
                <w:lang w:eastAsia="ru-RU"/>
              </w:rPr>
              <w:t>Соо</w:t>
            </w:r>
            <w:r w:rsidRPr="00460EF5">
              <w:rPr>
                <w:rFonts w:ascii="Times New Roman" w:eastAsia="Times New Roman" w:hAnsi="Times New Roman" w:cs="Times New Roman"/>
                <w:color w:val="000000"/>
                <w:spacing w:val="1"/>
                <w:kern w:val="0"/>
                <w:sz w:val="24"/>
                <w:szCs w:val="24"/>
                <w:lang w:eastAsia="ru-RU"/>
              </w:rPr>
              <w:t>т</w:t>
            </w:r>
            <w:r w:rsidRPr="00460EF5">
              <w:rPr>
                <w:rFonts w:ascii="Times New Roman" w:eastAsia="Times New Roman" w:hAnsi="Times New Roman" w:cs="Times New Roman"/>
                <w:color w:val="000000"/>
                <w:kern w:val="0"/>
                <w:sz w:val="24"/>
                <w:szCs w:val="24"/>
                <w:lang w:eastAsia="ru-RU"/>
              </w:rPr>
              <w:t>в</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тствие</w:t>
            </w:r>
            <w:r w:rsidRPr="00460EF5">
              <w:rPr>
                <w:rFonts w:ascii="Times New Roman" w:eastAsia="Times New Roman" w:hAnsi="Times New Roman" w:cs="Times New Roman"/>
                <w:color w:val="000000"/>
                <w:spacing w:val="59"/>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со</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данных</w:t>
            </w:r>
            <w:r w:rsidRPr="00460EF5">
              <w:rPr>
                <w:rFonts w:ascii="Times New Roman" w:eastAsia="Times New Roman" w:hAnsi="Times New Roman" w:cs="Times New Roman"/>
                <w:color w:val="000000"/>
                <w:spacing w:val="63"/>
                <w:kern w:val="0"/>
                <w:sz w:val="24"/>
                <w:szCs w:val="24"/>
                <w:lang w:eastAsia="ru-RU"/>
              </w:rPr>
              <w:t xml:space="preserve"> </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ловий</w:t>
            </w:r>
            <w:r w:rsidRPr="00460EF5">
              <w:rPr>
                <w:rFonts w:ascii="Times New Roman" w:eastAsia="Times New Roman" w:hAnsi="Times New Roman" w:cs="Times New Roman"/>
                <w:color w:val="000000"/>
                <w:spacing w:val="6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выбранных</w:t>
            </w:r>
            <w:r w:rsidRPr="00460EF5">
              <w:rPr>
                <w:rFonts w:ascii="Times New Roman" w:eastAsia="Times New Roman" w:hAnsi="Times New Roman" w:cs="Times New Roman"/>
                <w:color w:val="000000"/>
                <w:spacing w:val="59"/>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оррекционн</w:t>
            </w:r>
            <w:r w:rsidRPr="00460EF5">
              <w:rPr>
                <w:rFonts w:ascii="Times New Roman" w:eastAsia="Times New Roman" w:hAnsi="Times New Roman" w:cs="Times New Roman"/>
                <w:color w:val="000000"/>
                <w:spacing w:val="5"/>
                <w:kern w:val="0"/>
                <w:sz w:val="24"/>
                <w:szCs w:val="24"/>
                <w:lang w:eastAsia="ru-RU"/>
              </w:rPr>
              <w:t>о</w:t>
            </w:r>
            <w:r w:rsidRPr="00460EF5">
              <w:rPr>
                <w:rFonts w:ascii="Times New Roman" w:eastAsia="Times New Roman" w:hAnsi="Times New Roman" w:cs="Times New Roman"/>
                <w:color w:val="000000"/>
                <w:kern w:val="0"/>
                <w:sz w:val="24"/>
                <w:szCs w:val="24"/>
                <w:lang w:eastAsia="ru-RU"/>
              </w:rPr>
              <w:t>-развивающ</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х</w:t>
            </w:r>
            <w:r w:rsidRPr="00460EF5">
              <w:rPr>
                <w:rFonts w:ascii="Times New Roman" w:eastAsia="Times New Roman" w:hAnsi="Times New Roman" w:cs="Times New Roman"/>
                <w:color w:val="000000"/>
                <w:spacing w:val="12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12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адаптиров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ы</w:t>
            </w:r>
            <w:r w:rsidRPr="00460EF5">
              <w:rPr>
                <w:rFonts w:ascii="Times New Roman" w:eastAsia="Times New Roman" w:hAnsi="Times New Roman" w:cs="Times New Roman"/>
                <w:color w:val="000000"/>
                <w:kern w:val="0"/>
                <w:sz w:val="24"/>
                <w:szCs w:val="24"/>
                <w:lang w:eastAsia="ru-RU"/>
              </w:rPr>
              <w:t>х</w:t>
            </w:r>
            <w:r w:rsidRPr="00460EF5">
              <w:rPr>
                <w:rFonts w:ascii="Times New Roman" w:eastAsia="Times New Roman" w:hAnsi="Times New Roman" w:cs="Times New Roman"/>
                <w:color w:val="000000"/>
                <w:spacing w:val="12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обра</w:t>
            </w:r>
            <w:r w:rsidRPr="00460EF5">
              <w:rPr>
                <w:rFonts w:ascii="Times New Roman" w:eastAsia="Times New Roman" w:hAnsi="Times New Roman" w:cs="Times New Roman"/>
                <w:color w:val="000000"/>
                <w:spacing w:val="1"/>
                <w:kern w:val="0"/>
                <w:sz w:val="24"/>
                <w:szCs w:val="24"/>
                <w:lang w:eastAsia="ru-RU"/>
              </w:rPr>
              <w:t>з</w:t>
            </w:r>
            <w:r w:rsidRPr="00460EF5">
              <w:rPr>
                <w:rFonts w:ascii="Times New Roman" w:eastAsia="Times New Roman" w:hAnsi="Times New Roman" w:cs="Times New Roman"/>
                <w:color w:val="000000"/>
                <w:kern w:val="0"/>
                <w:sz w:val="24"/>
                <w:szCs w:val="24"/>
                <w:lang w:eastAsia="ru-RU"/>
              </w:rPr>
              <w:t>ов</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2"/>
                <w:kern w:val="0"/>
                <w:sz w:val="24"/>
                <w:szCs w:val="24"/>
                <w:lang w:eastAsia="ru-RU"/>
              </w:rPr>
              <w:t>ы</w:t>
            </w:r>
            <w:r w:rsidRPr="00460EF5">
              <w:rPr>
                <w:rFonts w:ascii="Times New Roman" w:eastAsia="Times New Roman" w:hAnsi="Times New Roman" w:cs="Times New Roman"/>
                <w:color w:val="000000"/>
                <w:kern w:val="0"/>
                <w:sz w:val="24"/>
                <w:szCs w:val="24"/>
                <w:lang w:eastAsia="ru-RU"/>
              </w:rPr>
              <w:t>х</w:t>
            </w:r>
            <w:r w:rsidRPr="00460EF5">
              <w:rPr>
                <w:rFonts w:ascii="Times New Roman" w:eastAsia="Times New Roman" w:hAnsi="Times New Roman" w:cs="Times New Roman"/>
                <w:color w:val="000000"/>
                <w:spacing w:val="122"/>
                <w:kern w:val="0"/>
                <w:sz w:val="24"/>
                <w:szCs w:val="24"/>
                <w:lang w:eastAsia="ru-RU"/>
              </w:rPr>
              <w:t xml:space="preserve"> </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рогра</w:t>
            </w:r>
            <w:r w:rsidRPr="00460EF5">
              <w:rPr>
                <w:rFonts w:ascii="Times New Roman" w:eastAsia="Times New Roman" w:hAnsi="Times New Roman" w:cs="Times New Roman"/>
                <w:color w:val="000000"/>
                <w:spacing w:val="-1"/>
                <w:kern w:val="0"/>
                <w:sz w:val="24"/>
                <w:szCs w:val="24"/>
                <w:lang w:eastAsia="ru-RU"/>
              </w:rPr>
              <w:t>м</w:t>
            </w:r>
            <w:r w:rsidRPr="00460EF5">
              <w:rPr>
                <w:rFonts w:ascii="Times New Roman" w:eastAsia="Times New Roman" w:hAnsi="Times New Roman" w:cs="Times New Roman"/>
                <w:color w:val="000000"/>
                <w:kern w:val="0"/>
                <w:sz w:val="24"/>
                <w:szCs w:val="24"/>
                <w:lang w:eastAsia="ru-RU"/>
              </w:rPr>
              <w:t>м особым обр</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зователь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ым потреб</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остям ребѐнка.</w:t>
            </w:r>
          </w:p>
        </w:tc>
      </w:tr>
      <w:tr w:rsidR="00720D5D" w:rsidRPr="00460EF5" w:rsidTr="00CF2CA1">
        <w:trPr>
          <w:cantSplit/>
          <w:trHeight w:hRule="exact" w:val="1389"/>
        </w:trPr>
        <w:tc>
          <w:tcPr>
            <w:tcW w:w="288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6" w:after="0" w:line="240" w:lineRule="auto"/>
              <w:ind w:left="110" w:right="836"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iCs/>
                <w:color w:val="000000"/>
                <w:spacing w:val="-1"/>
                <w:kern w:val="0"/>
                <w:sz w:val="24"/>
                <w:szCs w:val="24"/>
                <w:lang w:eastAsia="ru-RU"/>
              </w:rPr>
              <w:t>Э</w:t>
            </w:r>
            <w:r w:rsidRPr="00460EF5">
              <w:rPr>
                <w:rFonts w:ascii="Times New Roman" w:eastAsia="Times New Roman" w:hAnsi="Times New Roman" w:cs="Times New Roman"/>
                <w:iCs/>
                <w:color w:val="000000"/>
                <w:kern w:val="0"/>
                <w:sz w:val="24"/>
                <w:szCs w:val="24"/>
                <w:lang w:eastAsia="ru-RU"/>
              </w:rPr>
              <w:t>тап</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р</w:t>
            </w:r>
            <w:r w:rsidRPr="00460EF5">
              <w:rPr>
                <w:rFonts w:ascii="Times New Roman" w:eastAsia="Times New Roman" w:hAnsi="Times New Roman" w:cs="Times New Roman"/>
                <w:iCs/>
                <w:color w:val="000000"/>
                <w:spacing w:val="-1"/>
                <w:kern w:val="0"/>
                <w:sz w:val="24"/>
                <w:szCs w:val="24"/>
                <w:lang w:eastAsia="ru-RU"/>
              </w:rPr>
              <w:t>е</w:t>
            </w:r>
            <w:r w:rsidRPr="00460EF5">
              <w:rPr>
                <w:rFonts w:ascii="Times New Roman" w:eastAsia="Times New Roman" w:hAnsi="Times New Roman" w:cs="Times New Roman"/>
                <w:iCs/>
                <w:color w:val="000000"/>
                <w:spacing w:val="2"/>
                <w:kern w:val="0"/>
                <w:sz w:val="24"/>
                <w:szCs w:val="24"/>
                <w:lang w:eastAsia="ru-RU"/>
              </w:rPr>
              <w:t>г</w:t>
            </w:r>
            <w:r w:rsidRPr="00460EF5">
              <w:rPr>
                <w:rFonts w:ascii="Times New Roman" w:eastAsia="Times New Roman" w:hAnsi="Times New Roman" w:cs="Times New Roman"/>
                <w:iCs/>
                <w:color w:val="000000"/>
                <w:kern w:val="0"/>
                <w:sz w:val="24"/>
                <w:szCs w:val="24"/>
                <w:lang w:eastAsia="ru-RU"/>
              </w:rPr>
              <w:t>ул</w:t>
            </w:r>
            <w:r w:rsidRPr="00460EF5">
              <w:rPr>
                <w:rFonts w:ascii="Times New Roman" w:eastAsia="Times New Roman" w:hAnsi="Times New Roman" w:cs="Times New Roman"/>
                <w:iCs/>
                <w:color w:val="000000"/>
                <w:spacing w:val="-1"/>
                <w:kern w:val="0"/>
                <w:sz w:val="24"/>
                <w:szCs w:val="24"/>
                <w:lang w:eastAsia="ru-RU"/>
              </w:rPr>
              <w:t>я</w:t>
            </w:r>
            <w:r w:rsidRPr="00460EF5">
              <w:rPr>
                <w:rFonts w:ascii="Times New Roman" w:eastAsia="Times New Roman" w:hAnsi="Times New Roman" w:cs="Times New Roman"/>
                <w:iCs/>
                <w:color w:val="000000"/>
                <w:kern w:val="0"/>
                <w:sz w:val="24"/>
                <w:szCs w:val="24"/>
                <w:lang w:eastAsia="ru-RU"/>
              </w:rPr>
              <w:t>ции</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 </w:t>
            </w:r>
            <w:r w:rsidRPr="00460EF5">
              <w:rPr>
                <w:rFonts w:ascii="Times New Roman" w:eastAsia="Times New Roman" w:hAnsi="Times New Roman" w:cs="Times New Roman"/>
                <w:iCs/>
                <w:color w:val="000000"/>
                <w:kern w:val="0"/>
                <w:sz w:val="24"/>
                <w:szCs w:val="24"/>
                <w:lang w:eastAsia="ru-RU"/>
              </w:rPr>
              <w:t>корректировки</w:t>
            </w:r>
            <w:r w:rsidRPr="00460EF5">
              <w:rPr>
                <w:rFonts w:ascii="Times New Roman" w:eastAsia="Times New Roman" w:hAnsi="Times New Roman" w:cs="Times New Roman"/>
                <w:color w:val="000000"/>
                <w:kern w:val="0"/>
                <w:sz w:val="24"/>
                <w:szCs w:val="24"/>
                <w:lang w:eastAsia="ru-RU"/>
              </w:rPr>
              <w:t xml:space="preserve"> (ре</w:t>
            </w:r>
            <w:r w:rsidRPr="00460EF5">
              <w:rPr>
                <w:rFonts w:ascii="Times New Roman" w:eastAsia="Times New Roman" w:hAnsi="Times New Roman" w:cs="Times New Roman"/>
                <w:color w:val="000000"/>
                <w:spacing w:val="3"/>
                <w:kern w:val="0"/>
                <w:sz w:val="24"/>
                <w:szCs w:val="24"/>
                <w:lang w:eastAsia="ru-RU"/>
              </w:rPr>
              <w:t>г</w:t>
            </w:r>
            <w:r w:rsidRPr="00460EF5">
              <w:rPr>
                <w:rFonts w:ascii="Times New Roman" w:eastAsia="Times New Roman" w:hAnsi="Times New Roman" w:cs="Times New Roman"/>
                <w:color w:val="000000"/>
                <w:spacing w:val="-3"/>
                <w:kern w:val="0"/>
                <w:sz w:val="24"/>
                <w:szCs w:val="24"/>
                <w:lang w:eastAsia="ru-RU"/>
              </w:rPr>
              <w:t>у</w:t>
            </w:r>
            <w:r w:rsidRPr="00460EF5">
              <w:rPr>
                <w:rFonts w:ascii="Times New Roman" w:eastAsia="Times New Roman" w:hAnsi="Times New Roman" w:cs="Times New Roman"/>
                <w:color w:val="000000"/>
                <w:kern w:val="0"/>
                <w:sz w:val="24"/>
                <w:szCs w:val="24"/>
                <w:lang w:eastAsia="ru-RU"/>
              </w:rPr>
              <w:t>лятивн</w:t>
            </w:r>
            <w:r w:rsidRPr="00460EF5">
              <w:rPr>
                <w:rFonts w:ascii="Times New Roman" w:eastAsia="Times New Roman" w:hAnsi="Times New Roman" w:cs="Times New Roman"/>
                <w:color w:val="000000"/>
                <w:spacing w:val="1"/>
                <w:kern w:val="0"/>
                <w:sz w:val="24"/>
                <w:szCs w:val="24"/>
                <w:lang w:eastAsia="ru-RU"/>
              </w:rPr>
              <w:t>о</w:t>
            </w:r>
            <w:r w:rsidRPr="00460EF5">
              <w:rPr>
                <w:rFonts w:ascii="Times New Roman" w:eastAsia="Times New Roman" w:hAnsi="Times New Roman" w:cs="Times New Roman"/>
                <w:color w:val="000000"/>
                <w:kern w:val="0"/>
                <w:sz w:val="24"/>
                <w:szCs w:val="24"/>
                <w:lang w:eastAsia="ru-RU"/>
              </w:rPr>
              <w:t>-коррект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ровочная деятель</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kern w:val="0"/>
                <w:sz w:val="24"/>
                <w:szCs w:val="24"/>
                <w:lang w:eastAsia="ru-RU"/>
              </w:rPr>
              <w:t>ост</w:t>
            </w:r>
            <w:r w:rsidRPr="00460EF5">
              <w:rPr>
                <w:rFonts w:ascii="Times New Roman" w:eastAsia="Times New Roman" w:hAnsi="Times New Roman" w:cs="Times New Roman"/>
                <w:color w:val="000000"/>
                <w:spacing w:val="1"/>
                <w:kern w:val="0"/>
                <w:sz w:val="24"/>
                <w:szCs w:val="24"/>
                <w:lang w:eastAsia="ru-RU"/>
              </w:rPr>
              <w:t>ь</w:t>
            </w:r>
            <w:r w:rsidRPr="00460EF5">
              <w:rPr>
                <w:rFonts w:ascii="Times New Roman" w:eastAsia="Times New Roman" w:hAnsi="Times New Roman" w:cs="Times New Roman"/>
                <w:color w:val="000000"/>
                <w:kern w:val="0"/>
                <w:sz w:val="24"/>
                <w:szCs w:val="24"/>
                <w:lang w:eastAsia="ru-RU"/>
              </w:rPr>
              <w:t>)</w:t>
            </w:r>
          </w:p>
        </w:tc>
        <w:tc>
          <w:tcPr>
            <w:tcW w:w="7614"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720D5D" w:rsidRPr="00460EF5" w:rsidRDefault="00720D5D" w:rsidP="00460EF5">
            <w:pPr>
              <w:widowControl w:val="0"/>
              <w:suppressAutoHyphens w:val="0"/>
              <w:spacing w:before="6" w:after="0" w:line="240" w:lineRule="auto"/>
              <w:ind w:left="100" w:right="114" w:firstLine="284"/>
              <w:jc w:val="both"/>
              <w:rPr>
                <w:rFonts w:ascii="Times New Roman" w:eastAsia="Times New Roman" w:hAnsi="Times New Roman" w:cs="Times New Roman"/>
                <w:color w:val="000000"/>
                <w:kern w:val="0"/>
                <w:sz w:val="24"/>
                <w:szCs w:val="24"/>
                <w:lang w:eastAsia="ru-RU"/>
              </w:rPr>
            </w:pPr>
            <w:r w:rsidRPr="00460EF5">
              <w:rPr>
                <w:rFonts w:ascii="Times New Roman" w:eastAsia="Times New Roman" w:hAnsi="Times New Roman" w:cs="Times New Roman"/>
                <w:color w:val="000000"/>
                <w:spacing w:val="-1"/>
                <w:kern w:val="0"/>
                <w:sz w:val="24"/>
                <w:szCs w:val="24"/>
                <w:lang w:eastAsia="ru-RU"/>
              </w:rPr>
              <w:t>В</w:t>
            </w:r>
            <w:r w:rsidRPr="00460EF5">
              <w:rPr>
                <w:rFonts w:ascii="Times New Roman" w:eastAsia="Times New Roman" w:hAnsi="Times New Roman" w:cs="Times New Roman"/>
                <w:color w:val="000000"/>
                <w:kern w:val="0"/>
                <w:sz w:val="24"/>
                <w:szCs w:val="24"/>
                <w:lang w:eastAsia="ru-RU"/>
              </w:rPr>
              <w:t>не</w:t>
            </w:r>
            <w:r w:rsidRPr="00460EF5">
              <w:rPr>
                <w:rFonts w:ascii="Times New Roman" w:eastAsia="Times New Roman" w:hAnsi="Times New Roman" w:cs="Times New Roman"/>
                <w:color w:val="000000"/>
                <w:spacing w:val="-1"/>
                <w:kern w:val="0"/>
                <w:sz w:val="24"/>
                <w:szCs w:val="24"/>
                <w:lang w:eastAsia="ru-RU"/>
              </w:rPr>
              <w:t>с</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е необ</w:t>
            </w:r>
            <w:r w:rsidRPr="00460EF5">
              <w:rPr>
                <w:rFonts w:ascii="Times New Roman" w:eastAsia="Times New Roman" w:hAnsi="Times New Roman" w:cs="Times New Roman"/>
                <w:color w:val="000000"/>
                <w:spacing w:val="2"/>
                <w:kern w:val="0"/>
                <w:sz w:val="24"/>
                <w:szCs w:val="24"/>
                <w:lang w:eastAsia="ru-RU"/>
              </w:rPr>
              <w:t>х</w:t>
            </w:r>
            <w:r w:rsidRPr="00460EF5">
              <w:rPr>
                <w:rFonts w:ascii="Times New Roman" w:eastAsia="Times New Roman" w:hAnsi="Times New Roman" w:cs="Times New Roman"/>
                <w:color w:val="000000"/>
                <w:kern w:val="0"/>
                <w:sz w:val="24"/>
                <w:szCs w:val="24"/>
                <w:lang w:eastAsia="ru-RU"/>
              </w:rPr>
              <w:t>од</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мых </w:t>
            </w:r>
            <w:r w:rsidRPr="00460EF5">
              <w:rPr>
                <w:rFonts w:ascii="Times New Roman" w:eastAsia="Times New Roman" w:hAnsi="Times New Roman" w:cs="Times New Roman"/>
                <w:color w:val="000000"/>
                <w:spacing w:val="1"/>
                <w:kern w:val="0"/>
                <w:sz w:val="24"/>
                <w:szCs w:val="24"/>
                <w:lang w:eastAsia="ru-RU"/>
              </w:rPr>
              <w:t>из</w:t>
            </w:r>
            <w:r w:rsidRPr="00460EF5">
              <w:rPr>
                <w:rFonts w:ascii="Times New Roman" w:eastAsia="Times New Roman" w:hAnsi="Times New Roman" w:cs="Times New Roman"/>
                <w:color w:val="000000"/>
                <w:kern w:val="0"/>
                <w:sz w:val="24"/>
                <w:szCs w:val="24"/>
                <w:lang w:eastAsia="ru-RU"/>
              </w:rPr>
              <w:t>м</w:t>
            </w:r>
            <w:r w:rsidRPr="00460EF5">
              <w:rPr>
                <w:rFonts w:ascii="Times New Roman" w:eastAsia="Times New Roman" w:hAnsi="Times New Roman" w:cs="Times New Roman"/>
                <w:color w:val="000000"/>
                <w:spacing w:val="-1"/>
                <w:kern w:val="0"/>
                <w:sz w:val="24"/>
                <w:szCs w:val="24"/>
                <w:lang w:eastAsia="ru-RU"/>
              </w:rPr>
              <w:t>е</w:t>
            </w:r>
            <w:r w:rsidRPr="00460EF5">
              <w:rPr>
                <w:rFonts w:ascii="Times New Roman" w:eastAsia="Times New Roman" w:hAnsi="Times New Roman" w:cs="Times New Roman"/>
                <w:color w:val="000000"/>
                <w:kern w:val="0"/>
                <w:sz w:val="24"/>
                <w:szCs w:val="24"/>
                <w:lang w:eastAsia="ru-RU"/>
              </w:rPr>
              <w:t>не</w:t>
            </w:r>
            <w:r w:rsidRPr="00460EF5">
              <w:rPr>
                <w:rFonts w:ascii="Times New Roman" w:eastAsia="Times New Roman" w:hAnsi="Times New Roman" w:cs="Times New Roman"/>
                <w:color w:val="000000"/>
                <w:spacing w:val="1"/>
                <w:kern w:val="0"/>
                <w:sz w:val="24"/>
                <w:szCs w:val="24"/>
                <w:lang w:eastAsia="ru-RU"/>
              </w:rPr>
              <w:t>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й</w:t>
            </w:r>
            <w:r w:rsidRPr="00460EF5">
              <w:rPr>
                <w:rFonts w:ascii="Times New Roman" w:eastAsia="Times New Roman" w:hAnsi="Times New Roman" w:cs="Times New Roman"/>
                <w:color w:val="000000"/>
                <w:spacing w:val="60"/>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в образовательный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про</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есс</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 про</w:t>
            </w:r>
            <w:r w:rsidRPr="00460EF5">
              <w:rPr>
                <w:rFonts w:ascii="Times New Roman" w:eastAsia="Times New Roman" w:hAnsi="Times New Roman" w:cs="Times New Roman"/>
                <w:color w:val="000000"/>
                <w:spacing w:val="1"/>
                <w:kern w:val="0"/>
                <w:sz w:val="24"/>
                <w:szCs w:val="24"/>
                <w:lang w:eastAsia="ru-RU"/>
              </w:rPr>
              <w:t>ц</w:t>
            </w:r>
            <w:r w:rsidRPr="00460EF5">
              <w:rPr>
                <w:rFonts w:ascii="Times New Roman" w:eastAsia="Times New Roman" w:hAnsi="Times New Roman" w:cs="Times New Roman"/>
                <w:color w:val="000000"/>
                <w:kern w:val="0"/>
                <w:sz w:val="24"/>
                <w:szCs w:val="24"/>
                <w:lang w:eastAsia="ru-RU"/>
              </w:rPr>
              <w:t>есс</w:t>
            </w:r>
            <w:r w:rsidRPr="00460EF5">
              <w:rPr>
                <w:rFonts w:ascii="Times New Roman" w:eastAsia="Times New Roman" w:hAnsi="Times New Roman" w:cs="Times New Roman"/>
                <w:color w:val="000000"/>
                <w:spacing w:val="-1"/>
                <w:kern w:val="0"/>
                <w:sz w:val="24"/>
                <w:szCs w:val="24"/>
                <w:lang w:eastAsia="ru-RU"/>
              </w:rPr>
              <w:t xml:space="preserve"> с</w:t>
            </w:r>
            <w:r w:rsidRPr="00460EF5">
              <w:rPr>
                <w:rFonts w:ascii="Times New Roman" w:eastAsia="Times New Roman" w:hAnsi="Times New Roman" w:cs="Times New Roman"/>
                <w:color w:val="000000"/>
                <w:kern w:val="0"/>
                <w:sz w:val="24"/>
                <w:szCs w:val="24"/>
                <w:lang w:eastAsia="ru-RU"/>
              </w:rPr>
              <w:t>о</w:t>
            </w:r>
            <w:r w:rsidRPr="00460EF5">
              <w:rPr>
                <w:rFonts w:ascii="Times New Roman" w:eastAsia="Times New Roman" w:hAnsi="Times New Roman" w:cs="Times New Roman"/>
                <w:color w:val="000000"/>
                <w:spacing w:val="1"/>
                <w:kern w:val="0"/>
                <w:sz w:val="24"/>
                <w:szCs w:val="24"/>
                <w:lang w:eastAsia="ru-RU"/>
              </w:rPr>
              <w:t>п</w:t>
            </w:r>
            <w:r w:rsidRPr="00460EF5">
              <w:rPr>
                <w:rFonts w:ascii="Times New Roman" w:eastAsia="Times New Roman" w:hAnsi="Times New Roman" w:cs="Times New Roman"/>
                <w:color w:val="000000"/>
                <w:kern w:val="0"/>
                <w:sz w:val="24"/>
                <w:szCs w:val="24"/>
                <w:lang w:eastAsia="ru-RU"/>
              </w:rPr>
              <w:t>ровожден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 xml:space="preserve">я детей, </w:t>
            </w:r>
            <w:r w:rsidRPr="00460EF5">
              <w:rPr>
                <w:rFonts w:ascii="Times New Roman" w:eastAsia="Times New Roman" w:hAnsi="Times New Roman" w:cs="Times New Roman"/>
                <w:color w:val="000000"/>
                <w:spacing w:val="1"/>
                <w:kern w:val="0"/>
                <w:sz w:val="24"/>
                <w:szCs w:val="24"/>
                <w:lang w:eastAsia="ru-RU"/>
              </w:rPr>
              <w:t>к</w:t>
            </w:r>
            <w:r w:rsidRPr="00460EF5">
              <w:rPr>
                <w:rFonts w:ascii="Times New Roman" w:eastAsia="Times New Roman" w:hAnsi="Times New Roman" w:cs="Times New Roman"/>
                <w:color w:val="000000"/>
                <w:kern w:val="0"/>
                <w:sz w:val="24"/>
                <w:szCs w:val="24"/>
                <w:lang w:eastAsia="ru-RU"/>
              </w:rPr>
              <w:t>оррект</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ровка</w:t>
            </w:r>
            <w:r w:rsidRPr="00460EF5">
              <w:rPr>
                <w:rFonts w:ascii="Times New Roman" w:eastAsia="Times New Roman" w:hAnsi="Times New Roman" w:cs="Times New Roman"/>
                <w:color w:val="000000"/>
                <w:spacing w:val="-2"/>
                <w:kern w:val="0"/>
                <w:sz w:val="24"/>
                <w:szCs w:val="24"/>
                <w:lang w:eastAsia="ru-RU"/>
              </w:rPr>
              <w:t xml:space="preserve"> </w:t>
            </w:r>
            <w:r w:rsidRPr="00460EF5">
              <w:rPr>
                <w:rFonts w:ascii="Times New Roman" w:eastAsia="Times New Roman" w:hAnsi="Times New Roman" w:cs="Times New Roman"/>
                <w:color w:val="000000"/>
                <w:spacing w:val="-5"/>
                <w:kern w:val="0"/>
                <w:sz w:val="24"/>
                <w:szCs w:val="24"/>
                <w:lang w:eastAsia="ru-RU"/>
              </w:rPr>
              <w:t>у</w:t>
            </w:r>
            <w:r w:rsidRPr="00460EF5">
              <w:rPr>
                <w:rFonts w:ascii="Times New Roman" w:eastAsia="Times New Roman" w:hAnsi="Times New Roman" w:cs="Times New Roman"/>
                <w:color w:val="000000"/>
                <w:kern w:val="0"/>
                <w:sz w:val="24"/>
                <w:szCs w:val="24"/>
                <w:lang w:eastAsia="ru-RU"/>
              </w:rPr>
              <w:t>сл</w:t>
            </w:r>
            <w:r w:rsidRPr="00460EF5">
              <w:rPr>
                <w:rFonts w:ascii="Times New Roman" w:eastAsia="Times New Roman" w:hAnsi="Times New Roman" w:cs="Times New Roman"/>
                <w:color w:val="000000"/>
                <w:spacing w:val="3"/>
                <w:kern w:val="0"/>
                <w:sz w:val="24"/>
                <w:szCs w:val="24"/>
                <w:lang w:eastAsia="ru-RU"/>
              </w:rPr>
              <w:t>о</w:t>
            </w:r>
            <w:r w:rsidRPr="00460EF5">
              <w:rPr>
                <w:rFonts w:ascii="Times New Roman" w:eastAsia="Times New Roman" w:hAnsi="Times New Roman" w:cs="Times New Roman"/>
                <w:color w:val="000000"/>
                <w:kern w:val="0"/>
                <w:sz w:val="24"/>
                <w:szCs w:val="24"/>
                <w:lang w:eastAsia="ru-RU"/>
              </w:rPr>
              <w:t>вий</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w:t>
            </w:r>
            <w:r w:rsidRPr="00460EF5">
              <w:rPr>
                <w:rFonts w:ascii="Times New Roman" w:eastAsia="Times New Roman" w:hAnsi="Times New Roman" w:cs="Times New Roman"/>
                <w:color w:val="000000"/>
                <w:spacing w:val="1"/>
                <w:kern w:val="0"/>
                <w:sz w:val="24"/>
                <w:szCs w:val="24"/>
                <w:lang w:eastAsia="ru-RU"/>
              </w:rPr>
              <w:t xml:space="preserve"> </w:t>
            </w:r>
            <w:r w:rsidRPr="00460EF5">
              <w:rPr>
                <w:rFonts w:ascii="Times New Roman" w:eastAsia="Times New Roman" w:hAnsi="Times New Roman" w:cs="Times New Roman"/>
                <w:color w:val="000000"/>
                <w:kern w:val="0"/>
                <w:sz w:val="24"/>
                <w:szCs w:val="24"/>
                <w:lang w:eastAsia="ru-RU"/>
              </w:rPr>
              <w:t>и форм о</w:t>
            </w:r>
            <w:r w:rsidRPr="00460EF5">
              <w:rPr>
                <w:rFonts w:ascii="Times New Roman" w:eastAsia="Times New Roman" w:hAnsi="Times New Roman" w:cs="Times New Roman"/>
                <w:color w:val="000000"/>
                <w:spacing w:val="2"/>
                <w:kern w:val="0"/>
                <w:sz w:val="24"/>
                <w:szCs w:val="24"/>
                <w:lang w:eastAsia="ru-RU"/>
              </w:rPr>
              <w:t>б</w:t>
            </w:r>
            <w:r w:rsidRPr="00460EF5">
              <w:rPr>
                <w:rFonts w:ascii="Times New Roman" w:eastAsia="Times New Roman" w:hAnsi="Times New Roman" w:cs="Times New Roman"/>
                <w:color w:val="000000"/>
                <w:spacing w:val="-4"/>
                <w:kern w:val="0"/>
                <w:sz w:val="24"/>
                <w:szCs w:val="24"/>
                <w:lang w:eastAsia="ru-RU"/>
              </w:rPr>
              <w:t>у</w:t>
            </w:r>
            <w:r w:rsidRPr="00460EF5">
              <w:rPr>
                <w:rFonts w:ascii="Times New Roman" w:eastAsia="Times New Roman" w:hAnsi="Times New Roman" w:cs="Times New Roman"/>
                <w:color w:val="000000"/>
                <w:spacing w:val="1"/>
                <w:kern w:val="0"/>
                <w:sz w:val="24"/>
                <w:szCs w:val="24"/>
                <w:lang w:eastAsia="ru-RU"/>
              </w:rPr>
              <w:t>ч</w:t>
            </w:r>
            <w:r w:rsidRPr="00460EF5">
              <w:rPr>
                <w:rFonts w:ascii="Times New Roman" w:eastAsia="Times New Roman" w:hAnsi="Times New Roman" w:cs="Times New Roman"/>
                <w:color w:val="000000"/>
                <w:kern w:val="0"/>
                <w:sz w:val="24"/>
                <w:szCs w:val="24"/>
                <w:lang w:eastAsia="ru-RU"/>
              </w:rPr>
              <w:t>ен</w:t>
            </w:r>
            <w:r w:rsidRPr="00460EF5">
              <w:rPr>
                <w:rFonts w:ascii="Times New Roman" w:eastAsia="Times New Roman" w:hAnsi="Times New Roman" w:cs="Times New Roman"/>
                <w:color w:val="000000"/>
                <w:spacing w:val="1"/>
                <w:kern w:val="0"/>
                <w:sz w:val="24"/>
                <w:szCs w:val="24"/>
                <w:lang w:eastAsia="ru-RU"/>
              </w:rPr>
              <w:t>и</w:t>
            </w:r>
            <w:r w:rsidRPr="00460EF5">
              <w:rPr>
                <w:rFonts w:ascii="Times New Roman" w:eastAsia="Times New Roman" w:hAnsi="Times New Roman" w:cs="Times New Roman"/>
                <w:color w:val="000000"/>
                <w:kern w:val="0"/>
                <w:sz w:val="24"/>
                <w:szCs w:val="24"/>
                <w:lang w:eastAsia="ru-RU"/>
              </w:rPr>
              <w:t>я, методов и</w:t>
            </w:r>
            <w:r w:rsidRPr="00460EF5">
              <w:rPr>
                <w:rFonts w:ascii="Times New Roman" w:eastAsia="Times New Roman" w:hAnsi="Times New Roman" w:cs="Times New Roman"/>
                <w:color w:val="000000"/>
                <w:spacing w:val="1"/>
                <w:kern w:val="0"/>
                <w:sz w:val="24"/>
                <w:szCs w:val="24"/>
                <w:lang w:eastAsia="ru-RU"/>
              </w:rPr>
              <w:t xml:space="preserve"> п</w:t>
            </w:r>
            <w:r w:rsidRPr="00460EF5">
              <w:rPr>
                <w:rFonts w:ascii="Times New Roman" w:eastAsia="Times New Roman" w:hAnsi="Times New Roman" w:cs="Times New Roman"/>
                <w:color w:val="000000"/>
                <w:spacing w:val="-2"/>
                <w:kern w:val="0"/>
                <w:sz w:val="24"/>
                <w:szCs w:val="24"/>
                <w:lang w:eastAsia="ru-RU"/>
              </w:rPr>
              <w:t>р</w:t>
            </w:r>
            <w:r w:rsidRPr="00460EF5">
              <w:rPr>
                <w:rFonts w:ascii="Times New Roman" w:eastAsia="Times New Roman" w:hAnsi="Times New Roman" w:cs="Times New Roman"/>
                <w:color w:val="000000"/>
                <w:kern w:val="0"/>
                <w:sz w:val="24"/>
                <w:szCs w:val="24"/>
                <w:lang w:eastAsia="ru-RU"/>
              </w:rPr>
              <w:t>иемов р</w:t>
            </w:r>
            <w:r w:rsidRPr="00460EF5">
              <w:rPr>
                <w:rFonts w:ascii="Times New Roman" w:eastAsia="Times New Roman" w:hAnsi="Times New Roman" w:cs="Times New Roman"/>
                <w:color w:val="000000"/>
                <w:spacing w:val="-1"/>
                <w:kern w:val="0"/>
                <w:sz w:val="24"/>
                <w:szCs w:val="24"/>
                <w:lang w:eastAsia="ru-RU"/>
              </w:rPr>
              <w:t>а</w:t>
            </w:r>
            <w:r w:rsidRPr="00460EF5">
              <w:rPr>
                <w:rFonts w:ascii="Times New Roman" w:eastAsia="Times New Roman" w:hAnsi="Times New Roman" w:cs="Times New Roman"/>
                <w:color w:val="000000"/>
                <w:kern w:val="0"/>
                <w:sz w:val="24"/>
                <w:szCs w:val="24"/>
                <w:lang w:eastAsia="ru-RU"/>
              </w:rPr>
              <w:t>боты.</w:t>
            </w:r>
          </w:p>
        </w:tc>
      </w:tr>
    </w:tbl>
    <w:p w:rsidR="00720D5D" w:rsidRPr="00460EF5" w:rsidRDefault="00720D5D" w:rsidP="00460EF5">
      <w:pPr>
        <w:widowControl w:val="0"/>
        <w:suppressAutoHyphens w:val="0"/>
        <w:spacing w:after="0" w:line="240" w:lineRule="auto"/>
        <w:ind w:right="4245" w:firstLine="284"/>
        <w:jc w:val="both"/>
        <w:rPr>
          <w:rFonts w:ascii="Times New Roman" w:eastAsia="Times New Roman" w:hAnsi="Times New Roman" w:cs="Times New Roman"/>
          <w:color w:val="auto"/>
          <w:kern w:val="0"/>
          <w:sz w:val="24"/>
          <w:szCs w:val="24"/>
          <w:lang w:eastAsia="ru-RU"/>
        </w:rPr>
      </w:pPr>
    </w:p>
    <w:p w:rsidR="00CB568B" w:rsidRPr="00460EF5" w:rsidRDefault="00CB568B" w:rsidP="00460EF5">
      <w:pPr>
        <w:widowControl w:val="0"/>
        <w:suppressAutoHyphens w:val="0"/>
        <w:spacing w:before="4" w:after="0" w:line="240" w:lineRule="auto"/>
        <w:ind w:left="851" w:right="-20"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Пла</w:t>
      </w:r>
      <w:r w:rsidRPr="00460EF5">
        <w:rPr>
          <w:rFonts w:ascii="Times New Roman" w:eastAsia="Times New Roman" w:hAnsi="Times New Roman" w:cs="Times New Roman"/>
          <w:b/>
          <w:bCs/>
          <w:color w:val="auto"/>
          <w:spacing w:val="1"/>
          <w:kern w:val="0"/>
          <w:sz w:val="24"/>
          <w:szCs w:val="24"/>
          <w:lang w:eastAsia="ru-RU"/>
        </w:rPr>
        <w:t>н</w:t>
      </w:r>
      <w:r w:rsidRPr="00460EF5">
        <w:rPr>
          <w:rFonts w:ascii="Times New Roman" w:eastAsia="Times New Roman" w:hAnsi="Times New Roman" w:cs="Times New Roman"/>
          <w:b/>
          <w:bCs/>
          <w:color w:val="auto"/>
          <w:kern w:val="0"/>
          <w:sz w:val="24"/>
          <w:szCs w:val="24"/>
          <w:lang w:eastAsia="ru-RU"/>
        </w:rPr>
        <w:t>и</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уемый</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езул</w:t>
      </w:r>
      <w:r w:rsidRPr="00460EF5">
        <w:rPr>
          <w:rFonts w:ascii="Times New Roman" w:eastAsia="Times New Roman" w:hAnsi="Times New Roman" w:cs="Times New Roman"/>
          <w:b/>
          <w:bCs/>
          <w:color w:val="auto"/>
          <w:spacing w:val="-3"/>
          <w:kern w:val="0"/>
          <w:sz w:val="24"/>
          <w:szCs w:val="24"/>
          <w:lang w:eastAsia="ru-RU"/>
        </w:rPr>
        <w:t>ь</w:t>
      </w:r>
      <w:r w:rsidRPr="00460EF5">
        <w:rPr>
          <w:rFonts w:ascii="Times New Roman" w:eastAsia="Times New Roman" w:hAnsi="Times New Roman" w:cs="Times New Roman"/>
          <w:b/>
          <w:bCs/>
          <w:color w:val="auto"/>
          <w:spacing w:val="2"/>
          <w:kern w:val="0"/>
          <w:sz w:val="24"/>
          <w:szCs w:val="24"/>
          <w:lang w:eastAsia="ru-RU"/>
        </w:rPr>
        <w:t>т</w:t>
      </w:r>
      <w:r w:rsidRPr="00460EF5">
        <w:rPr>
          <w:rFonts w:ascii="Times New Roman" w:eastAsia="Times New Roman" w:hAnsi="Times New Roman" w:cs="Times New Roman"/>
          <w:b/>
          <w:bCs/>
          <w:color w:val="auto"/>
          <w:spacing w:val="-2"/>
          <w:kern w:val="0"/>
          <w:sz w:val="24"/>
          <w:szCs w:val="24"/>
          <w:lang w:eastAsia="ru-RU"/>
        </w:rPr>
        <w:t>а</w:t>
      </w:r>
      <w:r w:rsidRPr="00460EF5">
        <w:rPr>
          <w:rFonts w:ascii="Times New Roman" w:eastAsia="Times New Roman" w:hAnsi="Times New Roman" w:cs="Times New Roman"/>
          <w:b/>
          <w:bCs/>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еализа</w:t>
      </w:r>
      <w:r w:rsidRPr="00460EF5">
        <w:rPr>
          <w:rFonts w:ascii="Times New Roman" w:eastAsia="Times New Roman" w:hAnsi="Times New Roman" w:cs="Times New Roman"/>
          <w:b/>
          <w:bCs/>
          <w:color w:val="auto"/>
          <w:spacing w:val="-1"/>
          <w:kern w:val="0"/>
          <w:sz w:val="24"/>
          <w:szCs w:val="24"/>
          <w:lang w:eastAsia="ru-RU"/>
        </w:rPr>
        <w:t>ц</w:t>
      </w:r>
      <w:r w:rsidRPr="00460EF5">
        <w:rPr>
          <w:rFonts w:ascii="Times New Roman" w:eastAsia="Times New Roman" w:hAnsi="Times New Roman" w:cs="Times New Roman"/>
          <w:b/>
          <w:bCs/>
          <w:color w:val="auto"/>
          <w:kern w:val="0"/>
          <w:sz w:val="24"/>
          <w:szCs w:val="24"/>
          <w:lang w:eastAsia="ru-RU"/>
        </w:rPr>
        <w:t>ии</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kern w:val="0"/>
          <w:sz w:val="24"/>
          <w:szCs w:val="24"/>
          <w:lang w:eastAsia="ru-RU"/>
        </w:rPr>
        <w:t>прог</w:t>
      </w:r>
      <w:r w:rsidRPr="00460EF5">
        <w:rPr>
          <w:rFonts w:ascii="Times New Roman" w:eastAsia="Times New Roman" w:hAnsi="Times New Roman" w:cs="Times New Roman"/>
          <w:b/>
          <w:bCs/>
          <w:color w:val="auto"/>
          <w:spacing w:val="-2"/>
          <w:kern w:val="0"/>
          <w:sz w:val="24"/>
          <w:szCs w:val="24"/>
          <w:lang w:eastAsia="ru-RU"/>
        </w:rPr>
        <w:t>р</w:t>
      </w:r>
      <w:r w:rsidR="00933DB5" w:rsidRPr="00460EF5">
        <w:rPr>
          <w:rFonts w:ascii="Times New Roman" w:eastAsia="Times New Roman" w:hAnsi="Times New Roman" w:cs="Times New Roman"/>
          <w:b/>
          <w:bCs/>
          <w:color w:val="auto"/>
          <w:kern w:val="0"/>
          <w:sz w:val="24"/>
          <w:szCs w:val="24"/>
          <w:lang w:eastAsia="ru-RU"/>
        </w:rPr>
        <w:t xml:space="preserve">аммы </w:t>
      </w:r>
      <w:r w:rsidRPr="00460EF5">
        <w:rPr>
          <w:rFonts w:ascii="Times New Roman" w:eastAsia="Times New Roman" w:hAnsi="Times New Roman" w:cs="Times New Roman"/>
          <w:b/>
          <w:bCs/>
          <w:color w:val="auto"/>
          <w:kern w:val="0"/>
          <w:sz w:val="24"/>
          <w:szCs w:val="24"/>
          <w:lang w:eastAsia="ru-RU"/>
        </w:rPr>
        <w:t>ко</w:t>
      </w:r>
      <w:r w:rsidRPr="00460EF5">
        <w:rPr>
          <w:rFonts w:ascii="Times New Roman" w:eastAsia="Times New Roman" w:hAnsi="Times New Roman" w:cs="Times New Roman"/>
          <w:b/>
          <w:bCs/>
          <w:color w:val="auto"/>
          <w:spacing w:val="1"/>
          <w:kern w:val="0"/>
          <w:sz w:val="24"/>
          <w:szCs w:val="24"/>
          <w:lang w:eastAsia="ru-RU"/>
        </w:rPr>
        <w:t>рр</w:t>
      </w:r>
      <w:r w:rsidRPr="00460EF5">
        <w:rPr>
          <w:rFonts w:ascii="Times New Roman" w:eastAsia="Times New Roman" w:hAnsi="Times New Roman" w:cs="Times New Roman"/>
          <w:b/>
          <w:bCs/>
          <w:color w:val="auto"/>
          <w:kern w:val="0"/>
          <w:sz w:val="24"/>
          <w:szCs w:val="24"/>
          <w:lang w:eastAsia="ru-RU"/>
        </w:rPr>
        <w:t>е</w:t>
      </w:r>
      <w:r w:rsidRPr="00460EF5">
        <w:rPr>
          <w:rFonts w:ascii="Times New Roman" w:eastAsia="Times New Roman" w:hAnsi="Times New Roman" w:cs="Times New Roman"/>
          <w:b/>
          <w:bCs/>
          <w:color w:val="auto"/>
          <w:spacing w:val="-1"/>
          <w:kern w:val="0"/>
          <w:sz w:val="24"/>
          <w:szCs w:val="24"/>
          <w:lang w:eastAsia="ru-RU"/>
        </w:rPr>
        <w:t>к</w:t>
      </w:r>
      <w:r w:rsidRPr="00460EF5">
        <w:rPr>
          <w:rFonts w:ascii="Times New Roman" w:eastAsia="Times New Roman" w:hAnsi="Times New Roman" w:cs="Times New Roman"/>
          <w:b/>
          <w:bCs/>
          <w:color w:val="auto"/>
          <w:kern w:val="0"/>
          <w:sz w:val="24"/>
          <w:szCs w:val="24"/>
          <w:lang w:eastAsia="ru-RU"/>
        </w:rPr>
        <w:t>ционной</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color w:val="auto"/>
          <w:spacing w:val="1"/>
          <w:kern w:val="0"/>
          <w:sz w:val="24"/>
          <w:szCs w:val="24"/>
          <w:lang w:eastAsia="ru-RU"/>
        </w:rPr>
        <w:t>р</w:t>
      </w:r>
      <w:r w:rsidRPr="00460EF5">
        <w:rPr>
          <w:rFonts w:ascii="Times New Roman" w:eastAsia="Times New Roman" w:hAnsi="Times New Roman" w:cs="Times New Roman"/>
          <w:b/>
          <w:bCs/>
          <w:color w:val="auto"/>
          <w:kern w:val="0"/>
          <w:sz w:val="24"/>
          <w:szCs w:val="24"/>
          <w:lang w:eastAsia="ru-RU"/>
        </w:rPr>
        <w:t>аб</w:t>
      </w:r>
      <w:r w:rsidRPr="00460EF5">
        <w:rPr>
          <w:rFonts w:ascii="Times New Roman" w:eastAsia="Times New Roman" w:hAnsi="Times New Roman" w:cs="Times New Roman"/>
          <w:b/>
          <w:bCs/>
          <w:color w:val="auto"/>
          <w:spacing w:val="-2"/>
          <w:kern w:val="0"/>
          <w:sz w:val="24"/>
          <w:szCs w:val="24"/>
          <w:lang w:eastAsia="ru-RU"/>
        </w:rPr>
        <w:t>о</w:t>
      </w:r>
      <w:r w:rsidRPr="00460EF5">
        <w:rPr>
          <w:rFonts w:ascii="Times New Roman" w:eastAsia="Times New Roman" w:hAnsi="Times New Roman" w:cs="Times New Roman"/>
          <w:b/>
          <w:bCs/>
          <w:color w:val="auto"/>
          <w:kern w:val="0"/>
          <w:sz w:val="24"/>
          <w:szCs w:val="24"/>
          <w:lang w:eastAsia="ru-RU"/>
        </w:rPr>
        <w:t>ты</w:t>
      </w:r>
    </w:p>
    <w:p w:rsidR="00CB568B" w:rsidRPr="00460EF5" w:rsidRDefault="00CB568B" w:rsidP="00460EF5">
      <w:pPr>
        <w:widowControl w:val="0"/>
        <w:tabs>
          <w:tab w:val="left" w:pos="1799"/>
          <w:tab w:val="left" w:pos="3705"/>
          <w:tab w:val="left" w:pos="5439"/>
          <w:tab w:val="left" w:pos="6890"/>
          <w:tab w:val="left" w:pos="9070"/>
        </w:tabs>
        <w:suppressAutoHyphens w:val="0"/>
        <w:spacing w:after="0" w:line="240" w:lineRule="auto"/>
        <w:ind w:right="-19"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нов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0"/>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ла</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3"/>
          <w:kern w:val="0"/>
          <w:sz w:val="24"/>
          <w:szCs w:val="24"/>
          <w:lang w:eastAsia="ru-RU"/>
        </w:rPr>
        <w:t>р</w:t>
      </w:r>
      <w:r w:rsidRPr="00460EF5">
        <w:rPr>
          <w:rFonts w:ascii="Times New Roman" w:eastAsia="Times New Roman" w:hAnsi="Times New Roman" w:cs="Times New Roman"/>
          <w:color w:val="auto"/>
          <w:spacing w:val="-7"/>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spacing w:val="2"/>
          <w:kern w:val="0"/>
          <w:sz w:val="24"/>
          <w:szCs w:val="24"/>
          <w:lang w:eastAsia="ru-RU"/>
        </w:rPr>
        <w:t>ы</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1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ре</w:t>
      </w:r>
      <w:r w:rsidRPr="00460EF5">
        <w:rPr>
          <w:rFonts w:ascii="Times New Roman" w:eastAsia="Times New Roman" w:hAnsi="Times New Roman" w:cs="Times New Roman"/>
          <w:color w:val="auto"/>
          <w:spacing w:val="2"/>
          <w:kern w:val="0"/>
          <w:sz w:val="24"/>
          <w:szCs w:val="24"/>
          <w:lang w:eastAsia="ru-RU"/>
        </w:rPr>
        <w:t>з</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ат</w:t>
      </w:r>
      <w:r w:rsidRPr="00460EF5">
        <w:rPr>
          <w:rFonts w:ascii="Times New Roman" w:eastAsia="Times New Roman" w:hAnsi="Times New Roman" w:cs="Times New Roman"/>
          <w:color w:val="auto"/>
          <w:spacing w:val="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ре</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из</w:t>
      </w:r>
      <w:r w:rsidRPr="00460EF5">
        <w:rPr>
          <w:rFonts w:ascii="Times New Roman" w:eastAsia="Times New Roman" w:hAnsi="Times New Roman" w:cs="Times New Roman"/>
          <w:color w:val="auto"/>
          <w:kern w:val="0"/>
          <w:sz w:val="24"/>
          <w:szCs w:val="24"/>
          <w:lang w:eastAsia="ru-RU"/>
        </w:rPr>
        <w:t>ац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8"/>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рограм</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ы</w:t>
      </w:r>
      <w:r w:rsidRPr="00460EF5">
        <w:rPr>
          <w:rFonts w:ascii="Times New Roman" w:eastAsia="Times New Roman" w:hAnsi="Times New Roman" w:cs="Times New Roman"/>
          <w:color w:val="auto"/>
          <w:spacing w:val="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коррек</w:t>
      </w:r>
      <w:r w:rsidRPr="00460EF5">
        <w:rPr>
          <w:rFonts w:ascii="Times New Roman" w:eastAsia="Times New Roman" w:hAnsi="Times New Roman" w:cs="Times New Roman"/>
          <w:color w:val="auto"/>
          <w:spacing w:val="1"/>
          <w:kern w:val="0"/>
          <w:sz w:val="24"/>
          <w:szCs w:val="24"/>
          <w:lang w:eastAsia="ru-RU"/>
        </w:rPr>
        <w:t>ци</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нн</w:t>
      </w:r>
      <w:r w:rsidRPr="00460EF5">
        <w:rPr>
          <w:rFonts w:ascii="Times New Roman" w:eastAsia="Times New Roman" w:hAnsi="Times New Roman" w:cs="Times New Roman"/>
          <w:color w:val="auto"/>
          <w:spacing w:val="8"/>
          <w:kern w:val="0"/>
          <w:sz w:val="24"/>
          <w:szCs w:val="24"/>
          <w:lang w:eastAsia="ru-RU"/>
        </w:rPr>
        <w:t>о</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1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работы</w:t>
      </w:r>
      <w:r w:rsidRPr="00460EF5">
        <w:rPr>
          <w:rFonts w:ascii="Times New Roman" w:eastAsia="Times New Roman" w:hAnsi="Times New Roman" w:cs="Times New Roman"/>
          <w:color w:val="auto"/>
          <w:spacing w:val="1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преодолен</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kern w:val="0"/>
          <w:sz w:val="24"/>
          <w:szCs w:val="24"/>
          <w:lang w:eastAsia="ru-RU"/>
        </w:rPr>
        <w:t>е или</w:t>
      </w:r>
      <w:r w:rsidRPr="00460EF5">
        <w:rPr>
          <w:rFonts w:ascii="Times New Roman" w:eastAsia="Times New Roman" w:hAnsi="Times New Roman" w:cs="Times New Roman"/>
          <w:color w:val="auto"/>
          <w:spacing w:val="4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ними</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ия</w:t>
      </w:r>
      <w:r w:rsidRPr="00460EF5">
        <w:rPr>
          <w:rFonts w:ascii="Times New Roman" w:eastAsia="Times New Roman" w:hAnsi="Times New Roman" w:cs="Times New Roman"/>
          <w:color w:val="auto"/>
          <w:spacing w:val="4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дностей</w:t>
      </w:r>
      <w:r w:rsidRPr="00460EF5">
        <w:rPr>
          <w:rFonts w:ascii="Times New Roman" w:eastAsia="Times New Roman" w:hAnsi="Times New Roman" w:cs="Times New Roman"/>
          <w:color w:val="auto"/>
          <w:spacing w:val="4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ш</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л</w:t>
      </w:r>
      <w:r w:rsidRPr="00460EF5">
        <w:rPr>
          <w:rFonts w:ascii="Times New Roman" w:eastAsia="Times New Roman" w:hAnsi="Times New Roman" w:cs="Times New Roman"/>
          <w:color w:val="auto"/>
          <w:kern w:val="0"/>
          <w:sz w:val="24"/>
          <w:szCs w:val="24"/>
          <w:lang w:eastAsia="ru-RU"/>
        </w:rPr>
        <w:t>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4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ада</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тац</w:t>
      </w:r>
      <w:r w:rsidRPr="00460EF5">
        <w:rPr>
          <w:rFonts w:ascii="Times New Roman" w:eastAsia="Times New Roman" w:hAnsi="Times New Roman" w:cs="Times New Roman"/>
          <w:color w:val="auto"/>
          <w:spacing w:val="1"/>
          <w:kern w:val="0"/>
          <w:sz w:val="24"/>
          <w:szCs w:val="24"/>
          <w:lang w:eastAsia="ru-RU"/>
        </w:rPr>
        <w:t>ии</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4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дост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жение</w:t>
      </w:r>
      <w:r w:rsidRPr="00460EF5">
        <w:rPr>
          <w:rFonts w:ascii="Times New Roman" w:eastAsia="Times New Roman" w:hAnsi="Times New Roman" w:cs="Times New Roman"/>
          <w:color w:val="auto"/>
          <w:spacing w:val="4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б</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ающим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ся</w:t>
      </w:r>
      <w:r w:rsidRPr="00460EF5">
        <w:rPr>
          <w:rFonts w:ascii="Times New Roman" w:eastAsia="Times New Roman" w:hAnsi="Times New Roman" w:cs="Times New Roman"/>
          <w:color w:val="auto"/>
          <w:spacing w:val="4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50"/>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мс</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 отсталостью</w:t>
      </w:r>
      <w:r w:rsidRPr="00460EF5">
        <w:rPr>
          <w:rFonts w:ascii="Times New Roman" w:eastAsia="Times New Roman" w:hAnsi="Times New Roman" w:cs="Times New Roman"/>
          <w:color w:val="auto"/>
          <w:kern w:val="0"/>
          <w:sz w:val="24"/>
          <w:szCs w:val="24"/>
          <w:lang w:eastAsia="ru-RU"/>
        </w:rPr>
        <w:tab/>
        <w:t>пла</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емых</w:t>
      </w:r>
      <w:r w:rsidRPr="00460EF5">
        <w:rPr>
          <w:rFonts w:ascii="Times New Roman" w:eastAsia="Times New Roman" w:hAnsi="Times New Roman" w:cs="Times New Roman"/>
          <w:color w:val="auto"/>
          <w:kern w:val="0"/>
          <w:sz w:val="24"/>
          <w:szCs w:val="24"/>
          <w:lang w:eastAsia="ru-RU"/>
        </w:rPr>
        <w:tab/>
        <w:t>ре</w:t>
      </w:r>
      <w:r w:rsidRPr="00460EF5">
        <w:rPr>
          <w:rFonts w:ascii="Times New Roman" w:eastAsia="Times New Roman" w:hAnsi="Times New Roman" w:cs="Times New Roman"/>
          <w:color w:val="auto"/>
          <w:spacing w:val="2"/>
          <w:kern w:val="0"/>
          <w:sz w:val="24"/>
          <w:szCs w:val="24"/>
          <w:lang w:eastAsia="ru-RU"/>
        </w:rPr>
        <w:t>з</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атов</w:t>
      </w:r>
      <w:r w:rsidRPr="00460EF5">
        <w:rPr>
          <w:rFonts w:ascii="Times New Roman" w:eastAsia="Times New Roman" w:hAnsi="Times New Roman" w:cs="Times New Roman"/>
          <w:color w:val="auto"/>
          <w:kern w:val="0"/>
          <w:sz w:val="24"/>
          <w:szCs w:val="24"/>
          <w:lang w:eastAsia="ru-RU"/>
        </w:rPr>
        <w:tab/>
        <w:t>освое</w:t>
      </w:r>
      <w:r w:rsidRPr="00460EF5">
        <w:rPr>
          <w:rFonts w:ascii="Times New Roman" w:eastAsia="Times New Roman" w:hAnsi="Times New Roman" w:cs="Times New Roman"/>
          <w:color w:val="auto"/>
          <w:spacing w:val="1"/>
          <w:kern w:val="0"/>
          <w:sz w:val="24"/>
          <w:szCs w:val="24"/>
          <w:lang w:eastAsia="ru-RU"/>
        </w:rPr>
        <w:t>ни</w:t>
      </w:r>
      <w:r w:rsidR="00933DB5" w:rsidRPr="00460EF5">
        <w:rPr>
          <w:rFonts w:ascii="Times New Roman" w:eastAsia="Times New Roman" w:hAnsi="Times New Roman" w:cs="Times New Roman"/>
          <w:color w:val="auto"/>
          <w:kern w:val="0"/>
          <w:sz w:val="24"/>
          <w:szCs w:val="24"/>
          <w:lang w:eastAsia="ru-RU"/>
        </w:rPr>
        <w:t xml:space="preserve">я </w:t>
      </w:r>
      <w:r w:rsidRPr="00460EF5">
        <w:rPr>
          <w:rFonts w:ascii="Times New Roman" w:eastAsia="Times New Roman" w:hAnsi="Times New Roman" w:cs="Times New Roman"/>
          <w:color w:val="auto"/>
          <w:kern w:val="0"/>
          <w:sz w:val="24"/>
          <w:szCs w:val="24"/>
          <w:lang w:eastAsia="ru-RU"/>
        </w:rPr>
        <w:t>ада</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и</w:t>
      </w:r>
      <w:r w:rsidR="00933DB5" w:rsidRPr="00460EF5">
        <w:rPr>
          <w:rFonts w:ascii="Times New Roman" w:eastAsia="Times New Roman" w:hAnsi="Times New Roman" w:cs="Times New Roman"/>
          <w:color w:val="auto"/>
          <w:kern w:val="0"/>
          <w:sz w:val="24"/>
          <w:szCs w:val="24"/>
          <w:lang w:eastAsia="ru-RU"/>
        </w:rPr>
        <w:t xml:space="preserve">рованной </w:t>
      </w:r>
      <w:r w:rsidRPr="00460EF5">
        <w:rPr>
          <w:rFonts w:ascii="Times New Roman" w:eastAsia="Times New Roman" w:hAnsi="Times New Roman" w:cs="Times New Roman"/>
          <w:color w:val="auto"/>
          <w:kern w:val="0"/>
          <w:sz w:val="24"/>
          <w:szCs w:val="24"/>
          <w:lang w:eastAsia="ru-RU"/>
        </w:rPr>
        <w:t>осно</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ной общеобразоват</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ь</w:t>
      </w:r>
      <w:r w:rsidRPr="00460EF5">
        <w:rPr>
          <w:rFonts w:ascii="Times New Roman" w:eastAsia="Times New Roman" w:hAnsi="Times New Roman" w:cs="Times New Roman"/>
          <w:color w:val="auto"/>
          <w:kern w:val="0"/>
          <w:sz w:val="24"/>
          <w:szCs w:val="24"/>
          <w:lang w:eastAsia="ru-RU"/>
        </w:rPr>
        <w:t>ной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прогр</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м</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ы.</w:t>
      </w:r>
    </w:p>
    <w:p w:rsidR="00CB568B" w:rsidRPr="00460EF5" w:rsidRDefault="00CB568B" w:rsidP="00460EF5">
      <w:pPr>
        <w:widowControl w:val="0"/>
        <w:suppressAutoHyphens w:val="0"/>
        <w:spacing w:before="17" w:after="0" w:line="240" w:lineRule="auto"/>
        <w:ind w:right="-54"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Плани</w:t>
      </w:r>
      <w:r w:rsidRPr="00460EF5">
        <w:rPr>
          <w:rFonts w:ascii="Times New Roman" w:eastAsia="Times New Roman" w:hAnsi="Times New Roman" w:cs="Times New Roman"/>
          <w:color w:val="auto"/>
          <w:spacing w:val="3"/>
          <w:kern w:val="0"/>
          <w:sz w:val="24"/>
          <w:szCs w:val="24"/>
          <w:lang w:eastAsia="ru-RU"/>
        </w:rPr>
        <w:t>р</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ем</w:t>
      </w:r>
      <w:r w:rsidRPr="00460EF5">
        <w:rPr>
          <w:rFonts w:ascii="Times New Roman" w:eastAsia="Times New Roman" w:hAnsi="Times New Roman" w:cs="Times New Roman"/>
          <w:color w:val="auto"/>
          <w:kern w:val="0"/>
          <w:sz w:val="24"/>
          <w:szCs w:val="24"/>
          <w:lang w:eastAsia="ru-RU"/>
        </w:rPr>
        <w:t>ые</w:t>
      </w:r>
      <w:r w:rsidRPr="00460EF5">
        <w:rPr>
          <w:rFonts w:ascii="Times New Roman" w:eastAsia="Times New Roman" w:hAnsi="Times New Roman" w:cs="Times New Roman"/>
          <w:color w:val="auto"/>
          <w:spacing w:val="12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ре</w:t>
      </w:r>
      <w:r w:rsidRPr="00460EF5">
        <w:rPr>
          <w:rFonts w:ascii="Times New Roman" w:eastAsia="Times New Roman" w:hAnsi="Times New Roman" w:cs="Times New Roman"/>
          <w:color w:val="auto"/>
          <w:spacing w:val="5"/>
          <w:kern w:val="0"/>
          <w:sz w:val="24"/>
          <w:szCs w:val="24"/>
          <w:lang w:eastAsia="ru-RU"/>
        </w:rPr>
        <w:t>з</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аты</w:t>
      </w:r>
      <w:r w:rsidRPr="00460EF5">
        <w:rPr>
          <w:rFonts w:ascii="Times New Roman" w:eastAsia="Times New Roman" w:hAnsi="Times New Roman" w:cs="Times New Roman"/>
          <w:color w:val="auto"/>
          <w:spacing w:val="12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коррек</w:t>
      </w:r>
      <w:r w:rsidRPr="00460EF5">
        <w:rPr>
          <w:rFonts w:ascii="Times New Roman" w:eastAsia="Times New Roman" w:hAnsi="Times New Roman" w:cs="Times New Roman"/>
          <w:color w:val="auto"/>
          <w:spacing w:val="1"/>
          <w:kern w:val="0"/>
          <w:sz w:val="24"/>
          <w:szCs w:val="24"/>
          <w:lang w:eastAsia="ru-RU"/>
        </w:rPr>
        <w:t>ци</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нной</w:t>
      </w:r>
      <w:r w:rsidRPr="00460EF5">
        <w:rPr>
          <w:rFonts w:ascii="Times New Roman" w:eastAsia="Times New Roman" w:hAnsi="Times New Roman" w:cs="Times New Roman"/>
          <w:color w:val="auto"/>
          <w:spacing w:val="129"/>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ра</w:t>
      </w:r>
      <w:r w:rsidRPr="00460EF5">
        <w:rPr>
          <w:rFonts w:ascii="Times New Roman" w:eastAsia="Times New Roman" w:hAnsi="Times New Roman" w:cs="Times New Roman"/>
          <w:color w:val="auto"/>
          <w:kern w:val="0"/>
          <w:sz w:val="24"/>
          <w:szCs w:val="24"/>
          <w:lang w:eastAsia="ru-RU"/>
        </w:rPr>
        <w:t>боты</w:t>
      </w:r>
      <w:r w:rsidRPr="00460EF5">
        <w:rPr>
          <w:rFonts w:ascii="Times New Roman" w:eastAsia="Times New Roman" w:hAnsi="Times New Roman" w:cs="Times New Roman"/>
          <w:color w:val="auto"/>
          <w:spacing w:val="12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рас</w:t>
      </w:r>
      <w:r w:rsidRPr="00460EF5">
        <w:rPr>
          <w:rFonts w:ascii="Times New Roman" w:eastAsia="Times New Roman" w:hAnsi="Times New Roman" w:cs="Times New Roman"/>
          <w:color w:val="auto"/>
          <w:spacing w:val="6"/>
          <w:kern w:val="0"/>
          <w:sz w:val="24"/>
          <w:szCs w:val="24"/>
          <w:lang w:eastAsia="ru-RU"/>
        </w:rPr>
        <w:t>к</w:t>
      </w:r>
      <w:r w:rsidRPr="00460EF5">
        <w:rPr>
          <w:rFonts w:ascii="Times New Roman" w:eastAsia="Times New Roman" w:hAnsi="Times New Roman" w:cs="Times New Roman"/>
          <w:color w:val="auto"/>
          <w:kern w:val="0"/>
          <w:sz w:val="24"/>
          <w:szCs w:val="24"/>
          <w:lang w:eastAsia="ru-RU"/>
        </w:rPr>
        <w:t>рыв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ют</w:t>
      </w:r>
      <w:r w:rsidRPr="00460EF5">
        <w:rPr>
          <w:rFonts w:ascii="Times New Roman" w:eastAsia="Times New Roman" w:hAnsi="Times New Roman" w:cs="Times New Roman"/>
          <w:color w:val="auto"/>
          <w:spacing w:val="130"/>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чност</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ые</w:t>
      </w:r>
      <w:r w:rsidRPr="00460EF5">
        <w:rPr>
          <w:rFonts w:ascii="Times New Roman" w:eastAsia="Times New Roman" w:hAnsi="Times New Roman" w:cs="Times New Roman"/>
          <w:color w:val="auto"/>
          <w:spacing w:val="12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30"/>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редм</w:t>
      </w:r>
      <w:r w:rsidRPr="00460EF5">
        <w:rPr>
          <w:rFonts w:ascii="Times New Roman" w:eastAsia="Times New Roman" w:hAnsi="Times New Roman" w:cs="Times New Roman"/>
          <w:color w:val="auto"/>
          <w:spacing w:val="-1"/>
          <w:kern w:val="0"/>
          <w:sz w:val="24"/>
          <w:szCs w:val="24"/>
          <w:lang w:eastAsia="ru-RU"/>
        </w:rPr>
        <w:t>ет</w:t>
      </w:r>
      <w:r w:rsidRPr="00460EF5">
        <w:rPr>
          <w:rFonts w:ascii="Times New Roman" w:eastAsia="Times New Roman" w:hAnsi="Times New Roman" w:cs="Times New Roman"/>
          <w:color w:val="auto"/>
          <w:kern w:val="0"/>
          <w:sz w:val="24"/>
          <w:szCs w:val="24"/>
          <w:lang w:eastAsia="ru-RU"/>
        </w:rPr>
        <w:t>ные ре</w:t>
      </w:r>
      <w:r w:rsidRPr="00460EF5">
        <w:rPr>
          <w:rFonts w:ascii="Times New Roman" w:eastAsia="Times New Roman" w:hAnsi="Times New Roman" w:cs="Times New Roman"/>
          <w:color w:val="auto"/>
          <w:spacing w:val="2"/>
          <w:kern w:val="0"/>
          <w:sz w:val="24"/>
          <w:szCs w:val="24"/>
          <w:lang w:eastAsia="ru-RU"/>
        </w:rPr>
        <w:t>з</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аты осво</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ния образователь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ых програм</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w:t>
      </w:r>
    </w:p>
    <w:p w:rsidR="00CB568B" w:rsidRPr="00460EF5" w:rsidRDefault="00CB568B" w:rsidP="00460EF5">
      <w:pPr>
        <w:widowControl w:val="0"/>
        <w:suppressAutoHyphens w:val="0"/>
        <w:spacing w:before="16" w:after="0" w:line="240" w:lineRule="auto"/>
        <w:ind w:left="60" w:right="-20" w:firstLine="284"/>
        <w:jc w:val="both"/>
        <w:rPr>
          <w:rFonts w:ascii="Times New Roman" w:eastAsia="Times New Roman" w:hAnsi="Times New Roman" w:cs="Times New Roman"/>
          <w:b/>
          <w:bCs/>
          <w:i/>
          <w:iCs/>
          <w:color w:val="auto"/>
          <w:kern w:val="0"/>
          <w:sz w:val="24"/>
          <w:szCs w:val="24"/>
          <w:lang w:eastAsia="ru-RU"/>
        </w:rPr>
      </w:pPr>
      <w:r w:rsidRPr="00460EF5">
        <w:rPr>
          <w:rFonts w:ascii="Times New Roman" w:eastAsia="Times New Roman" w:hAnsi="Times New Roman" w:cs="Times New Roman"/>
          <w:b/>
          <w:bCs/>
          <w:i/>
          <w:iCs/>
          <w:color w:val="auto"/>
          <w:kern w:val="0"/>
          <w:sz w:val="24"/>
          <w:szCs w:val="24"/>
          <w:lang w:eastAsia="ru-RU"/>
        </w:rPr>
        <w:t>Л</w:t>
      </w:r>
      <w:r w:rsidRPr="00460EF5">
        <w:rPr>
          <w:rFonts w:ascii="Times New Roman" w:eastAsia="Times New Roman" w:hAnsi="Times New Roman" w:cs="Times New Roman"/>
          <w:b/>
          <w:bCs/>
          <w:i/>
          <w:iCs/>
          <w:color w:val="auto"/>
          <w:spacing w:val="1"/>
          <w:kern w:val="0"/>
          <w:sz w:val="24"/>
          <w:szCs w:val="24"/>
          <w:lang w:eastAsia="ru-RU"/>
        </w:rPr>
        <w:t>и</w:t>
      </w:r>
      <w:r w:rsidRPr="00460EF5">
        <w:rPr>
          <w:rFonts w:ascii="Times New Roman" w:eastAsia="Times New Roman" w:hAnsi="Times New Roman" w:cs="Times New Roman"/>
          <w:b/>
          <w:bCs/>
          <w:i/>
          <w:iCs/>
          <w:color w:val="auto"/>
          <w:kern w:val="0"/>
          <w:sz w:val="24"/>
          <w:szCs w:val="24"/>
          <w:lang w:eastAsia="ru-RU"/>
        </w:rPr>
        <w:t>чно</w:t>
      </w:r>
      <w:r w:rsidRPr="00460EF5">
        <w:rPr>
          <w:rFonts w:ascii="Times New Roman" w:eastAsia="Times New Roman" w:hAnsi="Times New Roman" w:cs="Times New Roman"/>
          <w:b/>
          <w:bCs/>
          <w:i/>
          <w:iCs/>
          <w:color w:val="auto"/>
          <w:spacing w:val="-1"/>
          <w:kern w:val="0"/>
          <w:sz w:val="24"/>
          <w:szCs w:val="24"/>
          <w:lang w:eastAsia="ru-RU"/>
        </w:rPr>
        <w:t>с</w:t>
      </w:r>
      <w:r w:rsidRPr="00460EF5">
        <w:rPr>
          <w:rFonts w:ascii="Times New Roman" w:eastAsia="Times New Roman" w:hAnsi="Times New Roman" w:cs="Times New Roman"/>
          <w:b/>
          <w:bCs/>
          <w:i/>
          <w:iCs/>
          <w:color w:val="auto"/>
          <w:kern w:val="0"/>
          <w:sz w:val="24"/>
          <w:szCs w:val="24"/>
          <w:lang w:eastAsia="ru-RU"/>
        </w:rPr>
        <w:t>тные</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b/>
          <w:bCs/>
          <w:i/>
          <w:iCs/>
          <w:color w:val="auto"/>
          <w:kern w:val="0"/>
          <w:sz w:val="24"/>
          <w:szCs w:val="24"/>
          <w:lang w:eastAsia="ru-RU"/>
        </w:rPr>
        <w:t>р</w:t>
      </w:r>
      <w:r w:rsidRPr="00460EF5">
        <w:rPr>
          <w:rFonts w:ascii="Times New Roman" w:eastAsia="Times New Roman" w:hAnsi="Times New Roman" w:cs="Times New Roman"/>
          <w:b/>
          <w:bCs/>
          <w:i/>
          <w:iCs/>
          <w:color w:val="auto"/>
          <w:spacing w:val="-1"/>
          <w:kern w:val="0"/>
          <w:sz w:val="24"/>
          <w:szCs w:val="24"/>
          <w:lang w:eastAsia="ru-RU"/>
        </w:rPr>
        <w:t>е</w:t>
      </w:r>
      <w:r w:rsidRPr="00460EF5">
        <w:rPr>
          <w:rFonts w:ascii="Times New Roman" w:eastAsia="Times New Roman" w:hAnsi="Times New Roman" w:cs="Times New Roman"/>
          <w:b/>
          <w:bCs/>
          <w:i/>
          <w:iCs/>
          <w:color w:val="auto"/>
          <w:kern w:val="0"/>
          <w:sz w:val="24"/>
          <w:szCs w:val="24"/>
          <w:lang w:eastAsia="ru-RU"/>
        </w:rPr>
        <w:t>зу</w:t>
      </w:r>
      <w:r w:rsidRPr="00460EF5">
        <w:rPr>
          <w:rFonts w:ascii="Times New Roman" w:eastAsia="Times New Roman" w:hAnsi="Times New Roman" w:cs="Times New Roman"/>
          <w:b/>
          <w:bCs/>
          <w:i/>
          <w:iCs/>
          <w:color w:val="auto"/>
          <w:spacing w:val="-1"/>
          <w:kern w:val="0"/>
          <w:sz w:val="24"/>
          <w:szCs w:val="24"/>
          <w:lang w:eastAsia="ru-RU"/>
        </w:rPr>
        <w:t>л</w:t>
      </w:r>
      <w:r w:rsidRPr="00460EF5">
        <w:rPr>
          <w:rFonts w:ascii="Times New Roman" w:eastAsia="Times New Roman" w:hAnsi="Times New Roman" w:cs="Times New Roman"/>
          <w:b/>
          <w:bCs/>
          <w:i/>
          <w:iCs/>
          <w:color w:val="auto"/>
          <w:kern w:val="0"/>
          <w:sz w:val="24"/>
          <w:szCs w:val="24"/>
          <w:lang w:eastAsia="ru-RU"/>
        </w:rPr>
        <w:t>ь</w:t>
      </w:r>
      <w:r w:rsidRPr="00460EF5">
        <w:rPr>
          <w:rFonts w:ascii="Times New Roman" w:eastAsia="Times New Roman" w:hAnsi="Times New Roman" w:cs="Times New Roman"/>
          <w:b/>
          <w:bCs/>
          <w:i/>
          <w:iCs/>
          <w:color w:val="auto"/>
          <w:spacing w:val="2"/>
          <w:kern w:val="0"/>
          <w:sz w:val="24"/>
          <w:szCs w:val="24"/>
          <w:lang w:eastAsia="ru-RU"/>
        </w:rPr>
        <w:t>т</w:t>
      </w:r>
      <w:r w:rsidRPr="00460EF5">
        <w:rPr>
          <w:rFonts w:ascii="Times New Roman" w:eastAsia="Times New Roman" w:hAnsi="Times New Roman" w:cs="Times New Roman"/>
          <w:b/>
          <w:bCs/>
          <w:i/>
          <w:iCs/>
          <w:color w:val="auto"/>
          <w:spacing w:val="-1"/>
          <w:kern w:val="0"/>
          <w:sz w:val="24"/>
          <w:szCs w:val="24"/>
          <w:lang w:eastAsia="ru-RU"/>
        </w:rPr>
        <w:t>а</w:t>
      </w:r>
      <w:r w:rsidRPr="00460EF5">
        <w:rPr>
          <w:rFonts w:ascii="Times New Roman" w:eastAsia="Times New Roman" w:hAnsi="Times New Roman" w:cs="Times New Roman"/>
          <w:b/>
          <w:bCs/>
          <w:i/>
          <w:iCs/>
          <w:color w:val="auto"/>
          <w:spacing w:val="2"/>
          <w:kern w:val="0"/>
          <w:sz w:val="24"/>
          <w:szCs w:val="24"/>
          <w:lang w:eastAsia="ru-RU"/>
        </w:rPr>
        <w:t>т</w:t>
      </w:r>
      <w:r w:rsidRPr="00460EF5">
        <w:rPr>
          <w:rFonts w:ascii="Times New Roman" w:eastAsia="Times New Roman" w:hAnsi="Times New Roman" w:cs="Times New Roman"/>
          <w:b/>
          <w:bCs/>
          <w:i/>
          <w:iCs/>
          <w:color w:val="auto"/>
          <w:kern w:val="0"/>
          <w:sz w:val="24"/>
          <w:szCs w:val="24"/>
          <w:lang w:eastAsia="ru-RU"/>
        </w:rPr>
        <w:t>ы:</w:t>
      </w:r>
    </w:p>
    <w:p w:rsidR="00CB568B" w:rsidRPr="00460EF5" w:rsidRDefault="00CB568B" w:rsidP="00460EF5">
      <w:pPr>
        <w:widowControl w:val="0"/>
        <w:suppressAutoHyphens w:val="0"/>
        <w:spacing w:before="32"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 xml:space="preserve"> н</w:t>
      </w:r>
      <w:r w:rsidRPr="00460EF5">
        <w:rPr>
          <w:rFonts w:ascii="Times New Roman" w:eastAsia="Times New Roman" w:hAnsi="Times New Roman" w:cs="Times New Roman"/>
          <w:color w:val="auto"/>
          <w:kern w:val="0"/>
          <w:sz w:val="24"/>
          <w:szCs w:val="24"/>
          <w:lang w:eastAsia="ru-RU"/>
        </w:rPr>
        <w:t>ал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чие</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б</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чающ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ся мот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ци</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на продолж</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ние образов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я;</w:t>
      </w:r>
    </w:p>
    <w:p w:rsidR="00CB568B" w:rsidRPr="00460EF5" w:rsidRDefault="00CB568B" w:rsidP="00460EF5">
      <w:pPr>
        <w:widowControl w:val="0"/>
        <w:suppressAutoHyphens w:val="0"/>
        <w:spacing w:before="55" w:after="0" w:line="240" w:lineRule="auto"/>
        <w:ind w:right="-48"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ме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следо</w:t>
      </w:r>
      <w:r w:rsidRPr="00460EF5">
        <w:rPr>
          <w:rFonts w:ascii="Times New Roman" w:eastAsia="Times New Roman" w:hAnsi="Times New Roman" w:cs="Times New Roman"/>
          <w:color w:val="auto"/>
          <w:spacing w:val="1"/>
          <w:kern w:val="0"/>
          <w:sz w:val="24"/>
          <w:szCs w:val="24"/>
          <w:lang w:eastAsia="ru-RU"/>
        </w:rPr>
        <w:t>в</w:t>
      </w:r>
      <w:r w:rsidRPr="00460EF5">
        <w:rPr>
          <w:rFonts w:ascii="Times New Roman" w:eastAsia="Times New Roman" w:hAnsi="Times New Roman" w:cs="Times New Roman"/>
          <w:color w:val="auto"/>
          <w:kern w:val="0"/>
          <w:sz w:val="24"/>
          <w:szCs w:val="24"/>
          <w:lang w:eastAsia="ru-RU"/>
        </w:rPr>
        <w:t>ать</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орм</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м</w:t>
      </w:r>
      <w:r w:rsidRPr="00460EF5">
        <w:rPr>
          <w:rFonts w:ascii="Times New Roman" w:eastAsia="Times New Roman" w:hAnsi="Times New Roman" w:cs="Times New Roman"/>
          <w:color w:val="auto"/>
          <w:spacing w:val="1"/>
          <w:kern w:val="0"/>
          <w:sz w:val="24"/>
          <w:szCs w:val="24"/>
          <w:lang w:eastAsia="ru-RU"/>
        </w:rPr>
        <w:t xml:space="preserve"> п</w:t>
      </w:r>
      <w:r w:rsidRPr="00460EF5">
        <w:rPr>
          <w:rFonts w:ascii="Times New Roman" w:eastAsia="Times New Roman" w:hAnsi="Times New Roman" w:cs="Times New Roman"/>
          <w:color w:val="auto"/>
          <w:kern w:val="0"/>
          <w:sz w:val="24"/>
          <w:szCs w:val="24"/>
          <w:lang w:eastAsia="ru-RU"/>
        </w:rPr>
        <w:t>ове</w:t>
      </w:r>
      <w:r w:rsidRPr="00460EF5">
        <w:rPr>
          <w:rFonts w:ascii="Times New Roman" w:eastAsia="Times New Roman" w:hAnsi="Times New Roman" w:cs="Times New Roman"/>
          <w:color w:val="auto"/>
          <w:spacing w:val="1"/>
          <w:kern w:val="0"/>
          <w:sz w:val="24"/>
          <w:szCs w:val="24"/>
          <w:lang w:eastAsia="ru-RU"/>
        </w:rPr>
        <w:t>д</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обра</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в</w:t>
      </w:r>
      <w:r w:rsidRPr="00460EF5">
        <w:rPr>
          <w:rFonts w:ascii="Times New Roman" w:eastAsia="Times New Roman" w:hAnsi="Times New Roman" w:cs="Times New Roman"/>
          <w:color w:val="auto"/>
          <w:kern w:val="0"/>
          <w:sz w:val="24"/>
          <w:szCs w:val="24"/>
          <w:lang w:eastAsia="ru-RU"/>
        </w:rPr>
        <w:t>атель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орга</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изации,</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соблюдать</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обще</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ин</w:t>
      </w:r>
      <w:r w:rsidRPr="00460EF5">
        <w:rPr>
          <w:rFonts w:ascii="Times New Roman" w:eastAsia="Times New Roman" w:hAnsi="Times New Roman" w:cs="Times New Roman"/>
          <w:color w:val="auto"/>
          <w:spacing w:val="-2"/>
          <w:kern w:val="0"/>
          <w:sz w:val="24"/>
          <w:szCs w:val="24"/>
          <w:lang w:eastAsia="ru-RU"/>
        </w:rPr>
        <w:t>я</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ые соц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аль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ые</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нормы;</w:t>
      </w:r>
    </w:p>
    <w:p w:rsidR="00CB568B" w:rsidRPr="00460EF5" w:rsidRDefault="00CB568B" w:rsidP="00460EF5">
      <w:pPr>
        <w:widowControl w:val="0"/>
        <w:suppressAutoHyphens w:val="0"/>
        <w:spacing w:before="7" w:after="0" w:line="240" w:lineRule="auto"/>
        <w:ind w:left="600"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сформ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ров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ость</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б</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чаю</w:t>
      </w:r>
      <w:r w:rsidRPr="00460EF5">
        <w:rPr>
          <w:rFonts w:ascii="Times New Roman" w:eastAsia="Times New Roman" w:hAnsi="Times New Roman" w:cs="Times New Roman"/>
          <w:color w:val="auto"/>
          <w:spacing w:val="2"/>
          <w:kern w:val="0"/>
          <w:sz w:val="24"/>
          <w:szCs w:val="24"/>
          <w:lang w:eastAsia="ru-RU"/>
        </w:rPr>
        <w:t>щ</w:t>
      </w:r>
      <w:r w:rsidRPr="00460EF5">
        <w:rPr>
          <w:rFonts w:ascii="Times New Roman" w:eastAsia="Times New Roman" w:hAnsi="Times New Roman" w:cs="Times New Roman"/>
          <w:color w:val="auto"/>
          <w:kern w:val="0"/>
          <w:sz w:val="24"/>
          <w:szCs w:val="24"/>
          <w:lang w:eastAsia="ru-RU"/>
        </w:rPr>
        <w:t>егося про</w:t>
      </w:r>
      <w:r w:rsidRPr="00460EF5">
        <w:rPr>
          <w:rFonts w:ascii="Times New Roman" w:eastAsia="Times New Roman" w:hAnsi="Times New Roman" w:cs="Times New Roman"/>
          <w:color w:val="auto"/>
          <w:spacing w:val="1"/>
          <w:kern w:val="0"/>
          <w:sz w:val="24"/>
          <w:szCs w:val="24"/>
          <w:lang w:eastAsia="ru-RU"/>
        </w:rPr>
        <w:t>из</w:t>
      </w:r>
      <w:r w:rsidRPr="00460EF5">
        <w:rPr>
          <w:rFonts w:ascii="Times New Roman" w:eastAsia="Times New Roman" w:hAnsi="Times New Roman" w:cs="Times New Roman"/>
          <w:color w:val="auto"/>
          <w:kern w:val="0"/>
          <w:sz w:val="24"/>
          <w:szCs w:val="24"/>
          <w:lang w:eastAsia="ru-RU"/>
        </w:rPr>
        <w:t>воль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ре</w:t>
      </w:r>
      <w:r w:rsidRPr="00460EF5">
        <w:rPr>
          <w:rFonts w:ascii="Times New Roman" w:eastAsia="Times New Roman" w:hAnsi="Times New Roman" w:cs="Times New Roman"/>
          <w:color w:val="auto"/>
          <w:spacing w:val="2"/>
          <w:kern w:val="0"/>
          <w:sz w:val="24"/>
          <w:szCs w:val="24"/>
          <w:lang w:eastAsia="ru-RU"/>
        </w:rPr>
        <w:t>г</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ляц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 xml:space="preserve"> п</w:t>
      </w:r>
      <w:r w:rsidRPr="00460EF5">
        <w:rPr>
          <w:rFonts w:ascii="Times New Roman" w:eastAsia="Times New Roman" w:hAnsi="Times New Roman" w:cs="Times New Roman"/>
          <w:color w:val="auto"/>
          <w:kern w:val="0"/>
          <w:sz w:val="24"/>
          <w:szCs w:val="24"/>
          <w:lang w:eastAsia="ru-RU"/>
        </w:rPr>
        <w:t>оведения;</w:t>
      </w:r>
    </w:p>
    <w:p w:rsidR="00CB568B" w:rsidRPr="00460EF5" w:rsidRDefault="00CB568B" w:rsidP="00460EF5">
      <w:pPr>
        <w:widowControl w:val="0"/>
        <w:suppressAutoHyphens w:val="0"/>
        <w:spacing w:before="56" w:after="0" w:line="240" w:lineRule="auto"/>
        <w:ind w:left="600"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отноше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4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декв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ое)</w:t>
      </w:r>
      <w:r w:rsidRPr="00460EF5">
        <w:rPr>
          <w:rFonts w:ascii="Times New Roman" w:eastAsia="Times New Roman" w:hAnsi="Times New Roman" w:cs="Times New Roman"/>
          <w:color w:val="auto"/>
          <w:spacing w:val="4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б</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ающего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49"/>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spacing w:val="48"/>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со</w:t>
      </w:r>
      <w:r w:rsidRPr="00460EF5">
        <w:rPr>
          <w:rFonts w:ascii="Times New Roman" w:eastAsia="Times New Roman" w:hAnsi="Times New Roman" w:cs="Times New Roman"/>
          <w:color w:val="auto"/>
          <w:spacing w:val="2"/>
          <w:kern w:val="0"/>
          <w:sz w:val="24"/>
          <w:szCs w:val="24"/>
          <w:lang w:eastAsia="ru-RU"/>
        </w:rPr>
        <w:t>б</w:t>
      </w:r>
      <w:r w:rsidRPr="00460EF5">
        <w:rPr>
          <w:rFonts w:ascii="Times New Roman" w:eastAsia="Times New Roman" w:hAnsi="Times New Roman" w:cs="Times New Roman"/>
          <w:color w:val="auto"/>
          <w:kern w:val="0"/>
          <w:sz w:val="24"/>
          <w:szCs w:val="24"/>
          <w:lang w:eastAsia="ru-RU"/>
        </w:rPr>
        <w:t>ств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нн</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4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едостат</w:t>
      </w:r>
      <w:r w:rsidRPr="00460EF5">
        <w:rPr>
          <w:rFonts w:ascii="Times New Roman" w:eastAsia="Times New Roman" w:hAnsi="Times New Roman" w:cs="Times New Roman"/>
          <w:color w:val="auto"/>
          <w:spacing w:val="5"/>
          <w:kern w:val="0"/>
          <w:sz w:val="24"/>
          <w:szCs w:val="24"/>
          <w:lang w:eastAsia="ru-RU"/>
        </w:rPr>
        <w:t>к</w:t>
      </w:r>
      <w:r w:rsidRPr="00460EF5">
        <w:rPr>
          <w:rFonts w:ascii="Times New Roman" w:eastAsia="Times New Roman" w:hAnsi="Times New Roman" w:cs="Times New Roman"/>
          <w:color w:val="auto"/>
          <w:kern w:val="0"/>
          <w:sz w:val="24"/>
          <w:szCs w:val="24"/>
          <w:lang w:eastAsia="ru-RU"/>
        </w:rPr>
        <w:t>у</w:t>
      </w:r>
      <w:r w:rsidRPr="00460EF5">
        <w:rPr>
          <w:rFonts w:ascii="Times New Roman" w:eastAsia="Times New Roman" w:hAnsi="Times New Roman" w:cs="Times New Roman"/>
          <w:color w:val="auto"/>
          <w:spacing w:val="46"/>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4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си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офизиче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ком</w:t>
      </w:r>
    </w:p>
    <w:p w:rsidR="00CB568B" w:rsidRPr="00460EF5" w:rsidRDefault="00CB568B" w:rsidP="00460EF5">
      <w:pPr>
        <w:widowControl w:val="0"/>
        <w:suppressAutoHyphens w:val="0"/>
        <w:spacing w:before="29" w:after="0" w:line="240" w:lineRule="auto"/>
        <w:ind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разви</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ии;</w:t>
      </w:r>
    </w:p>
    <w:p w:rsidR="00CB568B" w:rsidRPr="00460EF5" w:rsidRDefault="00CB568B" w:rsidP="00460EF5">
      <w:pPr>
        <w:widowControl w:val="0"/>
        <w:suppressAutoHyphens w:val="0"/>
        <w:spacing w:after="0" w:line="240" w:lineRule="auto"/>
        <w:ind w:left="600"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налич</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 индив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 xml:space="preserve">ого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рогрес</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 по</w:t>
      </w:r>
      <w:r w:rsidRPr="00460EF5">
        <w:rPr>
          <w:rFonts w:ascii="Times New Roman" w:eastAsia="Times New Roman" w:hAnsi="Times New Roman" w:cs="Times New Roman"/>
          <w:color w:val="auto"/>
          <w:spacing w:val="1"/>
          <w:kern w:val="0"/>
          <w:sz w:val="24"/>
          <w:szCs w:val="24"/>
          <w:lang w:eastAsia="ru-RU"/>
        </w:rPr>
        <w:t>зн</w:t>
      </w:r>
      <w:r w:rsidRPr="00460EF5">
        <w:rPr>
          <w:rFonts w:ascii="Times New Roman" w:eastAsia="Times New Roman" w:hAnsi="Times New Roman" w:cs="Times New Roman"/>
          <w:color w:val="auto"/>
          <w:kern w:val="0"/>
          <w:sz w:val="24"/>
          <w:szCs w:val="24"/>
          <w:lang w:eastAsia="ru-RU"/>
        </w:rPr>
        <w:t>авател</w:t>
      </w:r>
      <w:r w:rsidRPr="00460EF5">
        <w:rPr>
          <w:rFonts w:ascii="Times New Roman" w:eastAsia="Times New Roman" w:hAnsi="Times New Roman" w:cs="Times New Roman"/>
          <w:color w:val="auto"/>
          <w:spacing w:val="1"/>
          <w:kern w:val="0"/>
          <w:sz w:val="24"/>
          <w:szCs w:val="24"/>
          <w:lang w:eastAsia="ru-RU"/>
        </w:rPr>
        <w:t>ьн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 эмоцио</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ал</w:t>
      </w:r>
      <w:r w:rsidRPr="00460EF5">
        <w:rPr>
          <w:rFonts w:ascii="Times New Roman" w:eastAsia="Times New Roman" w:hAnsi="Times New Roman" w:cs="Times New Roman"/>
          <w:color w:val="auto"/>
          <w:spacing w:val="-1"/>
          <w:kern w:val="0"/>
          <w:sz w:val="24"/>
          <w:szCs w:val="24"/>
          <w:lang w:eastAsia="ru-RU"/>
        </w:rPr>
        <w:t>ьн</w:t>
      </w:r>
      <w:r w:rsidRPr="00460EF5">
        <w:rPr>
          <w:rFonts w:ascii="Times New Roman" w:eastAsia="Times New Roman" w:hAnsi="Times New Roman" w:cs="Times New Roman"/>
          <w:color w:val="auto"/>
          <w:spacing w:val="5"/>
          <w:kern w:val="0"/>
          <w:sz w:val="24"/>
          <w:szCs w:val="24"/>
          <w:lang w:eastAsia="ru-RU"/>
        </w:rPr>
        <w:t>о</w:t>
      </w:r>
      <w:r w:rsidRPr="00460EF5">
        <w:rPr>
          <w:rFonts w:ascii="Times New Roman" w:eastAsia="Times New Roman" w:hAnsi="Times New Roman" w:cs="Times New Roman"/>
          <w:color w:val="auto"/>
          <w:kern w:val="0"/>
          <w:sz w:val="24"/>
          <w:szCs w:val="24"/>
          <w:lang w:eastAsia="ru-RU"/>
        </w:rPr>
        <w:t>-вол</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вой сфе</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w:t>
      </w:r>
    </w:p>
    <w:p w:rsidR="00CB568B" w:rsidRPr="00460EF5" w:rsidRDefault="00CB568B" w:rsidP="00460EF5">
      <w:pPr>
        <w:widowControl w:val="0"/>
        <w:suppressAutoHyphens w:val="0"/>
        <w:spacing w:before="53" w:after="0" w:line="240" w:lineRule="auto"/>
        <w:ind w:right="-48"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ме</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3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с</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ществлять</w:t>
      </w:r>
      <w:r w:rsidRPr="00460EF5">
        <w:rPr>
          <w:rFonts w:ascii="Times New Roman" w:eastAsia="Times New Roman" w:hAnsi="Times New Roman" w:cs="Times New Roman"/>
          <w:color w:val="auto"/>
          <w:spacing w:val="3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емы</w:t>
      </w:r>
      <w:r w:rsidRPr="00460EF5">
        <w:rPr>
          <w:rFonts w:ascii="Times New Roman" w:eastAsia="Times New Roman" w:hAnsi="Times New Roman" w:cs="Times New Roman"/>
          <w:color w:val="auto"/>
          <w:spacing w:val="3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мы</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3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дея</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ости</w:t>
      </w:r>
      <w:r w:rsidRPr="00460EF5">
        <w:rPr>
          <w:rFonts w:ascii="Times New Roman" w:eastAsia="Times New Roman" w:hAnsi="Times New Roman" w:cs="Times New Roman"/>
          <w:color w:val="auto"/>
          <w:spacing w:val="3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(наблю</w:t>
      </w:r>
      <w:r w:rsidRPr="00460EF5">
        <w:rPr>
          <w:rFonts w:ascii="Times New Roman" w:eastAsia="Times New Roman" w:hAnsi="Times New Roman" w:cs="Times New Roman"/>
          <w:color w:val="auto"/>
          <w:spacing w:val="-2"/>
          <w:kern w:val="0"/>
          <w:sz w:val="24"/>
          <w:szCs w:val="24"/>
          <w:lang w:eastAsia="ru-RU"/>
        </w:rPr>
        <w:t>д</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ние,</w:t>
      </w:r>
      <w:r w:rsidRPr="00460EF5">
        <w:rPr>
          <w:rFonts w:ascii="Times New Roman" w:eastAsia="Times New Roman" w:hAnsi="Times New Roman" w:cs="Times New Roman"/>
          <w:color w:val="auto"/>
          <w:spacing w:val="3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анали</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3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 классиф</w:t>
      </w:r>
      <w:r w:rsidRPr="00460EF5">
        <w:rPr>
          <w:rFonts w:ascii="Times New Roman" w:eastAsia="Times New Roman" w:hAnsi="Times New Roman" w:cs="Times New Roman"/>
          <w:color w:val="auto"/>
          <w:spacing w:val="1"/>
          <w:kern w:val="0"/>
          <w:sz w:val="24"/>
          <w:szCs w:val="24"/>
          <w:lang w:eastAsia="ru-RU"/>
        </w:rPr>
        <w:t>ик</w:t>
      </w:r>
      <w:r w:rsidRPr="00460EF5">
        <w:rPr>
          <w:rFonts w:ascii="Times New Roman" w:eastAsia="Times New Roman" w:hAnsi="Times New Roman" w:cs="Times New Roman"/>
          <w:color w:val="auto"/>
          <w:kern w:val="0"/>
          <w:sz w:val="24"/>
          <w:szCs w:val="24"/>
          <w:lang w:eastAsia="ru-RU"/>
        </w:rPr>
        <w:t>ац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 ср</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вн</w:t>
      </w:r>
      <w:r w:rsidRPr="00460EF5">
        <w:rPr>
          <w:rFonts w:ascii="Times New Roman" w:eastAsia="Times New Roman" w:hAnsi="Times New Roman" w:cs="Times New Roman"/>
          <w:color w:val="auto"/>
          <w:spacing w:val="-3"/>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 обобщен</w:t>
      </w:r>
      <w:r w:rsidRPr="00460EF5">
        <w:rPr>
          <w:rFonts w:ascii="Times New Roman" w:eastAsia="Times New Roman" w:hAnsi="Times New Roman" w:cs="Times New Roman"/>
          <w:color w:val="auto"/>
          <w:spacing w:val="2"/>
          <w:kern w:val="0"/>
          <w:sz w:val="24"/>
          <w:szCs w:val="24"/>
          <w:lang w:eastAsia="ru-RU"/>
        </w:rPr>
        <w:t>и</w:t>
      </w:r>
      <w:r w:rsidRPr="00460EF5">
        <w:rPr>
          <w:rFonts w:ascii="Times New Roman" w:eastAsia="Times New Roman" w:hAnsi="Times New Roman" w:cs="Times New Roman"/>
          <w:color w:val="auto"/>
          <w:kern w:val="0"/>
          <w:sz w:val="24"/>
          <w:szCs w:val="24"/>
          <w:lang w:eastAsia="ru-RU"/>
        </w:rPr>
        <w:t>е 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др.;</w:t>
      </w:r>
    </w:p>
    <w:p w:rsidR="00CB568B" w:rsidRPr="00460EF5" w:rsidRDefault="00CB568B" w:rsidP="00460EF5">
      <w:pPr>
        <w:widowControl w:val="0"/>
        <w:tabs>
          <w:tab w:val="left" w:pos="1931"/>
          <w:tab w:val="left" w:pos="3917"/>
          <w:tab w:val="left" w:pos="5265"/>
          <w:tab w:val="left" w:pos="6528"/>
          <w:tab w:val="left" w:pos="7523"/>
          <w:tab w:val="left" w:pos="8950"/>
        </w:tabs>
        <w:suppressAutoHyphens w:val="0"/>
        <w:spacing w:before="26" w:after="0" w:line="240" w:lineRule="auto"/>
        <w:ind w:right="-17"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вл</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дение</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color w:val="auto"/>
          <w:spacing w:val="-7"/>
          <w:kern w:val="0"/>
          <w:sz w:val="24"/>
          <w:szCs w:val="24"/>
          <w:lang w:eastAsia="ru-RU"/>
        </w:rPr>
        <w:t>у</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ве</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3"/>
          <w:kern w:val="0"/>
          <w:sz w:val="24"/>
          <w:szCs w:val="24"/>
          <w:lang w:eastAsia="ru-RU"/>
        </w:rPr>
        <w:t>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ыми</w:t>
      </w:r>
      <w:r w:rsidRPr="00460EF5">
        <w:rPr>
          <w:rFonts w:ascii="Times New Roman" w:eastAsia="Times New Roman" w:hAnsi="Times New Roman" w:cs="Times New Roman"/>
          <w:color w:val="auto"/>
          <w:kern w:val="0"/>
          <w:sz w:val="24"/>
          <w:szCs w:val="24"/>
          <w:lang w:eastAsia="ru-RU"/>
        </w:rPr>
        <w:tab/>
        <w:t>способа</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kern w:val="0"/>
          <w:sz w:val="24"/>
          <w:szCs w:val="24"/>
          <w:lang w:eastAsia="ru-RU"/>
        </w:rPr>
        <w:tab/>
        <w:t>д</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йстви</w:t>
      </w:r>
      <w:r w:rsidRPr="00460EF5">
        <w:rPr>
          <w:rFonts w:ascii="Times New Roman" w:eastAsia="Times New Roman" w:hAnsi="Times New Roman" w:cs="Times New Roman"/>
          <w:color w:val="auto"/>
          <w:spacing w:val="1"/>
          <w:kern w:val="0"/>
          <w:sz w:val="24"/>
          <w:szCs w:val="24"/>
          <w:lang w:eastAsia="ru-RU"/>
        </w:rPr>
        <w:t>й</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ме</w:t>
      </w:r>
      <w:r w:rsidRPr="00460EF5">
        <w:rPr>
          <w:rFonts w:ascii="Times New Roman" w:eastAsia="Times New Roman" w:hAnsi="Times New Roman" w:cs="Times New Roman"/>
          <w:color w:val="auto"/>
          <w:kern w:val="0"/>
          <w:sz w:val="24"/>
          <w:szCs w:val="24"/>
          <w:lang w:eastAsia="ru-RU"/>
        </w:rPr>
        <w:t>ние</w:t>
      </w:r>
      <w:r w:rsidRPr="00460EF5">
        <w:rPr>
          <w:rFonts w:ascii="Times New Roman" w:eastAsia="Times New Roman" w:hAnsi="Times New Roman" w:cs="Times New Roman"/>
          <w:color w:val="auto"/>
          <w:kern w:val="0"/>
          <w:sz w:val="24"/>
          <w:szCs w:val="24"/>
          <w:lang w:eastAsia="ru-RU"/>
        </w:rPr>
        <w:tab/>
        <w:t>прин</w:t>
      </w:r>
      <w:r w:rsidRPr="00460EF5">
        <w:rPr>
          <w:rFonts w:ascii="Times New Roman" w:eastAsia="Times New Roman" w:hAnsi="Times New Roman" w:cs="Times New Roman"/>
          <w:color w:val="auto"/>
          <w:spacing w:val="1"/>
          <w:kern w:val="0"/>
          <w:sz w:val="24"/>
          <w:szCs w:val="24"/>
          <w:lang w:eastAsia="ru-RU"/>
        </w:rPr>
        <w:t>и</w:t>
      </w:r>
      <w:r w:rsidR="007B1A04" w:rsidRPr="00460EF5">
        <w:rPr>
          <w:rFonts w:ascii="Times New Roman" w:eastAsia="Times New Roman" w:hAnsi="Times New Roman" w:cs="Times New Roman"/>
          <w:color w:val="auto"/>
          <w:kern w:val="0"/>
          <w:sz w:val="24"/>
          <w:szCs w:val="24"/>
          <w:lang w:eastAsia="ru-RU"/>
        </w:rPr>
        <w:t xml:space="preserve">мать,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3"/>
          <w:kern w:val="0"/>
          <w:sz w:val="24"/>
          <w:szCs w:val="24"/>
          <w:lang w:eastAsia="ru-RU"/>
        </w:rPr>
        <w:t>о</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раня</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ь, ре</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ли</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овыв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ть</w:t>
      </w:r>
      <w:r w:rsidRPr="00460EF5">
        <w:rPr>
          <w:rFonts w:ascii="Times New Roman" w:eastAsia="Times New Roman" w:hAnsi="Times New Roman" w:cs="Times New Roman"/>
          <w:color w:val="auto"/>
          <w:spacing w:val="125"/>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чеб</w:t>
      </w:r>
      <w:r w:rsidRPr="00460EF5">
        <w:rPr>
          <w:rFonts w:ascii="Times New Roman" w:eastAsia="Times New Roman" w:hAnsi="Times New Roman" w:cs="Times New Roman"/>
          <w:color w:val="auto"/>
          <w:spacing w:val="1"/>
          <w:kern w:val="0"/>
          <w:sz w:val="24"/>
          <w:szCs w:val="24"/>
          <w:lang w:eastAsia="ru-RU"/>
        </w:rPr>
        <w:t>ны</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2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ели,</w:t>
      </w:r>
      <w:r w:rsidRPr="00460EF5">
        <w:rPr>
          <w:rFonts w:ascii="Times New Roman" w:eastAsia="Times New Roman" w:hAnsi="Times New Roman" w:cs="Times New Roman"/>
          <w:color w:val="auto"/>
          <w:spacing w:val="125"/>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ем</w:t>
      </w:r>
      <w:r w:rsidRPr="00460EF5">
        <w:rPr>
          <w:rFonts w:ascii="Times New Roman" w:eastAsia="Times New Roman" w:hAnsi="Times New Roman" w:cs="Times New Roman"/>
          <w:color w:val="auto"/>
          <w:spacing w:val="121"/>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л</w:t>
      </w:r>
      <w:r w:rsidRPr="00460EF5">
        <w:rPr>
          <w:rFonts w:ascii="Times New Roman" w:eastAsia="Times New Roman" w:hAnsi="Times New Roman" w:cs="Times New Roman"/>
          <w:color w:val="auto"/>
          <w:spacing w:val="1"/>
          <w:kern w:val="0"/>
          <w:sz w:val="24"/>
          <w:szCs w:val="24"/>
          <w:lang w:eastAsia="ru-RU"/>
        </w:rPr>
        <w:t>ани</w:t>
      </w:r>
      <w:r w:rsidRPr="00460EF5">
        <w:rPr>
          <w:rFonts w:ascii="Times New Roman" w:eastAsia="Times New Roman" w:hAnsi="Times New Roman" w:cs="Times New Roman"/>
          <w:color w:val="auto"/>
          <w:kern w:val="0"/>
          <w:sz w:val="24"/>
          <w:szCs w:val="24"/>
          <w:lang w:eastAsia="ru-RU"/>
        </w:rPr>
        <w:t>ровать,</w:t>
      </w:r>
      <w:r w:rsidRPr="00460EF5">
        <w:rPr>
          <w:rFonts w:ascii="Times New Roman" w:eastAsia="Times New Roman" w:hAnsi="Times New Roman" w:cs="Times New Roman"/>
          <w:color w:val="auto"/>
          <w:spacing w:val="122"/>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рол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spacing w:val="8"/>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о</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2"/>
          <w:kern w:val="0"/>
          <w:sz w:val="24"/>
          <w:szCs w:val="24"/>
          <w:lang w:eastAsia="ru-RU"/>
        </w:rPr>
        <w:t>а</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ь</w:t>
      </w: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22"/>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ть</w:t>
      </w:r>
      <w:r w:rsidRPr="00460EF5">
        <w:rPr>
          <w:rFonts w:ascii="Times New Roman" w:eastAsia="Times New Roman" w:hAnsi="Times New Roman" w:cs="Times New Roman"/>
          <w:color w:val="auto"/>
          <w:spacing w:val="125"/>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че</w:t>
      </w:r>
      <w:r w:rsidRPr="00460EF5">
        <w:rPr>
          <w:rFonts w:ascii="Times New Roman" w:eastAsia="Times New Roman" w:hAnsi="Times New Roman" w:cs="Times New Roman"/>
          <w:color w:val="auto"/>
          <w:spacing w:val="1"/>
          <w:kern w:val="0"/>
          <w:sz w:val="24"/>
          <w:szCs w:val="24"/>
          <w:lang w:eastAsia="ru-RU"/>
        </w:rPr>
        <w:t>бн</w:t>
      </w:r>
      <w:r w:rsidRPr="00460EF5">
        <w:rPr>
          <w:rFonts w:ascii="Times New Roman" w:eastAsia="Times New Roman" w:hAnsi="Times New Roman" w:cs="Times New Roman"/>
          <w:color w:val="auto"/>
          <w:kern w:val="0"/>
          <w:sz w:val="24"/>
          <w:szCs w:val="24"/>
          <w:lang w:eastAsia="ru-RU"/>
        </w:rPr>
        <w:t>ые действия и</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ре</w:t>
      </w:r>
      <w:r w:rsidRPr="00460EF5">
        <w:rPr>
          <w:rFonts w:ascii="Times New Roman" w:eastAsia="Times New Roman" w:hAnsi="Times New Roman" w:cs="Times New Roman"/>
          <w:color w:val="auto"/>
          <w:spacing w:val="2"/>
          <w:kern w:val="0"/>
          <w:sz w:val="24"/>
          <w:szCs w:val="24"/>
          <w:lang w:eastAsia="ru-RU"/>
        </w:rPr>
        <w:t>з</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ль</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аты;</w:t>
      </w:r>
    </w:p>
    <w:p w:rsidR="00CB568B" w:rsidRPr="00460EF5" w:rsidRDefault="00CB568B" w:rsidP="00460EF5">
      <w:pPr>
        <w:widowControl w:val="0"/>
        <w:tabs>
          <w:tab w:val="left" w:pos="1801"/>
          <w:tab w:val="left" w:pos="3369"/>
          <w:tab w:val="left" w:pos="5156"/>
          <w:tab w:val="left" w:pos="7005"/>
          <w:tab w:val="left" w:pos="7981"/>
          <w:tab w:val="left" w:pos="8727"/>
          <w:tab w:val="left" w:pos="9110"/>
        </w:tabs>
        <w:suppressAutoHyphens w:val="0"/>
        <w:spacing w:before="19" w:after="0" w:line="240" w:lineRule="auto"/>
        <w:ind w:right="-47"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тепень</w:t>
      </w:r>
      <w:r w:rsidRPr="00460EF5">
        <w:rPr>
          <w:rFonts w:ascii="Times New Roman" w:eastAsia="Times New Roman" w:hAnsi="Times New Roman" w:cs="Times New Roman"/>
          <w:color w:val="auto"/>
          <w:kern w:val="0"/>
          <w:sz w:val="24"/>
          <w:szCs w:val="24"/>
          <w:lang w:eastAsia="ru-RU"/>
        </w:rPr>
        <w:tab/>
        <w:t>(</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ив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ь)</w:t>
      </w:r>
      <w:r w:rsidRPr="00460EF5">
        <w:rPr>
          <w:rFonts w:ascii="Times New Roman" w:eastAsia="Times New Roman" w:hAnsi="Times New Roman" w:cs="Times New Roman"/>
          <w:color w:val="auto"/>
          <w:kern w:val="0"/>
          <w:sz w:val="24"/>
          <w:szCs w:val="24"/>
          <w:lang w:eastAsia="ru-RU"/>
        </w:rPr>
        <w:tab/>
        <w:t>ис</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ользов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kern w:val="0"/>
          <w:sz w:val="24"/>
          <w:szCs w:val="24"/>
          <w:lang w:eastAsia="ru-RU"/>
        </w:rPr>
        <w:tab/>
        <w:t>о</w:t>
      </w:r>
      <w:r w:rsidRPr="00460EF5">
        <w:rPr>
          <w:rFonts w:ascii="Times New Roman" w:eastAsia="Times New Roman" w:hAnsi="Times New Roman" w:cs="Times New Roman"/>
          <w:color w:val="auto"/>
          <w:spacing w:val="2"/>
          <w:kern w:val="0"/>
          <w:sz w:val="24"/>
          <w:szCs w:val="24"/>
          <w:lang w:eastAsia="ru-RU"/>
        </w:rPr>
        <w:t>б</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мися</w:t>
      </w:r>
      <w:r w:rsidRPr="00460EF5">
        <w:rPr>
          <w:rFonts w:ascii="Times New Roman" w:eastAsia="Times New Roman" w:hAnsi="Times New Roman" w:cs="Times New Roman"/>
          <w:color w:val="auto"/>
          <w:kern w:val="0"/>
          <w:sz w:val="24"/>
          <w:szCs w:val="24"/>
          <w:lang w:eastAsia="ru-RU"/>
        </w:rPr>
        <w:tab/>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тной</w:t>
      </w:r>
      <w:r w:rsidRPr="00460EF5">
        <w:rPr>
          <w:rFonts w:ascii="Times New Roman" w:eastAsia="Times New Roman" w:hAnsi="Times New Roman" w:cs="Times New Roman"/>
          <w:color w:val="auto"/>
          <w:kern w:val="0"/>
          <w:sz w:val="24"/>
          <w:szCs w:val="24"/>
          <w:lang w:eastAsia="ru-RU"/>
        </w:rPr>
        <w:tab/>
        <w:t>ре</w:t>
      </w:r>
      <w:r w:rsidRPr="00460EF5">
        <w:rPr>
          <w:rFonts w:ascii="Times New Roman" w:eastAsia="Times New Roman" w:hAnsi="Times New Roman" w:cs="Times New Roman"/>
          <w:color w:val="auto"/>
          <w:spacing w:val="-1"/>
          <w:kern w:val="0"/>
          <w:sz w:val="24"/>
          <w:szCs w:val="24"/>
          <w:lang w:eastAsia="ru-RU"/>
        </w:rPr>
        <w:t>ч</w:t>
      </w:r>
      <w:r w:rsidR="007B1A04" w:rsidRPr="00460EF5">
        <w:rPr>
          <w:rFonts w:ascii="Times New Roman" w:eastAsia="Times New Roman" w:hAnsi="Times New Roman" w:cs="Times New Roman"/>
          <w:color w:val="auto"/>
          <w:kern w:val="0"/>
          <w:sz w:val="24"/>
          <w:szCs w:val="24"/>
          <w:lang w:eastAsia="ru-RU"/>
        </w:rPr>
        <w:t>и</w:t>
      </w:r>
      <w:r w:rsidR="007B1A04" w:rsidRPr="00460EF5">
        <w:rPr>
          <w:rFonts w:ascii="Times New Roman" w:eastAsia="Times New Roman" w:hAnsi="Times New Roman" w:cs="Times New Roman"/>
          <w:color w:val="auto"/>
          <w:kern w:val="0"/>
          <w:sz w:val="24"/>
          <w:szCs w:val="24"/>
          <w:lang w:eastAsia="ru-RU"/>
        </w:rPr>
        <w:tab/>
        <w:t xml:space="preserve">в </w:t>
      </w:r>
      <w:r w:rsidRPr="00460EF5">
        <w:rPr>
          <w:rFonts w:ascii="Times New Roman" w:eastAsia="Times New Roman" w:hAnsi="Times New Roman" w:cs="Times New Roman"/>
          <w:color w:val="auto"/>
          <w:kern w:val="0"/>
          <w:sz w:val="24"/>
          <w:szCs w:val="24"/>
          <w:lang w:eastAsia="ru-RU"/>
        </w:rPr>
        <w:t>про</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kern w:val="0"/>
          <w:sz w:val="24"/>
          <w:szCs w:val="24"/>
          <w:lang w:eastAsia="ru-RU"/>
        </w:rPr>
        <w:t>ес</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е взаимодейств</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 с ок</w:t>
      </w:r>
      <w:r w:rsidRPr="00460EF5">
        <w:rPr>
          <w:rFonts w:ascii="Times New Roman" w:eastAsia="Times New Roman" w:hAnsi="Times New Roman" w:cs="Times New Roman"/>
          <w:color w:val="auto"/>
          <w:spacing w:val="2"/>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у</w:t>
      </w:r>
      <w:r w:rsidRPr="00460EF5">
        <w:rPr>
          <w:rFonts w:ascii="Times New Roman" w:eastAsia="Times New Roman" w:hAnsi="Times New Roman" w:cs="Times New Roman"/>
          <w:color w:val="auto"/>
          <w:kern w:val="0"/>
          <w:sz w:val="24"/>
          <w:szCs w:val="24"/>
          <w:lang w:eastAsia="ru-RU"/>
        </w:rPr>
        <w:t>ж</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ми;</w:t>
      </w:r>
    </w:p>
    <w:p w:rsidR="00720D5D" w:rsidRPr="00460EF5" w:rsidRDefault="00CB568B" w:rsidP="00460EF5">
      <w:pPr>
        <w:widowControl w:val="0"/>
        <w:suppressAutoHyphens w:val="0"/>
        <w:spacing w:before="9" w:after="0" w:line="240" w:lineRule="auto"/>
        <w:ind w:left="600" w:right="14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spacing w:val="3"/>
          <w:kern w:val="0"/>
          <w:sz w:val="24"/>
          <w:szCs w:val="24"/>
          <w:lang w:eastAsia="ru-RU"/>
        </w:rPr>
        <w:t>л</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ч</w:t>
      </w:r>
      <w:r w:rsidRPr="00460EF5">
        <w:rPr>
          <w:rFonts w:ascii="Times New Roman" w:eastAsia="Times New Roman" w:hAnsi="Times New Roman" w:cs="Times New Roman"/>
          <w:color w:val="auto"/>
          <w:spacing w:val="2"/>
          <w:kern w:val="0"/>
          <w:sz w:val="24"/>
          <w:szCs w:val="24"/>
          <w:lang w:eastAsia="ru-RU"/>
        </w:rPr>
        <w:t>ш</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 запоми</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ни</w:t>
      </w:r>
      <w:r w:rsidRPr="00460EF5">
        <w:rPr>
          <w:rFonts w:ascii="Times New Roman" w:eastAsia="Times New Roman" w:hAnsi="Times New Roman" w:cs="Times New Roman"/>
          <w:color w:val="auto"/>
          <w:kern w:val="0"/>
          <w:sz w:val="24"/>
          <w:szCs w:val="24"/>
          <w:lang w:eastAsia="ru-RU"/>
        </w:rPr>
        <w:t xml:space="preserve">я и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ониман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2"/>
          <w:kern w:val="0"/>
          <w:sz w:val="24"/>
          <w:szCs w:val="24"/>
          <w:lang w:eastAsia="ru-RU"/>
        </w:rPr>
        <w:t xml:space="preserve"> </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ебно</w:t>
      </w:r>
      <w:r w:rsidRPr="00460EF5">
        <w:rPr>
          <w:rFonts w:ascii="Times New Roman" w:eastAsia="Times New Roman" w:hAnsi="Times New Roman" w:cs="Times New Roman"/>
          <w:color w:val="auto"/>
          <w:spacing w:val="2"/>
          <w:kern w:val="0"/>
          <w:sz w:val="24"/>
          <w:szCs w:val="24"/>
          <w:lang w:eastAsia="ru-RU"/>
        </w:rPr>
        <w:t>г</w:t>
      </w:r>
      <w:r w:rsidRPr="00460EF5">
        <w:rPr>
          <w:rFonts w:ascii="Times New Roman" w:eastAsia="Times New Roman" w:hAnsi="Times New Roman" w:cs="Times New Roman"/>
          <w:color w:val="auto"/>
          <w:kern w:val="0"/>
          <w:sz w:val="24"/>
          <w:szCs w:val="24"/>
          <w:lang w:eastAsia="ru-RU"/>
        </w:rPr>
        <w:t xml:space="preserve">о </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екста,</w:t>
      </w:r>
      <w:r w:rsidR="00720D5D"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м</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териал</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w:t>
      </w:r>
    </w:p>
    <w:p w:rsidR="00CB568B" w:rsidRPr="00460EF5" w:rsidRDefault="00CB568B" w:rsidP="00460EF5">
      <w:pPr>
        <w:widowControl w:val="0"/>
        <w:suppressAutoHyphens w:val="0"/>
        <w:spacing w:before="9" w:after="0" w:line="240" w:lineRule="auto"/>
        <w:ind w:left="600" w:right="2464"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сформ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ров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ость</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spacing w:val="1"/>
          <w:kern w:val="0"/>
          <w:sz w:val="24"/>
          <w:szCs w:val="24"/>
          <w:lang w:eastAsia="ru-RU"/>
        </w:rPr>
        <w:t>ени</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р</w:t>
      </w:r>
      <w:r w:rsidRPr="00460EF5">
        <w:rPr>
          <w:rFonts w:ascii="Times New Roman" w:eastAsia="Times New Roman" w:hAnsi="Times New Roman" w:cs="Times New Roman"/>
          <w:color w:val="auto"/>
          <w:kern w:val="0"/>
          <w:sz w:val="24"/>
          <w:szCs w:val="24"/>
          <w:lang w:eastAsia="ru-RU"/>
        </w:rPr>
        <w:t>иен</w:t>
      </w:r>
      <w:r w:rsidRPr="00460EF5">
        <w:rPr>
          <w:rFonts w:ascii="Times New Roman" w:eastAsia="Times New Roman" w:hAnsi="Times New Roman" w:cs="Times New Roman"/>
          <w:color w:val="auto"/>
          <w:spacing w:val="-1"/>
          <w:kern w:val="0"/>
          <w:sz w:val="24"/>
          <w:szCs w:val="24"/>
          <w:lang w:eastAsia="ru-RU"/>
        </w:rPr>
        <w:t>т</w:t>
      </w:r>
      <w:r w:rsidRPr="00460EF5">
        <w:rPr>
          <w:rFonts w:ascii="Times New Roman" w:eastAsia="Times New Roman" w:hAnsi="Times New Roman" w:cs="Times New Roman"/>
          <w:color w:val="auto"/>
          <w:kern w:val="0"/>
          <w:sz w:val="24"/>
          <w:szCs w:val="24"/>
          <w:lang w:eastAsia="ru-RU"/>
        </w:rPr>
        <w:t>ироваться в</w:t>
      </w:r>
      <w:r w:rsidRPr="00460EF5">
        <w:rPr>
          <w:rFonts w:ascii="Times New Roman" w:eastAsia="Times New Roman" w:hAnsi="Times New Roman" w:cs="Times New Roman"/>
          <w:color w:val="auto"/>
          <w:spacing w:val="4"/>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ростр</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ств</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w:t>
      </w:r>
    </w:p>
    <w:p w:rsidR="00CB568B" w:rsidRPr="00460EF5" w:rsidRDefault="00CB568B" w:rsidP="00460EF5">
      <w:pPr>
        <w:widowControl w:val="0"/>
        <w:suppressAutoHyphens w:val="0"/>
        <w:spacing w:before="10" w:after="0" w:line="240" w:lineRule="auto"/>
        <w:ind w:left="240" w:right="-20" w:firstLine="284"/>
        <w:jc w:val="both"/>
        <w:rPr>
          <w:rFonts w:ascii="Times New Roman" w:eastAsia="Times New Roman" w:hAnsi="Times New Roman" w:cs="Times New Roman"/>
          <w:b/>
          <w:bCs/>
          <w:i/>
          <w:iCs/>
          <w:color w:val="auto"/>
          <w:kern w:val="0"/>
          <w:sz w:val="24"/>
          <w:szCs w:val="24"/>
          <w:lang w:eastAsia="ru-RU"/>
        </w:rPr>
      </w:pPr>
      <w:r w:rsidRPr="00460EF5">
        <w:rPr>
          <w:rFonts w:ascii="Times New Roman" w:eastAsia="Times New Roman" w:hAnsi="Times New Roman" w:cs="Times New Roman"/>
          <w:b/>
          <w:bCs/>
          <w:i/>
          <w:iCs/>
          <w:color w:val="auto"/>
          <w:kern w:val="0"/>
          <w:sz w:val="24"/>
          <w:szCs w:val="24"/>
          <w:lang w:eastAsia="ru-RU"/>
        </w:rPr>
        <w:t>Пред</w:t>
      </w:r>
      <w:r w:rsidRPr="00460EF5">
        <w:rPr>
          <w:rFonts w:ascii="Times New Roman" w:eastAsia="Times New Roman" w:hAnsi="Times New Roman" w:cs="Times New Roman"/>
          <w:b/>
          <w:bCs/>
          <w:i/>
          <w:iCs/>
          <w:color w:val="auto"/>
          <w:spacing w:val="1"/>
          <w:kern w:val="0"/>
          <w:sz w:val="24"/>
          <w:szCs w:val="24"/>
          <w:lang w:eastAsia="ru-RU"/>
        </w:rPr>
        <w:t>м</w:t>
      </w:r>
      <w:r w:rsidRPr="00460EF5">
        <w:rPr>
          <w:rFonts w:ascii="Times New Roman" w:eastAsia="Times New Roman" w:hAnsi="Times New Roman" w:cs="Times New Roman"/>
          <w:b/>
          <w:bCs/>
          <w:i/>
          <w:iCs/>
          <w:color w:val="auto"/>
          <w:spacing w:val="-2"/>
          <w:kern w:val="0"/>
          <w:sz w:val="24"/>
          <w:szCs w:val="24"/>
          <w:lang w:eastAsia="ru-RU"/>
        </w:rPr>
        <w:t>е</w:t>
      </w:r>
      <w:r w:rsidRPr="00460EF5">
        <w:rPr>
          <w:rFonts w:ascii="Times New Roman" w:eastAsia="Times New Roman" w:hAnsi="Times New Roman" w:cs="Times New Roman"/>
          <w:b/>
          <w:bCs/>
          <w:i/>
          <w:iCs/>
          <w:color w:val="auto"/>
          <w:spacing w:val="2"/>
          <w:kern w:val="0"/>
          <w:sz w:val="24"/>
          <w:szCs w:val="24"/>
          <w:lang w:eastAsia="ru-RU"/>
        </w:rPr>
        <w:t>т</w:t>
      </w:r>
      <w:r w:rsidRPr="00460EF5">
        <w:rPr>
          <w:rFonts w:ascii="Times New Roman" w:eastAsia="Times New Roman" w:hAnsi="Times New Roman" w:cs="Times New Roman"/>
          <w:b/>
          <w:bCs/>
          <w:i/>
          <w:iCs/>
          <w:color w:val="auto"/>
          <w:spacing w:val="1"/>
          <w:kern w:val="0"/>
          <w:sz w:val="24"/>
          <w:szCs w:val="24"/>
          <w:lang w:eastAsia="ru-RU"/>
        </w:rPr>
        <w:t>н</w:t>
      </w:r>
      <w:r w:rsidRPr="00460EF5">
        <w:rPr>
          <w:rFonts w:ascii="Times New Roman" w:eastAsia="Times New Roman" w:hAnsi="Times New Roman" w:cs="Times New Roman"/>
          <w:b/>
          <w:bCs/>
          <w:i/>
          <w:iCs/>
          <w:color w:val="auto"/>
          <w:kern w:val="0"/>
          <w:sz w:val="24"/>
          <w:szCs w:val="24"/>
          <w:lang w:eastAsia="ru-RU"/>
        </w:rPr>
        <w:t>ые</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i/>
          <w:iCs/>
          <w:color w:val="auto"/>
          <w:kern w:val="0"/>
          <w:sz w:val="24"/>
          <w:szCs w:val="24"/>
          <w:lang w:eastAsia="ru-RU"/>
        </w:rPr>
        <w:t>рез</w:t>
      </w:r>
      <w:r w:rsidRPr="00460EF5">
        <w:rPr>
          <w:rFonts w:ascii="Times New Roman" w:eastAsia="Times New Roman" w:hAnsi="Times New Roman" w:cs="Times New Roman"/>
          <w:b/>
          <w:bCs/>
          <w:i/>
          <w:iCs/>
          <w:color w:val="auto"/>
          <w:spacing w:val="-1"/>
          <w:kern w:val="0"/>
          <w:sz w:val="24"/>
          <w:szCs w:val="24"/>
          <w:lang w:eastAsia="ru-RU"/>
        </w:rPr>
        <w:t>у</w:t>
      </w:r>
      <w:r w:rsidRPr="00460EF5">
        <w:rPr>
          <w:rFonts w:ascii="Times New Roman" w:eastAsia="Times New Roman" w:hAnsi="Times New Roman" w:cs="Times New Roman"/>
          <w:b/>
          <w:bCs/>
          <w:i/>
          <w:iCs/>
          <w:color w:val="auto"/>
          <w:kern w:val="0"/>
          <w:sz w:val="24"/>
          <w:szCs w:val="24"/>
          <w:lang w:eastAsia="ru-RU"/>
        </w:rPr>
        <w:t>ль</w:t>
      </w:r>
      <w:r w:rsidRPr="00460EF5">
        <w:rPr>
          <w:rFonts w:ascii="Times New Roman" w:eastAsia="Times New Roman" w:hAnsi="Times New Roman" w:cs="Times New Roman"/>
          <w:b/>
          <w:bCs/>
          <w:i/>
          <w:iCs/>
          <w:color w:val="auto"/>
          <w:spacing w:val="1"/>
          <w:kern w:val="0"/>
          <w:sz w:val="24"/>
          <w:szCs w:val="24"/>
          <w:lang w:eastAsia="ru-RU"/>
        </w:rPr>
        <w:t>т</w:t>
      </w:r>
      <w:r w:rsidRPr="00460EF5">
        <w:rPr>
          <w:rFonts w:ascii="Times New Roman" w:eastAsia="Times New Roman" w:hAnsi="Times New Roman" w:cs="Times New Roman"/>
          <w:b/>
          <w:bCs/>
          <w:i/>
          <w:iCs/>
          <w:color w:val="auto"/>
          <w:kern w:val="0"/>
          <w:sz w:val="24"/>
          <w:szCs w:val="24"/>
          <w:lang w:eastAsia="ru-RU"/>
        </w:rPr>
        <w:t>аты</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i/>
          <w:iCs/>
          <w:color w:val="auto"/>
          <w:kern w:val="0"/>
          <w:sz w:val="24"/>
          <w:szCs w:val="24"/>
          <w:lang w:eastAsia="ru-RU"/>
        </w:rPr>
        <w:t>о</w:t>
      </w:r>
      <w:r w:rsidRPr="00460EF5">
        <w:rPr>
          <w:rFonts w:ascii="Times New Roman" w:eastAsia="Times New Roman" w:hAnsi="Times New Roman" w:cs="Times New Roman"/>
          <w:b/>
          <w:bCs/>
          <w:i/>
          <w:iCs/>
          <w:color w:val="auto"/>
          <w:spacing w:val="-1"/>
          <w:kern w:val="0"/>
          <w:sz w:val="24"/>
          <w:szCs w:val="24"/>
          <w:lang w:eastAsia="ru-RU"/>
        </w:rPr>
        <w:t>с</w:t>
      </w:r>
      <w:r w:rsidRPr="00460EF5">
        <w:rPr>
          <w:rFonts w:ascii="Times New Roman" w:eastAsia="Times New Roman" w:hAnsi="Times New Roman" w:cs="Times New Roman"/>
          <w:b/>
          <w:bCs/>
          <w:i/>
          <w:iCs/>
          <w:color w:val="auto"/>
          <w:kern w:val="0"/>
          <w:sz w:val="24"/>
          <w:szCs w:val="24"/>
          <w:lang w:eastAsia="ru-RU"/>
        </w:rPr>
        <w:t>воен</w:t>
      </w:r>
      <w:r w:rsidRPr="00460EF5">
        <w:rPr>
          <w:rFonts w:ascii="Times New Roman" w:eastAsia="Times New Roman" w:hAnsi="Times New Roman" w:cs="Times New Roman"/>
          <w:b/>
          <w:bCs/>
          <w:i/>
          <w:iCs/>
          <w:color w:val="auto"/>
          <w:spacing w:val="-1"/>
          <w:kern w:val="0"/>
          <w:sz w:val="24"/>
          <w:szCs w:val="24"/>
          <w:lang w:eastAsia="ru-RU"/>
        </w:rPr>
        <w:t>и</w:t>
      </w:r>
      <w:r w:rsidRPr="00460EF5">
        <w:rPr>
          <w:rFonts w:ascii="Times New Roman" w:eastAsia="Times New Roman" w:hAnsi="Times New Roman" w:cs="Times New Roman"/>
          <w:b/>
          <w:bCs/>
          <w:i/>
          <w:iCs/>
          <w:color w:val="auto"/>
          <w:kern w:val="0"/>
          <w:sz w:val="24"/>
          <w:szCs w:val="24"/>
          <w:lang w:eastAsia="ru-RU"/>
        </w:rPr>
        <w:t>я</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i/>
          <w:iCs/>
          <w:color w:val="auto"/>
          <w:kern w:val="0"/>
          <w:sz w:val="24"/>
          <w:szCs w:val="24"/>
          <w:lang w:eastAsia="ru-RU"/>
        </w:rPr>
        <w:t>образо</w:t>
      </w:r>
      <w:r w:rsidRPr="00460EF5">
        <w:rPr>
          <w:rFonts w:ascii="Times New Roman" w:eastAsia="Times New Roman" w:hAnsi="Times New Roman" w:cs="Times New Roman"/>
          <w:b/>
          <w:bCs/>
          <w:i/>
          <w:iCs/>
          <w:color w:val="auto"/>
          <w:spacing w:val="1"/>
          <w:kern w:val="0"/>
          <w:sz w:val="24"/>
          <w:szCs w:val="24"/>
          <w:lang w:eastAsia="ru-RU"/>
        </w:rPr>
        <w:t>в</w:t>
      </w:r>
      <w:r w:rsidRPr="00460EF5">
        <w:rPr>
          <w:rFonts w:ascii="Times New Roman" w:eastAsia="Times New Roman" w:hAnsi="Times New Roman" w:cs="Times New Roman"/>
          <w:b/>
          <w:bCs/>
          <w:i/>
          <w:iCs/>
          <w:color w:val="auto"/>
          <w:spacing w:val="-1"/>
          <w:kern w:val="0"/>
          <w:sz w:val="24"/>
          <w:szCs w:val="24"/>
          <w:lang w:eastAsia="ru-RU"/>
        </w:rPr>
        <w:t>а</w:t>
      </w:r>
      <w:r w:rsidRPr="00460EF5">
        <w:rPr>
          <w:rFonts w:ascii="Times New Roman" w:eastAsia="Times New Roman" w:hAnsi="Times New Roman" w:cs="Times New Roman"/>
          <w:b/>
          <w:bCs/>
          <w:i/>
          <w:iCs/>
          <w:color w:val="auto"/>
          <w:spacing w:val="2"/>
          <w:kern w:val="0"/>
          <w:sz w:val="24"/>
          <w:szCs w:val="24"/>
          <w:lang w:eastAsia="ru-RU"/>
        </w:rPr>
        <w:t>т</w:t>
      </w:r>
      <w:r w:rsidRPr="00460EF5">
        <w:rPr>
          <w:rFonts w:ascii="Times New Roman" w:eastAsia="Times New Roman" w:hAnsi="Times New Roman" w:cs="Times New Roman"/>
          <w:b/>
          <w:bCs/>
          <w:i/>
          <w:iCs/>
          <w:color w:val="auto"/>
          <w:kern w:val="0"/>
          <w:sz w:val="24"/>
          <w:szCs w:val="24"/>
          <w:lang w:eastAsia="ru-RU"/>
        </w:rPr>
        <w:t>е</w:t>
      </w:r>
      <w:r w:rsidRPr="00460EF5">
        <w:rPr>
          <w:rFonts w:ascii="Times New Roman" w:eastAsia="Times New Roman" w:hAnsi="Times New Roman" w:cs="Times New Roman"/>
          <w:b/>
          <w:bCs/>
          <w:i/>
          <w:iCs/>
          <w:color w:val="auto"/>
          <w:spacing w:val="-1"/>
          <w:kern w:val="0"/>
          <w:sz w:val="24"/>
          <w:szCs w:val="24"/>
          <w:lang w:eastAsia="ru-RU"/>
        </w:rPr>
        <w:t>л</w:t>
      </w:r>
      <w:r w:rsidRPr="00460EF5">
        <w:rPr>
          <w:rFonts w:ascii="Times New Roman" w:eastAsia="Times New Roman" w:hAnsi="Times New Roman" w:cs="Times New Roman"/>
          <w:b/>
          <w:bCs/>
          <w:i/>
          <w:iCs/>
          <w:color w:val="auto"/>
          <w:kern w:val="0"/>
          <w:sz w:val="24"/>
          <w:szCs w:val="24"/>
          <w:lang w:eastAsia="ru-RU"/>
        </w:rPr>
        <w:t>ь</w:t>
      </w:r>
      <w:r w:rsidRPr="00460EF5">
        <w:rPr>
          <w:rFonts w:ascii="Times New Roman" w:eastAsia="Times New Roman" w:hAnsi="Times New Roman" w:cs="Times New Roman"/>
          <w:b/>
          <w:bCs/>
          <w:i/>
          <w:iCs/>
          <w:color w:val="auto"/>
          <w:spacing w:val="1"/>
          <w:kern w:val="0"/>
          <w:sz w:val="24"/>
          <w:szCs w:val="24"/>
          <w:lang w:eastAsia="ru-RU"/>
        </w:rPr>
        <w:t>н</w:t>
      </w:r>
      <w:r w:rsidRPr="00460EF5">
        <w:rPr>
          <w:rFonts w:ascii="Times New Roman" w:eastAsia="Times New Roman" w:hAnsi="Times New Roman" w:cs="Times New Roman"/>
          <w:b/>
          <w:bCs/>
          <w:i/>
          <w:iCs/>
          <w:color w:val="auto"/>
          <w:kern w:val="0"/>
          <w:sz w:val="24"/>
          <w:szCs w:val="24"/>
          <w:lang w:eastAsia="ru-RU"/>
        </w:rPr>
        <w:t>ых</w:t>
      </w:r>
      <w:r w:rsidRPr="00460EF5">
        <w:rPr>
          <w:rFonts w:ascii="Times New Roman" w:eastAsia="Times New Roman" w:hAnsi="Times New Roman" w:cs="Times New Roman"/>
          <w:color w:val="auto"/>
          <w:kern w:val="0"/>
          <w:sz w:val="24"/>
          <w:szCs w:val="24"/>
          <w:lang w:eastAsia="ru-RU"/>
        </w:rPr>
        <w:t xml:space="preserve"> </w:t>
      </w:r>
      <w:r w:rsidRPr="00460EF5">
        <w:rPr>
          <w:rFonts w:ascii="Times New Roman" w:eastAsia="Times New Roman" w:hAnsi="Times New Roman" w:cs="Times New Roman"/>
          <w:b/>
          <w:bCs/>
          <w:i/>
          <w:iCs/>
          <w:color w:val="auto"/>
          <w:kern w:val="0"/>
          <w:sz w:val="24"/>
          <w:szCs w:val="24"/>
          <w:lang w:eastAsia="ru-RU"/>
        </w:rPr>
        <w:t>прогр</w:t>
      </w:r>
      <w:r w:rsidRPr="00460EF5">
        <w:rPr>
          <w:rFonts w:ascii="Times New Roman" w:eastAsia="Times New Roman" w:hAnsi="Times New Roman" w:cs="Times New Roman"/>
          <w:b/>
          <w:bCs/>
          <w:i/>
          <w:iCs/>
          <w:color w:val="auto"/>
          <w:spacing w:val="-1"/>
          <w:kern w:val="0"/>
          <w:sz w:val="24"/>
          <w:szCs w:val="24"/>
          <w:lang w:eastAsia="ru-RU"/>
        </w:rPr>
        <w:t>а</w:t>
      </w:r>
      <w:r w:rsidRPr="00460EF5">
        <w:rPr>
          <w:rFonts w:ascii="Times New Roman" w:eastAsia="Times New Roman" w:hAnsi="Times New Roman" w:cs="Times New Roman"/>
          <w:b/>
          <w:bCs/>
          <w:i/>
          <w:iCs/>
          <w:color w:val="auto"/>
          <w:kern w:val="0"/>
          <w:sz w:val="24"/>
          <w:szCs w:val="24"/>
          <w:lang w:eastAsia="ru-RU"/>
        </w:rPr>
        <w:t>м</w:t>
      </w:r>
      <w:r w:rsidRPr="00460EF5">
        <w:rPr>
          <w:rFonts w:ascii="Times New Roman" w:eastAsia="Times New Roman" w:hAnsi="Times New Roman" w:cs="Times New Roman"/>
          <w:b/>
          <w:bCs/>
          <w:i/>
          <w:iCs/>
          <w:color w:val="auto"/>
          <w:spacing w:val="1"/>
          <w:kern w:val="0"/>
          <w:sz w:val="24"/>
          <w:szCs w:val="24"/>
          <w:lang w:eastAsia="ru-RU"/>
        </w:rPr>
        <w:t>м</w:t>
      </w:r>
      <w:r w:rsidRPr="00460EF5">
        <w:rPr>
          <w:rFonts w:ascii="Times New Roman" w:eastAsia="Times New Roman" w:hAnsi="Times New Roman" w:cs="Times New Roman"/>
          <w:b/>
          <w:bCs/>
          <w:i/>
          <w:iCs/>
          <w:color w:val="auto"/>
          <w:kern w:val="0"/>
          <w:sz w:val="24"/>
          <w:szCs w:val="24"/>
          <w:lang w:eastAsia="ru-RU"/>
        </w:rPr>
        <w:t>:</w:t>
      </w:r>
    </w:p>
    <w:p w:rsidR="00CB568B" w:rsidRPr="00460EF5" w:rsidRDefault="00CB568B" w:rsidP="00460EF5">
      <w:pPr>
        <w:widowControl w:val="0"/>
        <w:suppressAutoHyphens w:val="0"/>
        <w:spacing w:before="34" w:after="0" w:line="240" w:lineRule="auto"/>
        <w:ind w:left="600" w:right="-20"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lastRenderedPageBreak/>
        <w:t>-</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осво</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 о</w:t>
      </w:r>
      <w:r w:rsidRPr="00460EF5">
        <w:rPr>
          <w:rFonts w:ascii="Times New Roman" w:eastAsia="Times New Roman" w:hAnsi="Times New Roman" w:cs="Times New Roman"/>
          <w:color w:val="auto"/>
          <w:spacing w:val="2"/>
          <w:kern w:val="0"/>
          <w:sz w:val="24"/>
          <w:szCs w:val="24"/>
          <w:lang w:eastAsia="ru-RU"/>
        </w:rPr>
        <w:t>б</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ающ</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мися ад</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рован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ос</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овной общеобразовательной програ</w:t>
      </w:r>
      <w:r w:rsidRPr="00460EF5">
        <w:rPr>
          <w:rFonts w:ascii="Times New Roman" w:eastAsia="Times New Roman" w:hAnsi="Times New Roman" w:cs="Times New Roman"/>
          <w:color w:val="auto"/>
          <w:spacing w:val="-1"/>
          <w:kern w:val="0"/>
          <w:sz w:val="24"/>
          <w:szCs w:val="24"/>
          <w:lang w:eastAsia="ru-RU"/>
        </w:rPr>
        <w:t>м</w:t>
      </w:r>
      <w:r w:rsidRPr="00460EF5">
        <w:rPr>
          <w:rFonts w:ascii="Times New Roman" w:eastAsia="Times New Roman" w:hAnsi="Times New Roman" w:cs="Times New Roman"/>
          <w:color w:val="auto"/>
          <w:kern w:val="0"/>
          <w:sz w:val="24"/>
          <w:szCs w:val="24"/>
          <w:lang w:eastAsia="ru-RU"/>
        </w:rPr>
        <w:t>мы;</w:t>
      </w:r>
    </w:p>
    <w:p w:rsidR="00CB568B" w:rsidRPr="00460EF5" w:rsidRDefault="00CB568B" w:rsidP="00460EF5">
      <w:pPr>
        <w:widowControl w:val="0"/>
        <w:suppressAutoHyphens w:val="0"/>
        <w:spacing w:before="53" w:after="0" w:line="240" w:lineRule="auto"/>
        <w:ind w:right="-46"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оз</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ан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8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3"/>
          <w:kern w:val="0"/>
          <w:sz w:val="24"/>
          <w:szCs w:val="24"/>
          <w:lang w:eastAsia="ru-RU"/>
        </w:rPr>
        <w:t>б</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spacing w:val="-1"/>
          <w:kern w:val="0"/>
          <w:sz w:val="24"/>
          <w:szCs w:val="24"/>
          <w:lang w:eastAsia="ru-RU"/>
        </w:rPr>
        <w:t>ч</w:t>
      </w:r>
      <w:r w:rsidRPr="00460EF5">
        <w:rPr>
          <w:rFonts w:ascii="Times New Roman" w:eastAsia="Times New Roman" w:hAnsi="Times New Roman" w:cs="Times New Roman"/>
          <w:color w:val="auto"/>
          <w:kern w:val="0"/>
          <w:sz w:val="24"/>
          <w:szCs w:val="24"/>
          <w:lang w:eastAsia="ru-RU"/>
        </w:rPr>
        <w:t>ающи</w:t>
      </w:r>
      <w:r w:rsidRPr="00460EF5">
        <w:rPr>
          <w:rFonts w:ascii="Times New Roman" w:eastAsia="Times New Roman" w:hAnsi="Times New Roman" w:cs="Times New Roman"/>
          <w:color w:val="auto"/>
          <w:spacing w:val="2"/>
          <w:kern w:val="0"/>
          <w:sz w:val="24"/>
          <w:szCs w:val="24"/>
          <w:lang w:eastAsia="ru-RU"/>
        </w:rPr>
        <w:t>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ся</w:t>
      </w:r>
      <w:r w:rsidRPr="00460EF5">
        <w:rPr>
          <w:rFonts w:ascii="Times New Roman" w:eastAsia="Times New Roman" w:hAnsi="Times New Roman" w:cs="Times New Roman"/>
          <w:color w:val="auto"/>
          <w:spacing w:val="8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к</w:t>
      </w:r>
      <w:r w:rsidRPr="00460EF5">
        <w:rPr>
          <w:rFonts w:ascii="Times New Roman" w:eastAsia="Times New Roman" w:hAnsi="Times New Roman" w:cs="Times New Roman"/>
          <w:color w:val="auto"/>
          <w:kern w:val="0"/>
          <w:sz w:val="24"/>
          <w:szCs w:val="24"/>
          <w:lang w:eastAsia="ru-RU"/>
        </w:rPr>
        <w:t>ач</w:t>
      </w:r>
      <w:r w:rsidRPr="00460EF5">
        <w:rPr>
          <w:rFonts w:ascii="Times New Roman" w:eastAsia="Times New Roman" w:hAnsi="Times New Roman" w:cs="Times New Roman"/>
          <w:color w:val="auto"/>
          <w:spacing w:val="-1"/>
          <w:kern w:val="0"/>
          <w:sz w:val="24"/>
          <w:szCs w:val="24"/>
          <w:lang w:eastAsia="ru-RU"/>
        </w:rPr>
        <w:t>ес</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ых</w:t>
      </w:r>
      <w:r w:rsidRPr="00460EF5">
        <w:rPr>
          <w:rFonts w:ascii="Times New Roman" w:eastAsia="Times New Roman" w:hAnsi="Times New Roman" w:cs="Times New Roman"/>
          <w:color w:val="auto"/>
          <w:spacing w:val="86"/>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зменен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й</w:t>
      </w:r>
      <w:r w:rsidRPr="00460EF5">
        <w:rPr>
          <w:rFonts w:ascii="Times New Roman" w:eastAsia="Times New Roman" w:hAnsi="Times New Roman" w:cs="Times New Roman"/>
          <w:color w:val="auto"/>
          <w:spacing w:val="8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83"/>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способах</w:t>
      </w:r>
      <w:r w:rsidRPr="00460EF5">
        <w:rPr>
          <w:rFonts w:ascii="Times New Roman" w:eastAsia="Times New Roman" w:hAnsi="Times New Roman" w:cs="Times New Roman"/>
          <w:color w:val="auto"/>
          <w:spacing w:val="8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действий</w:t>
      </w:r>
      <w:r w:rsidRPr="00460EF5">
        <w:rPr>
          <w:rFonts w:ascii="Times New Roman" w:eastAsia="Times New Roman" w:hAnsi="Times New Roman" w:cs="Times New Roman"/>
          <w:color w:val="auto"/>
          <w:spacing w:val="85"/>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w:t>
      </w:r>
      <w:r w:rsidRPr="00460EF5">
        <w:rPr>
          <w:rFonts w:ascii="Times New Roman" w:eastAsia="Times New Roman" w:hAnsi="Times New Roman" w:cs="Times New Roman"/>
          <w:color w:val="auto"/>
          <w:spacing w:val="86"/>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чебным м</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териалом;</w:t>
      </w:r>
    </w:p>
    <w:p w:rsidR="00933DB5" w:rsidRPr="00460EF5" w:rsidRDefault="00CB568B" w:rsidP="00460EF5">
      <w:pPr>
        <w:widowControl w:val="0"/>
        <w:suppressAutoHyphens w:val="0"/>
        <w:spacing w:before="11" w:after="0" w:line="240" w:lineRule="auto"/>
        <w:ind w:left="600" w:right="264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w:t>
      </w:r>
      <w:r w:rsidRPr="00460EF5">
        <w:rPr>
          <w:rFonts w:ascii="Times New Roman" w:eastAsia="Times New Roman" w:hAnsi="Times New Roman" w:cs="Times New Roman"/>
          <w:color w:val="auto"/>
          <w:spacing w:val="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сформ</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ров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ость</w:t>
      </w:r>
      <w:r w:rsidRPr="00460EF5">
        <w:rPr>
          <w:rFonts w:ascii="Times New Roman" w:eastAsia="Times New Roman" w:hAnsi="Times New Roman" w:cs="Times New Roman"/>
          <w:color w:val="auto"/>
          <w:spacing w:val="3"/>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2"/>
          <w:kern w:val="0"/>
          <w:sz w:val="24"/>
          <w:szCs w:val="24"/>
          <w:lang w:eastAsia="ru-RU"/>
        </w:rPr>
        <w:t>о</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
          <w:kern w:val="0"/>
          <w:sz w:val="24"/>
          <w:szCs w:val="24"/>
          <w:lang w:eastAsia="ru-RU"/>
        </w:rPr>
        <w:t>зн</w:t>
      </w:r>
      <w:r w:rsidRPr="00460EF5">
        <w:rPr>
          <w:rFonts w:ascii="Times New Roman" w:eastAsia="Times New Roman" w:hAnsi="Times New Roman" w:cs="Times New Roman"/>
          <w:color w:val="auto"/>
          <w:kern w:val="0"/>
          <w:sz w:val="24"/>
          <w:szCs w:val="24"/>
          <w:lang w:eastAsia="ru-RU"/>
        </w:rPr>
        <w:t>ош</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 грам</w:t>
      </w:r>
      <w:r w:rsidRPr="00460EF5">
        <w:rPr>
          <w:rFonts w:ascii="Times New Roman" w:eastAsia="Times New Roman" w:hAnsi="Times New Roman" w:cs="Times New Roman"/>
          <w:color w:val="auto"/>
          <w:spacing w:val="-1"/>
          <w:kern w:val="0"/>
          <w:sz w:val="24"/>
          <w:szCs w:val="24"/>
          <w:lang w:eastAsia="ru-RU"/>
        </w:rPr>
        <w:t>ма</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кого строя речи;</w:t>
      </w:r>
    </w:p>
    <w:p w:rsidR="00CB568B" w:rsidRPr="00460EF5" w:rsidRDefault="00933DB5" w:rsidP="00460EF5">
      <w:pPr>
        <w:widowControl w:val="0"/>
        <w:suppressAutoHyphens w:val="0"/>
        <w:spacing w:before="11" w:after="0" w:line="240" w:lineRule="auto"/>
        <w:ind w:right="264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w:t>
      </w:r>
      <w:r w:rsidR="00CB568B" w:rsidRPr="00460EF5">
        <w:rPr>
          <w:rFonts w:ascii="Times New Roman" w:eastAsia="Times New Roman" w:hAnsi="Times New Roman" w:cs="Times New Roman"/>
          <w:color w:val="auto"/>
          <w:kern w:val="0"/>
          <w:sz w:val="24"/>
          <w:szCs w:val="24"/>
          <w:lang w:eastAsia="ru-RU"/>
        </w:rPr>
        <w:t xml:space="preserve"> -</w:t>
      </w:r>
      <w:r w:rsidR="00CB568B" w:rsidRPr="00460EF5">
        <w:rPr>
          <w:rFonts w:ascii="Times New Roman" w:eastAsia="Times New Roman" w:hAnsi="Times New Roman" w:cs="Times New Roman"/>
          <w:color w:val="auto"/>
          <w:spacing w:val="1"/>
          <w:kern w:val="0"/>
          <w:sz w:val="24"/>
          <w:szCs w:val="24"/>
          <w:lang w:eastAsia="ru-RU"/>
        </w:rPr>
        <w:t xml:space="preserve"> </w:t>
      </w:r>
      <w:r w:rsidR="00CB568B" w:rsidRPr="00460EF5">
        <w:rPr>
          <w:rFonts w:ascii="Times New Roman" w:eastAsia="Times New Roman" w:hAnsi="Times New Roman" w:cs="Times New Roman"/>
          <w:color w:val="auto"/>
          <w:kern w:val="0"/>
          <w:sz w:val="24"/>
          <w:szCs w:val="24"/>
          <w:lang w:eastAsia="ru-RU"/>
        </w:rPr>
        <w:t>сформ</w:t>
      </w:r>
      <w:r w:rsidR="00CB568B" w:rsidRPr="00460EF5">
        <w:rPr>
          <w:rFonts w:ascii="Times New Roman" w:eastAsia="Times New Roman" w:hAnsi="Times New Roman" w:cs="Times New Roman"/>
          <w:color w:val="auto"/>
          <w:spacing w:val="1"/>
          <w:kern w:val="0"/>
          <w:sz w:val="24"/>
          <w:szCs w:val="24"/>
          <w:lang w:eastAsia="ru-RU"/>
        </w:rPr>
        <w:t>и</w:t>
      </w:r>
      <w:r w:rsidR="00CB568B" w:rsidRPr="00460EF5">
        <w:rPr>
          <w:rFonts w:ascii="Times New Roman" w:eastAsia="Times New Roman" w:hAnsi="Times New Roman" w:cs="Times New Roman"/>
          <w:color w:val="auto"/>
          <w:kern w:val="0"/>
          <w:sz w:val="24"/>
          <w:szCs w:val="24"/>
          <w:lang w:eastAsia="ru-RU"/>
        </w:rPr>
        <w:t>ров</w:t>
      </w:r>
      <w:r w:rsidR="00CB568B" w:rsidRPr="00460EF5">
        <w:rPr>
          <w:rFonts w:ascii="Times New Roman" w:eastAsia="Times New Roman" w:hAnsi="Times New Roman" w:cs="Times New Roman"/>
          <w:color w:val="auto"/>
          <w:spacing w:val="-1"/>
          <w:kern w:val="0"/>
          <w:sz w:val="24"/>
          <w:szCs w:val="24"/>
          <w:lang w:eastAsia="ru-RU"/>
        </w:rPr>
        <w:t>а</w:t>
      </w:r>
      <w:r w:rsidR="00CB568B" w:rsidRPr="00460EF5">
        <w:rPr>
          <w:rFonts w:ascii="Times New Roman" w:eastAsia="Times New Roman" w:hAnsi="Times New Roman" w:cs="Times New Roman"/>
          <w:color w:val="auto"/>
          <w:kern w:val="0"/>
          <w:sz w:val="24"/>
          <w:szCs w:val="24"/>
          <w:lang w:eastAsia="ru-RU"/>
        </w:rPr>
        <w:t>н</w:t>
      </w:r>
      <w:r w:rsidR="00CB568B" w:rsidRPr="00460EF5">
        <w:rPr>
          <w:rFonts w:ascii="Times New Roman" w:eastAsia="Times New Roman" w:hAnsi="Times New Roman" w:cs="Times New Roman"/>
          <w:color w:val="auto"/>
          <w:spacing w:val="1"/>
          <w:kern w:val="0"/>
          <w:sz w:val="24"/>
          <w:szCs w:val="24"/>
          <w:lang w:eastAsia="ru-RU"/>
        </w:rPr>
        <w:t>н</w:t>
      </w:r>
      <w:r w:rsidR="00CB568B" w:rsidRPr="00460EF5">
        <w:rPr>
          <w:rFonts w:ascii="Times New Roman" w:eastAsia="Times New Roman" w:hAnsi="Times New Roman" w:cs="Times New Roman"/>
          <w:color w:val="auto"/>
          <w:kern w:val="0"/>
          <w:sz w:val="24"/>
          <w:szCs w:val="24"/>
          <w:lang w:eastAsia="ru-RU"/>
        </w:rPr>
        <w:t>ость</w:t>
      </w:r>
      <w:r w:rsidR="00CB568B" w:rsidRPr="00460EF5">
        <w:rPr>
          <w:rFonts w:ascii="Times New Roman" w:eastAsia="Times New Roman" w:hAnsi="Times New Roman" w:cs="Times New Roman"/>
          <w:color w:val="auto"/>
          <w:spacing w:val="3"/>
          <w:kern w:val="0"/>
          <w:sz w:val="24"/>
          <w:szCs w:val="24"/>
          <w:lang w:eastAsia="ru-RU"/>
        </w:rPr>
        <w:t xml:space="preserve"> </w:t>
      </w:r>
      <w:r w:rsidR="00CB568B" w:rsidRPr="00460EF5">
        <w:rPr>
          <w:rFonts w:ascii="Times New Roman" w:eastAsia="Times New Roman" w:hAnsi="Times New Roman" w:cs="Times New Roman"/>
          <w:color w:val="auto"/>
          <w:kern w:val="0"/>
          <w:sz w:val="24"/>
          <w:szCs w:val="24"/>
          <w:lang w:eastAsia="ru-RU"/>
        </w:rPr>
        <w:t>у</w:t>
      </w:r>
      <w:r w:rsidR="00CB568B" w:rsidRPr="00460EF5">
        <w:rPr>
          <w:rFonts w:ascii="Times New Roman" w:eastAsia="Times New Roman" w:hAnsi="Times New Roman" w:cs="Times New Roman"/>
          <w:color w:val="auto"/>
          <w:spacing w:val="-6"/>
          <w:kern w:val="0"/>
          <w:sz w:val="24"/>
          <w:szCs w:val="24"/>
          <w:lang w:eastAsia="ru-RU"/>
        </w:rPr>
        <w:t xml:space="preserve"> </w:t>
      </w:r>
      <w:r w:rsidR="00CB568B" w:rsidRPr="00460EF5">
        <w:rPr>
          <w:rFonts w:ascii="Times New Roman" w:eastAsia="Times New Roman" w:hAnsi="Times New Roman" w:cs="Times New Roman"/>
          <w:color w:val="auto"/>
          <w:kern w:val="0"/>
          <w:sz w:val="24"/>
          <w:szCs w:val="24"/>
          <w:lang w:eastAsia="ru-RU"/>
        </w:rPr>
        <w:t>о</w:t>
      </w:r>
      <w:r w:rsidR="00CB568B" w:rsidRPr="00460EF5">
        <w:rPr>
          <w:rFonts w:ascii="Times New Roman" w:eastAsia="Times New Roman" w:hAnsi="Times New Roman" w:cs="Times New Roman"/>
          <w:color w:val="auto"/>
          <w:spacing w:val="1"/>
          <w:kern w:val="0"/>
          <w:sz w:val="24"/>
          <w:szCs w:val="24"/>
          <w:lang w:eastAsia="ru-RU"/>
        </w:rPr>
        <w:t>б</w:t>
      </w:r>
      <w:r w:rsidR="00CB568B" w:rsidRPr="00460EF5">
        <w:rPr>
          <w:rFonts w:ascii="Times New Roman" w:eastAsia="Times New Roman" w:hAnsi="Times New Roman" w:cs="Times New Roman"/>
          <w:color w:val="auto"/>
          <w:spacing w:val="-3"/>
          <w:kern w:val="0"/>
          <w:sz w:val="24"/>
          <w:szCs w:val="24"/>
          <w:lang w:eastAsia="ru-RU"/>
        </w:rPr>
        <w:t>у</w:t>
      </w:r>
      <w:r w:rsidR="00CB568B" w:rsidRPr="00460EF5">
        <w:rPr>
          <w:rFonts w:ascii="Times New Roman" w:eastAsia="Times New Roman" w:hAnsi="Times New Roman" w:cs="Times New Roman"/>
          <w:color w:val="auto"/>
          <w:kern w:val="0"/>
          <w:sz w:val="24"/>
          <w:szCs w:val="24"/>
          <w:lang w:eastAsia="ru-RU"/>
        </w:rPr>
        <w:t>чающ</w:t>
      </w:r>
      <w:r w:rsidR="00CB568B" w:rsidRPr="00460EF5">
        <w:rPr>
          <w:rFonts w:ascii="Times New Roman" w:eastAsia="Times New Roman" w:hAnsi="Times New Roman" w:cs="Times New Roman"/>
          <w:color w:val="auto"/>
          <w:spacing w:val="1"/>
          <w:kern w:val="0"/>
          <w:sz w:val="24"/>
          <w:szCs w:val="24"/>
          <w:lang w:eastAsia="ru-RU"/>
        </w:rPr>
        <w:t>и</w:t>
      </w:r>
      <w:r w:rsidR="00CB568B" w:rsidRPr="00460EF5">
        <w:rPr>
          <w:rFonts w:ascii="Times New Roman" w:eastAsia="Times New Roman" w:hAnsi="Times New Roman" w:cs="Times New Roman"/>
          <w:color w:val="auto"/>
          <w:spacing w:val="2"/>
          <w:kern w:val="0"/>
          <w:sz w:val="24"/>
          <w:szCs w:val="24"/>
          <w:lang w:eastAsia="ru-RU"/>
        </w:rPr>
        <w:t>х</w:t>
      </w:r>
      <w:r w:rsidR="00CB568B" w:rsidRPr="00460EF5">
        <w:rPr>
          <w:rFonts w:ascii="Times New Roman" w:eastAsia="Times New Roman" w:hAnsi="Times New Roman" w:cs="Times New Roman"/>
          <w:color w:val="auto"/>
          <w:kern w:val="0"/>
          <w:sz w:val="24"/>
          <w:szCs w:val="24"/>
          <w:lang w:eastAsia="ru-RU"/>
        </w:rPr>
        <w:t>ся</w:t>
      </w:r>
      <w:r w:rsidR="00CB568B" w:rsidRPr="00460EF5">
        <w:rPr>
          <w:rFonts w:ascii="Times New Roman" w:eastAsia="Times New Roman" w:hAnsi="Times New Roman" w:cs="Times New Roman"/>
          <w:color w:val="auto"/>
          <w:spacing w:val="2"/>
          <w:kern w:val="0"/>
          <w:sz w:val="24"/>
          <w:szCs w:val="24"/>
          <w:lang w:eastAsia="ru-RU"/>
        </w:rPr>
        <w:t xml:space="preserve"> </w:t>
      </w:r>
      <w:r w:rsidR="00CB568B" w:rsidRPr="00460EF5">
        <w:rPr>
          <w:rFonts w:ascii="Times New Roman" w:eastAsia="Times New Roman" w:hAnsi="Times New Roman" w:cs="Times New Roman"/>
          <w:color w:val="auto"/>
          <w:spacing w:val="-4"/>
          <w:kern w:val="0"/>
          <w:sz w:val="24"/>
          <w:szCs w:val="24"/>
          <w:lang w:eastAsia="ru-RU"/>
        </w:rPr>
        <w:t>у</w:t>
      </w:r>
      <w:r w:rsidR="00CB568B" w:rsidRPr="00460EF5">
        <w:rPr>
          <w:rFonts w:ascii="Times New Roman" w:eastAsia="Times New Roman" w:hAnsi="Times New Roman" w:cs="Times New Roman"/>
          <w:color w:val="auto"/>
          <w:spacing w:val="-1"/>
          <w:kern w:val="0"/>
          <w:sz w:val="24"/>
          <w:szCs w:val="24"/>
          <w:lang w:eastAsia="ru-RU"/>
        </w:rPr>
        <w:t>с</w:t>
      </w:r>
      <w:r w:rsidR="00CB568B" w:rsidRPr="00460EF5">
        <w:rPr>
          <w:rFonts w:ascii="Times New Roman" w:eastAsia="Times New Roman" w:hAnsi="Times New Roman" w:cs="Times New Roman"/>
          <w:color w:val="auto"/>
          <w:kern w:val="0"/>
          <w:sz w:val="24"/>
          <w:szCs w:val="24"/>
          <w:lang w:eastAsia="ru-RU"/>
        </w:rPr>
        <w:t>т</w:t>
      </w:r>
      <w:r w:rsidR="00CB568B" w:rsidRPr="00460EF5">
        <w:rPr>
          <w:rFonts w:ascii="Times New Roman" w:eastAsia="Times New Roman" w:hAnsi="Times New Roman" w:cs="Times New Roman"/>
          <w:color w:val="auto"/>
          <w:spacing w:val="1"/>
          <w:kern w:val="0"/>
          <w:sz w:val="24"/>
          <w:szCs w:val="24"/>
          <w:lang w:eastAsia="ru-RU"/>
        </w:rPr>
        <w:t>н</w:t>
      </w:r>
      <w:r w:rsidR="00CB568B" w:rsidRPr="00460EF5">
        <w:rPr>
          <w:rFonts w:ascii="Times New Roman" w:eastAsia="Times New Roman" w:hAnsi="Times New Roman" w:cs="Times New Roman"/>
          <w:color w:val="auto"/>
          <w:kern w:val="0"/>
          <w:sz w:val="24"/>
          <w:szCs w:val="24"/>
          <w:lang w:eastAsia="ru-RU"/>
        </w:rPr>
        <w:t>ой</w:t>
      </w:r>
      <w:r w:rsidR="00CB568B" w:rsidRPr="00460EF5">
        <w:rPr>
          <w:rFonts w:ascii="Times New Roman" w:eastAsia="Times New Roman" w:hAnsi="Times New Roman" w:cs="Times New Roman"/>
          <w:color w:val="auto"/>
          <w:spacing w:val="1"/>
          <w:kern w:val="0"/>
          <w:sz w:val="24"/>
          <w:szCs w:val="24"/>
          <w:lang w:eastAsia="ru-RU"/>
        </w:rPr>
        <w:t xml:space="preserve"> </w:t>
      </w:r>
      <w:r w:rsidR="00CB568B" w:rsidRPr="00460EF5">
        <w:rPr>
          <w:rFonts w:ascii="Times New Roman" w:eastAsia="Times New Roman" w:hAnsi="Times New Roman" w:cs="Times New Roman"/>
          <w:color w:val="auto"/>
          <w:kern w:val="0"/>
          <w:sz w:val="24"/>
          <w:szCs w:val="24"/>
          <w:lang w:eastAsia="ru-RU"/>
        </w:rPr>
        <w:t>и</w:t>
      </w:r>
      <w:r w:rsidR="00CB568B" w:rsidRPr="00460EF5">
        <w:rPr>
          <w:rFonts w:ascii="Times New Roman" w:eastAsia="Times New Roman" w:hAnsi="Times New Roman" w:cs="Times New Roman"/>
          <w:color w:val="auto"/>
          <w:spacing w:val="1"/>
          <w:kern w:val="0"/>
          <w:sz w:val="24"/>
          <w:szCs w:val="24"/>
          <w:lang w:eastAsia="ru-RU"/>
        </w:rPr>
        <w:t xml:space="preserve"> п</w:t>
      </w:r>
      <w:r w:rsidR="00CB568B" w:rsidRPr="00460EF5">
        <w:rPr>
          <w:rFonts w:ascii="Times New Roman" w:eastAsia="Times New Roman" w:hAnsi="Times New Roman" w:cs="Times New Roman"/>
          <w:color w:val="auto"/>
          <w:spacing w:val="-1"/>
          <w:kern w:val="0"/>
          <w:sz w:val="24"/>
          <w:szCs w:val="24"/>
          <w:lang w:eastAsia="ru-RU"/>
        </w:rPr>
        <w:t>ис</w:t>
      </w:r>
      <w:r w:rsidR="00CB568B" w:rsidRPr="00460EF5">
        <w:rPr>
          <w:rFonts w:ascii="Times New Roman" w:eastAsia="Times New Roman" w:hAnsi="Times New Roman" w:cs="Times New Roman"/>
          <w:color w:val="auto"/>
          <w:kern w:val="0"/>
          <w:sz w:val="24"/>
          <w:szCs w:val="24"/>
          <w:lang w:eastAsia="ru-RU"/>
        </w:rPr>
        <w:t>ьмен</w:t>
      </w:r>
      <w:r w:rsidR="00CB568B" w:rsidRPr="00460EF5">
        <w:rPr>
          <w:rFonts w:ascii="Times New Roman" w:eastAsia="Times New Roman" w:hAnsi="Times New Roman" w:cs="Times New Roman"/>
          <w:color w:val="auto"/>
          <w:spacing w:val="1"/>
          <w:kern w:val="0"/>
          <w:sz w:val="24"/>
          <w:szCs w:val="24"/>
          <w:lang w:eastAsia="ru-RU"/>
        </w:rPr>
        <w:t>н</w:t>
      </w:r>
      <w:r w:rsidR="00CB568B" w:rsidRPr="00460EF5">
        <w:rPr>
          <w:rFonts w:ascii="Times New Roman" w:eastAsia="Times New Roman" w:hAnsi="Times New Roman" w:cs="Times New Roman"/>
          <w:color w:val="auto"/>
          <w:kern w:val="0"/>
          <w:sz w:val="24"/>
          <w:szCs w:val="24"/>
          <w:lang w:eastAsia="ru-RU"/>
        </w:rPr>
        <w:t>ой</w:t>
      </w:r>
      <w:r w:rsidR="00CB568B" w:rsidRPr="00460EF5">
        <w:rPr>
          <w:rFonts w:ascii="Times New Roman" w:eastAsia="Times New Roman" w:hAnsi="Times New Roman" w:cs="Times New Roman"/>
          <w:color w:val="auto"/>
          <w:spacing w:val="1"/>
          <w:kern w:val="0"/>
          <w:sz w:val="24"/>
          <w:szCs w:val="24"/>
          <w:lang w:eastAsia="ru-RU"/>
        </w:rPr>
        <w:t xml:space="preserve"> </w:t>
      </w:r>
      <w:r w:rsidR="00CB568B" w:rsidRPr="00460EF5">
        <w:rPr>
          <w:rFonts w:ascii="Times New Roman" w:eastAsia="Times New Roman" w:hAnsi="Times New Roman" w:cs="Times New Roman"/>
          <w:color w:val="auto"/>
          <w:kern w:val="0"/>
          <w:sz w:val="24"/>
          <w:szCs w:val="24"/>
          <w:lang w:eastAsia="ru-RU"/>
        </w:rPr>
        <w:t>речи;</w:t>
      </w:r>
    </w:p>
    <w:p w:rsidR="00CB568B" w:rsidRPr="00460EF5" w:rsidRDefault="00CB568B" w:rsidP="00460EF5">
      <w:pPr>
        <w:widowControl w:val="0"/>
        <w:suppressAutoHyphens w:val="0"/>
        <w:spacing w:before="17" w:after="0" w:line="240" w:lineRule="auto"/>
        <w:ind w:right="-45"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ро</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w:t>
      </w:r>
      <w:r w:rsidRPr="00460EF5">
        <w:rPr>
          <w:rFonts w:ascii="Times New Roman" w:eastAsia="Times New Roman" w:hAnsi="Times New Roman" w:cs="Times New Roman"/>
          <w:color w:val="auto"/>
          <w:spacing w:val="110"/>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нав</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kern w:val="0"/>
          <w:sz w:val="24"/>
          <w:szCs w:val="24"/>
          <w:lang w:eastAsia="ru-RU"/>
        </w:rPr>
        <w:t>тель</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w:t>
      </w:r>
      <w:r w:rsidRPr="00460EF5">
        <w:rPr>
          <w:rFonts w:ascii="Times New Roman" w:eastAsia="Times New Roman" w:hAnsi="Times New Roman" w:cs="Times New Roman"/>
          <w:color w:val="auto"/>
          <w:spacing w:val="10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акт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в</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ости</w:t>
      </w:r>
      <w:r w:rsidRPr="00460EF5">
        <w:rPr>
          <w:rFonts w:ascii="Times New Roman" w:eastAsia="Times New Roman" w:hAnsi="Times New Roman" w:cs="Times New Roman"/>
          <w:color w:val="auto"/>
          <w:spacing w:val="10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о</w:t>
      </w:r>
      <w:r w:rsidRPr="00460EF5">
        <w:rPr>
          <w:rFonts w:ascii="Times New Roman" w:eastAsia="Times New Roman" w:hAnsi="Times New Roman" w:cs="Times New Roman"/>
          <w:color w:val="auto"/>
          <w:spacing w:val="2"/>
          <w:kern w:val="0"/>
          <w:sz w:val="24"/>
          <w:szCs w:val="24"/>
          <w:lang w:eastAsia="ru-RU"/>
        </w:rPr>
        <w:t>б</w:t>
      </w:r>
      <w:r w:rsidRPr="00460EF5">
        <w:rPr>
          <w:rFonts w:ascii="Times New Roman" w:eastAsia="Times New Roman" w:hAnsi="Times New Roman" w:cs="Times New Roman"/>
          <w:color w:val="auto"/>
          <w:spacing w:val="-5"/>
          <w:kern w:val="0"/>
          <w:sz w:val="24"/>
          <w:szCs w:val="24"/>
          <w:lang w:eastAsia="ru-RU"/>
        </w:rPr>
        <w:t>у</w:t>
      </w:r>
      <w:r w:rsidRPr="00460EF5">
        <w:rPr>
          <w:rFonts w:ascii="Times New Roman" w:eastAsia="Times New Roman" w:hAnsi="Times New Roman" w:cs="Times New Roman"/>
          <w:color w:val="auto"/>
          <w:kern w:val="0"/>
          <w:sz w:val="24"/>
          <w:szCs w:val="24"/>
          <w:lang w:eastAsia="ru-RU"/>
        </w:rPr>
        <w:t>чающи</w:t>
      </w:r>
      <w:r w:rsidRPr="00460EF5">
        <w:rPr>
          <w:rFonts w:ascii="Times New Roman" w:eastAsia="Times New Roman" w:hAnsi="Times New Roman" w:cs="Times New Roman"/>
          <w:color w:val="auto"/>
          <w:spacing w:val="2"/>
          <w:kern w:val="0"/>
          <w:sz w:val="24"/>
          <w:szCs w:val="24"/>
          <w:lang w:eastAsia="ru-RU"/>
        </w:rPr>
        <w:t>х</w:t>
      </w:r>
      <w:r w:rsidRPr="00460EF5">
        <w:rPr>
          <w:rFonts w:ascii="Times New Roman" w:eastAsia="Times New Roman" w:hAnsi="Times New Roman" w:cs="Times New Roman"/>
          <w:color w:val="auto"/>
          <w:kern w:val="0"/>
          <w:sz w:val="24"/>
          <w:szCs w:val="24"/>
          <w:lang w:eastAsia="ru-RU"/>
        </w:rPr>
        <w:t>ся,</w:t>
      </w:r>
      <w:r w:rsidRPr="00460EF5">
        <w:rPr>
          <w:rFonts w:ascii="Times New Roman" w:eastAsia="Times New Roman" w:hAnsi="Times New Roman" w:cs="Times New Roman"/>
          <w:color w:val="auto"/>
          <w:spacing w:val="10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овышение</w:t>
      </w:r>
      <w:r w:rsidRPr="00460EF5">
        <w:rPr>
          <w:rFonts w:ascii="Times New Roman" w:eastAsia="Times New Roman" w:hAnsi="Times New Roman" w:cs="Times New Roman"/>
          <w:color w:val="auto"/>
          <w:spacing w:val="10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инт</w:t>
      </w:r>
      <w:r w:rsidRPr="00460EF5">
        <w:rPr>
          <w:rFonts w:ascii="Times New Roman" w:eastAsia="Times New Roman" w:hAnsi="Times New Roman" w:cs="Times New Roman"/>
          <w:color w:val="auto"/>
          <w:spacing w:val="-2"/>
          <w:kern w:val="0"/>
          <w:sz w:val="24"/>
          <w:szCs w:val="24"/>
          <w:lang w:eastAsia="ru-RU"/>
        </w:rPr>
        <w:t>е</w:t>
      </w:r>
      <w:r w:rsidRPr="00460EF5">
        <w:rPr>
          <w:rFonts w:ascii="Times New Roman" w:eastAsia="Times New Roman" w:hAnsi="Times New Roman" w:cs="Times New Roman"/>
          <w:color w:val="auto"/>
          <w:kern w:val="0"/>
          <w:sz w:val="24"/>
          <w:szCs w:val="24"/>
          <w:lang w:eastAsia="ru-RU"/>
        </w:rPr>
        <w:t>р</w:t>
      </w:r>
      <w:r w:rsidRPr="00460EF5">
        <w:rPr>
          <w:rFonts w:ascii="Times New Roman" w:eastAsia="Times New Roman" w:hAnsi="Times New Roman" w:cs="Times New Roman"/>
          <w:color w:val="auto"/>
          <w:spacing w:val="-1"/>
          <w:kern w:val="0"/>
          <w:sz w:val="24"/>
          <w:szCs w:val="24"/>
          <w:lang w:eastAsia="ru-RU"/>
        </w:rPr>
        <w:t>ес</w:t>
      </w:r>
      <w:r w:rsidRPr="00460EF5">
        <w:rPr>
          <w:rFonts w:ascii="Times New Roman" w:eastAsia="Times New Roman" w:hAnsi="Times New Roman" w:cs="Times New Roman"/>
          <w:color w:val="auto"/>
          <w:kern w:val="0"/>
          <w:sz w:val="24"/>
          <w:szCs w:val="24"/>
          <w:lang w:eastAsia="ru-RU"/>
        </w:rPr>
        <w:t>а</w:t>
      </w:r>
      <w:r w:rsidRPr="00460EF5">
        <w:rPr>
          <w:rFonts w:ascii="Times New Roman" w:eastAsia="Times New Roman" w:hAnsi="Times New Roman" w:cs="Times New Roman"/>
          <w:color w:val="auto"/>
          <w:spacing w:val="10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w:t>
      </w:r>
      <w:r w:rsidRPr="00460EF5">
        <w:rPr>
          <w:rFonts w:ascii="Times New Roman" w:eastAsia="Times New Roman" w:hAnsi="Times New Roman" w:cs="Times New Roman"/>
          <w:color w:val="auto"/>
          <w:spacing w:val="113"/>
          <w:kern w:val="0"/>
          <w:sz w:val="24"/>
          <w:szCs w:val="24"/>
          <w:lang w:eastAsia="ru-RU"/>
        </w:rPr>
        <w:t xml:space="preserve"> </w:t>
      </w:r>
      <w:r w:rsidRPr="00460EF5">
        <w:rPr>
          <w:rFonts w:ascii="Times New Roman" w:eastAsia="Times New Roman" w:hAnsi="Times New Roman" w:cs="Times New Roman"/>
          <w:color w:val="auto"/>
          <w:spacing w:val="-3"/>
          <w:kern w:val="0"/>
          <w:sz w:val="24"/>
          <w:szCs w:val="24"/>
          <w:lang w:eastAsia="ru-RU"/>
        </w:rPr>
        <w:t>у</w:t>
      </w:r>
      <w:r w:rsidRPr="00460EF5">
        <w:rPr>
          <w:rFonts w:ascii="Times New Roman" w:eastAsia="Times New Roman" w:hAnsi="Times New Roman" w:cs="Times New Roman"/>
          <w:color w:val="auto"/>
          <w:kern w:val="0"/>
          <w:sz w:val="24"/>
          <w:szCs w:val="24"/>
          <w:lang w:eastAsia="ru-RU"/>
        </w:rPr>
        <w:t>мствен</w:t>
      </w:r>
      <w:r w:rsidRPr="00460EF5">
        <w:rPr>
          <w:rFonts w:ascii="Times New Roman" w:eastAsia="Times New Roman" w:hAnsi="Times New Roman" w:cs="Times New Roman"/>
          <w:color w:val="auto"/>
          <w:spacing w:val="1"/>
          <w:kern w:val="0"/>
          <w:sz w:val="24"/>
          <w:szCs w:val="24"/>
          <w:lang w:eastAsia="ru-RU"/>
        </w:rPr>
        <w:t>н</w:t>
      </w:r>
      <w:r w:rsidRPr="00460EF5">
        <w:rPr>
          <w:rFonts w:ascii="Times New Roman" w:eastAsia="Times New Roman" w:hAnsi="Times New Roman" w:cs="Times New Roman"/>
          <w:color w:val="auto"/>
          <w:kern w:val="0"/>
          <w:sz w:val="24"/>
          <w:szCs w:val="24"/>
          <w:lang w:eastAsia="ru-RU"/>
        </w:rPr>
        <w:t>ой работе;</w:t>
      </w:r>
    </w:p>
    <w:p w:rsidR="00CB568B" w:rsidRPr="00460EF5" w:rsidRDefault="00CB568B" w:rsidP="00460EF5">
      <w:pPr>
        <w:widowControl w:val="0"/>
        <w:suppressAutoHyphens w:val="0"/>
        <w:spacing w:before="26" w:after="0" w:line="240" w:lineRule="auto"/>
        <w:ind w:right="-53"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повыш</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н</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е</w:t>
      </w:r>
      <w:r w:rsidRPr="00460EF5">
        <w:rPr>
          <w:rFonts w:ascii="Times New Roman" w:eastAsia="Times New Roman" w:hAnsi="Times New Roman" w:cs="Times New Roman"/>
          <w:color w:val="auto"/>
          <w:spacing w:val="122"/>
          <w:kern w:val="0"/>
          <w:sz w:val="24"/>
          <w:szCs w:val="24"/>
          <w:lang w:eastAsia="ru-RU"/>
        </w:rPr>
        <w:t xml:space="preserve"> </w:t>
      </w:r>
      <w:r w:rsidRPr="00460EF5">
        <w:rPr>
          <w:rFonts w:ascii="Times New Roman" w:eastAsia="Times New Roman" w:hAnsi="Times New Roman" w:cs="Times New Roman"/>
          <w:color w:val="auto"/>
          <w:spacing w:val="-4"/>
          <w:kern w:val="0"/>
          <w:sz w:val="24"/>
          <w:szCs w:val="24"/>
          <w:lang w:eastAsia="ru-RU"/>
        </w:rPr>
        <w:t>у</w:t>
      </w:r>
      <w:r w:rsidRPr="00460EF5">
        <w:rPr>
          <w:rFonts w:ascii="Times New Roman" w:eastAsia="Times New Roman" w:hAnsi="Times New Roman" w:cs="Times New Roman"/>
          <w:color w:val="auto"/>
          <w:kern w:val="0"/>
          <w:sz w:val="24"/>
          <w:szCs w:val="24"/>
          <w:lang w:eastAsia="ru-RU"/>
        </w:rPr>
        <w:t>ровня</w:t>
      </w:r>
      <w:r w:rsidRPr="00460EF5">
        <w:rPr>
          <w:rFonts w:ascii="Times New Roman" w:eastAsia="Times New Roman" w:hAnsi="Times New Roman" w:cs="Times New Roman"/>
          <w:color w:val="auto"/>
          <w:spacing w:val="119"/>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ра</w:t>
      </w:r>
      <w:r w:rsidRPr="00460EF5">
        <w:rPr>
          <w:rFonts w:ascii="Times New Roman" w:eastAsia="Times New Roman" w:hAnsi="Times New Roman" w:cs="Times New Roman"/>
          <w:color w:val="auto"/>
          <w:spacing w:val="1"/>
          <w:kern w:val="0"/>
          <w:sz w:val="24"/>
          <w:szCs w:val="24"/>
          <w:lang w:eastAsia="ru-RU"/>
        </w:rPr>
        <w:t>з</w:t>
      </w:r>
      <w:r w:rsidRPr="00460EF5">
        <w:rPr>
          <w:rFonts w:ascii="Times New Roman" w:eastAsia="Times New Roman" w:hAnsi="Times New Roman" w:cs="Times New Roman"/>
          <w:color w:val="auto"/>
          <w:kern w:val="0"/>
          <w:sz w:val="24"/>
          <w:szCs w:val="24"/>
          <w:lang w:eastAsia="ru-RU"/>
        </w:rPr>
        <w:t>вит</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17"/>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21"/>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каче</w:t>
      </w:r>
      <w:r w:rsidRPr="00460EF5">
        <w:rPr>
          <w:rFonts w:ascii="Times New Roman" w:eastAsia="Times New Roman" w:hAnsi="Times New Roman" w:cs="Times New Roman"/>
          <w:color w:val="auto"/>
          <w:spacing w:val="-1"/>
          <w:kern w:val="0"/>
          <w:sz w:val="24"/>
          <w:szCs w:val="24"/>
          <w:lang w:eastAsia="ru-RU"/>
        </w:rPr>
        <w:t>с</w:t>
      </w:r>
      <w:r w:rsidRPr="00460EF5">
        <w:rPr>
          <w:rFonts w:ascii="Times New Roman" w:eastAsia="Times New Roman" w:hAnsi="Times New Roman" w:cs="Times New Roman"/>
          <w:color w:val="auto"/>
          <w:kern w:val="0"/>
          <w:sz w:val="24"/>
          <w:szCs w:val="24"/>
          <w:lang w:eastAsia="ru-RU"/>
        </w:rPr>
        <w:t>тва</w:t>
      </w:r>
      <w:r w:rsidRPr="00460EF5">
        <w:rPr>
          <w:rFonts w:ascii="Times New Roman" w:eastAsia="Times New Roman" w:hAnsi="Times New Roman" w:cs="Times New Roman"/>
          <w:color w:val="auto"/>
          <w:spacing w:val="118"/>
          <w:kern w:val="0"/>
          <w:sz w:val="24"/>
          <w:szCs w:val="24"/>
          <w:lang w:eastAsia="ru-RU"/>
        </w:rPr>
        <w:t xml:space="preserve"> </w:t>
      </w:r>
      <w:r w:rsidRPr="00460EF5">
        <w:rPr>
          <w:rFonts w:ascii="Times New Roman" w:eastAsia="Times New Roman" w:hAnsi="Times New Roman" w:cs="Times New Roman"/>
          <w:color w:val="auto"/>
          <w:spacing w:val="2"/>
          <w:kern w:val="0"/>
          <w:sz w:val="24"/>
          <w:szCs w:val="24"/>
          <w:lang w:eastAsia="ru-RU"/>
        </w:rPr>
        <w:t>в</w:t>
      </w:r>
      <w:r w:rsidRPr="00460EF5">
        <w:rPr>
          <w:rFonts w:ascii="Times New Roman" w:eastAsia="Times New Roman" w:hAnsi="Times New Roman" w:cs="Times New Roman"/>
          <w:color w:val="auto"/>
          <w:kern w:val="0"/>
          <w:sz w:val="24"/>
          <w:szCs w:val="24"/>
          <w:lang w:eastAsia="ru-RU"/>
        </w:rPr>
        <w:t>оспр</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
          <w:kern w:val="0"/>
          <w:sz w:val="24"/>
          <w:szCs w:val="24"/>
          <w:lang w:eastAsia="ru-RU"/>
        </w:rPr>
        <w:t>ти</w:t>
      </w:r>
      <w:r w:rsidRPr="00460EF5">
        <w:rPr>
          <w:rFonts w:ascii="Times New Roman" w:eastAsia="Times New Roman" w:hAnsi="Times New Roman" w:cs="Times New Roman"/>
          <w:color w:val="auto"/>
          <w:kern w:val="0"/>
          <w:sz w:val="24"/>
          <w:szCs w:val="24"/>
          <w:lang w:eastAsia="ru-RU"/>
        </w:rPr>
        <w:t>я</w:t>
      </w:r>
      <w:r w:rsidRPr="00460EF5">
        <w:rPr>
          <w:rFonts w:ascii="Times New Roman" w:eastAsia="Times New Roman" w:hAnsi="Times New Roman" w:cs="Times New Roman"/>
          <w:color w:val="auto"/>
          <w:spacing w:val="117"/>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нформ</w:t>
      </w:r>
      <w:r w:rsidRPr="00460EF5">
        <w:rPr>
          <w:rFonts w:ascii="Times New Roman" w:eastAsia="Times New Roman" w:hAnsi="Times New Roman" w:cs="Times New Roman"/>
          <w:color w:val="auto"/>
          <w:spacing w:val="-1"/>
          <w:kern w:val="0"/>
          <w:sz w:val="24"/>
          <w:szCs w:val="24"/>
          <w:lang w:eastAsia="ru-RU"/>
        </w:rPr>
        <w:t>а</w:t>
      </w:r>
      <w:r w:rsidRPr="00460EF5">
        <w:rPr>
          <w:rFonts w:ascii="Times New Roman" w:eastAsia="Times New Roman" w:hAnsi="Times New Roman" w:cs="Times New Roman"/>
          <w:color w:val="auto"/>
          <w:spacing w:val="1"/>
          <w:kern w:val="0"/>
          <w:sz w:val="24"/>
          <w:szCs w:val="24"/>
          <w:lang w:eastAsia="ru-RU"/>
        </w:rPr>
        <w:t>ц</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и,</w:t>
      </w:r>
      <w:r w:rsidRPr="00460EF5">
        <w:rPr>
          <w:rFonts w:ascii="Times New Roman" w:eastAsia="Times New Roman" w:hAnsi="Times New Roman" w:cs="Times New Roman"/>
          <w:color w:val="auto"/>
          <w:spacing w:val="120"/>
          <w:kern w:val="0"/>
          <w:sz w:val="24"/>
          <w:szCs w:val="24"/>
          <w:lang w:eastAsia="ru-RU"/>
        </w:rPr>
        <w:t xml:space="preserve"> </w:t>
      </w:r>
      <w:r w:rsidRPr="00460EF5">
        <w:rPr>
          <w:rFonts w:ascii="Times New Roman" w:eastAsia="Times New Roman" w:hAnsi="Times New Roman" w:cs="Times New Roman"/>
          <w:color w:val="auto"/>
          <w:spacing w:val="1"/>
          <w:kern w:val="0"/>
          <w:sz w:val="24"/>
          <w:szCs w:val="24"/>
          <w:lang w:eastAsia="ru-RU"/>
        </w:rPr>
        <w:t>п</w:t>
      </w:r>
      <w:r w:rsidRPr="00460EF5">
        <w:rPr>
          <w:rFonts w:ascii="Times New Roman" w:eastAsia="Times New Roman" w:hAnsi="Times New Roman" w:cs="Times New Roman"/>
          <w:color w:val="auto"/>
          <w:kern w:val="0"/>
          <w:sz w:val="24"/>
          <w:szCs w:val="24"/>
          <w:lang w:eastAsia="ru-RU"/>
        </w:rPr>
        <w:t>ос</w:t>
      </w:r>
      <w:r w:rsidRPr="00460EF5">
        <w:rPr>
          <w:rFonts w:ascii="Times New Roman" w:eastAsia="Times New Roman" w:hAnsi="Times New Roman" w:cs="Times New Roman"/>
          <w:color w:val="auto"/>
          <w:spacing w:val="2"/>
          <w:kern w:val="0"/>
          <w:sz w:val="24"/>
          <w:szCs w:val="24"/>
          <w:lang w:eastAsia="ru-RU"/>
        </w:rPr>
        <w:t>т</w:t>
      </w:r>
      <w:r w:rsidRPr="00460EF5">
        <w:rPr>
          <w:rFonts w:ascii="Times New Roman" w:eastAsia="Times New Roman" w:hAnsi="Times New Roman" w:cs="Times New Roman"/>
          <w:color w:val="auto"/>
          <w:spacing w:val="-6"/>
          <w:kern w:val="0"/>
          <w:sz w:val="24"/>
          <w:szCs w:val="24"/>
          <w:lang w:eastAsia="ru-RU"/>
        </w:rPr>
        <w:t>у</w:t>
      </w:r>
      <w:r w:rsidRPr="00460EF5">
        <w:rPr>
          <w:rFonts w:ascii="Times New Roman" w:eastAsia="Times New Roman" w:hAnsi="Times New Roman" w:cs="Times New Roman"/>
          <w:color w:val="auto"/>
          <w:kern w:val="0"/>
          <w:sz w:val="24"/>
          <w:szCs w:val="24"/>
          <w:lang w:eastAsia="ru-RU"/>
        </w:rPr>
        <w:t>паю</w:t>
      </w:r>
      <w:r w:rsidRPr="00460EF5">
        <w:rPr>
          <w:rFonts w:ascii="Times New Roman" w:eastAsia="Times New Roman" w:hAnsi="Times New Roman" w:cs="Times New Roman"/>
          <w:color w:val="auto"/>
          <w:spacing w:val="9"/>
          <w:kern w:val="0"/>
          <w:sz w:val="24"/>
          <w:szCs w:val="24"/>
          <w:lang w:eastAsia="ru-RU"/>
        </w:rPr>
        <w:t>щ</w:t>
      </w:r>
      <w:r w:rsidRPr="00460EF5">
        <w:rPr>
          <w:rFonts w:ascii="Times New Roman" w:eastAsia="Times New Roman" w:hAnsi="Times New Roman" w:cs="Times New Roman"/>
          <w:color w:val="auto"/>
          <w:kern w:val="0"/>
          <w:sz w:val="24"/>
          <w:szCs w:val="24"/>
          <w:lang w:eastAsia="ru-RU"/>
        </w:rPr>
        <w:t>ей</w:t>
      </w:r>
      <w:r w:rsidRPr="00460EF5">
        <w:rPr>
          <w:rFonts w:ascii="Times New Roman" w:eastAsia="Times New Roman" w:hAnsi="Times New Roman" w:cs="Times New Roman"/>
          <w:color w:val="auto"/>
          <w:spacing w:val="120"/>
          <w:kern w:val="0"/>
          <w:sz w:val="24"/>
          <w:szCs w:val="24"/>
          <w:lang w:eastAsia="ru-RU"/>
        </w:rPr>
        <w:t xml:space="preserve"> </w:t>
      </w:r>
      <w:r w:rsidRPr="00460EF5">
        <w:rPr>
          <w:rFonts w:ascii="Times New Roman" w:eastAsia="Times New Roman" w:hAnsi="Times New Roman" w:cs="Times New Roman"/>
          <w:color w:val="auto"/>
          <w:kern w:val="0"/>
          <w:sz w:val="24"/>
          <w:szCs w:val="24"/>
          <w:lang w:eastAsia="ru-RU"/>
        </w:rPr>
        <w:t>в разл</w:t>
      </w:r>
      <w:r w:rsidRPr="00460EF5">
        <w:rPr>
          <w:rFonts w:ascii="Times New Roman" w:eastAsia="Times New Roman" w:hAnsi="Times New Roman" w:cs="Times New Roman"/>
          <w:color w:val="auto"/>
          <w:spacing w:val="1"/>
          <w:kern w:val="0"/>
          <w:sz w:val="24"/>
          <w:szCs w:val="24"/>
          <w:lang w:eastAsia="ru-RU"/>
        </w:rPr>
        <w:t>и</w:t>
      </w:r>
      <w:r w:rsidRPr="00460EF5">
        <w:rPr>
          <w:rFonts w:ascii="Times New Roman" w:eastAsia="Times New Roman" w:hAnsi="Times New Roman" w:cs="Times New Roman"/>
          <w:color w:val="auto"/>
          <w:kern w:val="0"/>
          <w:sz w:val="24"/>
          <w:szCs w:val="24"/>
          <w:lang w:eastAsia="ru-RU"/>
        </w:rPr>
        <w:t>чной форм</w:t>
      </w:r>
      <w:r w:rsidRPr="00460EF5">
        <w:rPr>
          <w:rFonts w:ascii="Times New Roman" w:eastAsia="Times New Roman" w:hAnsi="Times New Roman" w:cs="Times New Roman"/>
          <w:color w:val="auto"/>
          <w:spacing w:val="-1"/>
          <w:kern w:val="0"/>
          <w:sz w:val="24"/>
          <w:szCs w:val="24"/>
          <w:lang w:eastAsia="ru-RU"/>
        </w:rPr>
        <w:t>е</w:t>
      </w:r>
      <w:r w:rsidRPr="00460EF5">
        <w:rPr>
          <w:rFonts w:ascii="Times New Roman" w:eastAsia="Times New Roman" w:hAnsi="Times New Roman" w:cs="Times New Roman"/>
          <w:color w:val="auto"/>
          <w:kern w:val="0"/>
          <w:sz w:val="24"/>
          <w:szCs w:val="24"/>
          <w:lang w:eastAsia="ru-RU"/>
        </w:rPr>
        <w:t>.</w:t>
      </w:r>
    </w:p>
    <w:p w:rsidR="006E5931" w:rsidRPr="00460EF5" w:rsidRDefault="006E5931" w:rsidP="00460EF5">
      <w:pPr>
        <w:overflowPunct w:val="0"/>
        <w:spacing w:after="0" w:line="240" w:lineRule="auto"/>
        <w:ind w:firstLine="284"/>
        <w:jc w:val="both"/>
        <w:rPr>
          <w:rFonts w:ascii="Times New Roman" w:hAnsi="Times New Roman" w:cs="Times New Roman"/>
          <w:b/>
          <w:sz w:val="24"/>
          <w:szCs w:val="24"/>
        </w:rPr>
      </w:pPr>
    </w:p>
    <w:p w:rsidR="007B1A04" w:rsidRPr="00460EF5" w:rsidRDefault="007B1A04" w:rsidP="00460EF5">
      <w:pPr>
        <w:overflowPunct w:val="0"/>
        <w:spacing w:after="0" w:line="240" w:lineRule="auto"/>
        <w:ind w:firstLine="284"/>
        <w:jc w:val="both"/>
        <w:rPr>
          <w:rFonts w:ascii="Times New Roman" w:hAnsi="Times New Roman" w:cs="Times New Roman"/>
          <w:b/>
          <w:sz w:val="24"/>
          <w:szCs w:val="24"/>
        </w:rPr>
      </w:pPr>
    </w:p>
    <w:p w:rsidR="005B5BE4" w:rsidRPr="00460EF5" w:rsidRDefault="00782A04" w:rsidP="00460EF5">
      <w:pPr>
        <w:overflowPunct w:val="0"/>
        <w:spacing w:after="0" w:line="240" w:lineRule="auto"/>
        <w:ind w:firstLine="284"/>
        <w:jc w:val="both"/>
        <w:rPr>
          <w:rFonts w:ascii="Times New Roman" w:hAnsi="Times New Roman" w:cs="Times New Roman"/>
          <w:b/>
          <w:bCs/>
          <w:color w:val="auto"/>
          <w:sz w:val="24"/>
          <w:szCs w:val="24"/>
        </w:rPr>
      </w:pPr>
      <w:r w:rsidRPr="00460EF5">
        <w:rPr>
          <w:rFonts w:ascii="Times New Roman" w:hAnsi="Times New Roman" w:cs="Times New Roman"/>
          <w:b/>
          <w:color w:val="auto"/>
          <w:sz w:val="24"/>
          <w:szCs w:val="24"/>
        </w:rPr>
        <w:t>2.</w:t>
      </w:r>
      <w:r w:rsidR="005B5BE4" w:rsidRPr="00460EF5">
        <w:rPr>
          <w:rFonts w:ascii="Times New Roman" w:hAnsi="Times New Roman" w:cs="Times New Roman"/>
          <w:b/>
          <w:color w:val="auto"/>
          <w:sz w:val="24"/>
          <w:szCs w:val="24"/>
        </w:rPr>
        <w:t>6. </w:t>
      </w:r>
      <w:r w:rsidR="005B5BE4" w:rsidRPr="00460EF5">
        <w:rPr>
          <w:rFonts w:ascii="Times New Roman" w:hAnsi="Times New Roman" w:cs="Times New Roman"/>
          <w:b/>
          <w:bCs/>
          <w:color w:val="auto"/>
          <w:sz w:val="24"/>
          <w:szCs w:val="24"/>
        </w:rPr>
        <w:t>Программа внеурочной деятельности</w:t>
      </w:r>
    </w:p>
    <w:p w:rsidR="00782A04" w:rsidRPr="00460EF5" w:rsidRDefault="00782A04" w:rsidP="00460EF5">
      <w:pPr>
        <w:overflowPunct w:val="0"/>
        <w:spacing w:after="0" w:line="240" w:lineRule="auto"/>
        <w:ind w:firstLine="284"/>
        <w:jc w:val="both"/>
        <w:rPr>
          <w:rFonts w:ascii="Times New Roman" w:hAnsi="Times New Roman" w:cs="Times New Roman"/>
          <w:color w:val="auto"/>
          <w:sz w:val="24"/>
          <w:szCs w:val="24"/>
        </w:rPr>
      </w:pPr>
    </w:p>
    <w:p w:rsidR="005B5BE4" w:rsidRPr="00460EF5" w:rsidRDefault="005B5BE4" w:rsidP="00460EF5">
      <w:pPr>
        <w:tabs>
          <w:tab w:val="left" w:pos="6379"/>
        </w:tabs>
        <w:overflowPunct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Примерная программа внеурочной деятельности обучающихся с умственной от</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та</w:t>
      </w:r>
      <w:r w:rsidRPr="00460EF5">
        <w:rPr>
          <w:rFonts w:ascii="Times New Roman" w:hAnsi="Times New Roman" w:cs="Times New Roman"/>
          <w:sz w:val="24"/>
          <w:szCs w:val="24"/>
        </w:rPr>
        <w:softHyphen/>
        <w:t xml:space="preserve">лостью </w:t>
      </w:r>
      <w:r w:rsidRPr="00460EF5">
        <w:rPr>
          <w:rFonts w:ascii="Times New Roman" w:hAnsi="Times New Roman" w:cs="Times New Roman"/>
          <w:color w:val="auto"/>
          <w:sz w:val="24"/>
          <w:szCs w:val="24"/>
        </w:rPr>
        <w:t xml:space="preserve">(интеллектуальными нарушениями) </w:t>
      </w:r>
      <w:r w:rsidRPr="00460EF5">
        <w:rPr>
          <w:rFonts w:ascii="Times New Roman" w:hAnsi="Times New Roman" w:cs="Times New Roman"/>
          <w:sz w:val="24"/>
          <w:szCs w:val="24"/>
        </w:rPr>
        <w:t>яв</w:t>
      </w:r>
      <w:r w:rsidRPr="00460EF5">
        <w:rPr>
          <w:rFonts w:ascii="Times New Roman" w:hAnsi="Times New Roman" w:cs="Times New Roman"/>
          <w:sz w:val="24"/>
          <w:szCs w:val="24"/>
        </w:rPr>
        <w:softHyphen/>
        <w:t>ля</w:t>
      </w:r>
      <w:r w:rsidRPr="00460EF5">
        <w:rPr>
          <w:rFonts w:ascii="Times New Roman" w:hAnsi="Times New Roman" w:cs="Times New Roman"/>
          <w:sz w:val="24"/>
          <w:szCs w:val="24"/>
        </w:rPr>
        <w:softHyphen/>
        <w:t>ется основой для разработки и реализации общеобразовательной ор</w:t>
      </w:r>
      <w:r w:rsidRPr="00460EF5">
        <w:rPr>
          <w:rFonts w:ascii="Times New Roman" w:hAnsi="Times New Roman" w:cs="Times New Roman"/>
          <w:sz w:val="24"/>
          <w:szCs w:val="24"/>
        </w:rPr>
        <w:softHyphen/>
        <w:t>га</w:t>
      </w:r>
      <w:r w:rsidRPr="00460EF5">
        <w:rPr>
          <w:rFonts w:ascii="Times New Roman" w:hAnsi="Times New Roman" w:cs="Times New Roman"/>
          <w:sz w:val="24"/>
          <w:szCs w:val="24"/>
        </w:rPr>
        <w:softHyphen/>
        <w:t>низацией собственной про</w:t>
      </w:r>
      <w:r w:rsidRPr="00460EF5">
        <w:rPr>
          <w:rFonts w:ascii="Times New Roman" w:hAnsi="Times New Roman" w:cs="Times New Roman"/>
          <w:sz w:val="24"/>
          <w:szCs w:val="24"/>
        </w:rPr>
        <w:softHyphen/>
        <w:t>граммы внеурочной де</w:t>
      </w:r>
      <w:r w:rsidRPr="00460EF5">
        <w:rPr>
          <w:rFonts w:ascii="Times New Roman" w:hAnsi="Times New Roman" w:cs="Times New Roman"/>
          <w:sz w:val="24"/>
          <w:szCs w:val="24"/>
        </w:rPr>
        <w:softHyphen/>
        <w:t>ятельности. Программа раз</w:t>
      </w:r>
      <w:r w:rsidRPr="00460EF5">
        <w:rPr>
          <w:rFonts w:ascii="Times New Roman" w:hAnsi="Times New Roman" w:cs="Times New Roman"/>
          <w:sz w:val="24"/>
          <w:szCs w:val="24"/>
        </w:rPr>
        <w:softHyphen/>
        <w:t>рабатывается с учётом, этнических, со</w:t>
      </w:r>
      <w:r w:rsidRPr="00460EF5">
        <w:rPr>
          <w:rFonts w:ascii="Times New Roman" w:hAnsi="Times New Roman" w:cs="Times New Roman"/>
          <w:sz w:val="24"/>
          <w:szCs w:val="24"/>
        </w:rPr>
        <w:softHyphen/>
        <w:t>циально-экономических и иных осо</w:t>
      </w:r>
      <w:r w:rsidRPr="00460EF5">
        <w:rPr>
          <w:rFonts w:ascii="Times New Roman" w:hAnsi="Times New Roman" w:cs="Times New Roman"/>
          <w:sz w:val="24"/>
          <w:szCs w:val="24"/>
        </w:rPr>
        <w:softHyphen/>
        <w:t>бенностей региона, запросов семей и других субъ</w:t>
      </w:r>
      <w:r w:rsidRPr="00460EF5">
        <w:rPr>
          <w:rFonts w:ascii="Times New Roman" w:hAnsi="Times New Roman" w:cs="Times New Roman"/>
          <w:sz w:val="24"/>
          <w:szCs w:val="24"/>
        </w:rPr>
        <w:softHyphen/>
        <w:t>ек</w:t>
      </w:r>
      <w:r w:rsidRPr="00460EF5">
        <w:rPr>
          <w:rFonts w:ascii="Times New Roman" w:hAnsi="Times New Roman" w:cs="Times New Roman"/>
          <w:sz w:val="24"/>
          <w:szCs w:val="24"/>
        </w:rPr>
        <w:softHyphen/>
        <w:t>тов образовательного про</w:t>
      </w:r>
      <w:r w:rsidRPr="00460EF5">
        <w:rPr>
          <w:rFonts w:ascii="Times New Roman" w:hAnsi="Times New Roman" w:cs="Times New Roman"/>
          <w:sz w:val="24"/>
          <w:szCs w:val="24"/>
        </w:rPr>
        <w:softHyphen/>
        <w:t>цесса</w:t>
      </w:r>
      <w:r w:rsidRPr="00460EF5">
        <w:rPr>
          <w:rFonts w:ascii="Times New Roman" w:hAnsi="Times New Roman" w:cs="Times New Roman"/>
          <w:color w:val="000000"/>
          <w:sz w:val="24"/>
          <w:szCs w:val="24"/>
        </w:rPr>
        <w:t xml:space="preserve"> основе системно-деятельностного и культурно-исторического по</w:t>
      </w:r>
      <w:r w:rsidRPr="00460EF5">
        <w:rPr>
          <w:rFonts w:ascii="Times New Roman" w:hAnsi="Times New Roman" w:cs="Times New Roman"/>
          <w:color w:val="000000"/>
          <w:sz w:val="24"/>
          <w:szCs w:val="24"/>
        </w:rPr>
        <w:softHyphen/>
        <w:t>д</w:t>
      </w:r>
      <w:r w:rsidRPr="00460EF5">
        <w:rPr>
          <w:rFonts w:ascii="Times New Roman" w:hAnsi="Times New Roman" w:cs="Times New Roman"/>
          <w:color w:val="000000"/>
          <w:sz w:val="24"/>
          <w:szCs w:val="24"/>
        </w:rPr>
        <w:softHyphen/>
        <w:t>ходов</w:t>
      </w:r>
      <w:r w:rsidRPr="00460EF5">
        <w:rPr>
          <w:rFonts w:ascii="Times New Roman" w:hAnsi="Times New Roman" w:cs="Times New Roman"/>
          <w:sz w:val="24"/>
          <w:szCs w:val="24"/>
        </w:rPr>
        <w:t>.</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Под внеурочной деятельностью понимается образовательная деятельность, на</w:t>
      </w:r>
      <w:r w:rsidRPr="00460EF5">
        <w:rPr>
          <w:rFonts w:ascii="Times New Roman" w:hAnsi="Times New Roman" w:cs="Times New Roman"/>
          <w:sz w:val="24"/>
          <w:szCs w:val="24"/>
        </w:rPr>
        <w:softHyphen/>
        <w:t>пра</w:t>
      </w:r>
      <w:r w:rsidRPr="00460EF5">
        <w:rPr>
          <w:rFonts w:ascii="Times New Roman" w:hAnsi="Times New Roman" w:cs="Times New Roman"/>
          <w:sz w:val="24"/>
          <w:szCs w:val="24"/>
        </w:rPr>
        <w:softHyphen/>
        <w:t>в</w:t>
      </w:r>
      <w:r w:rsidRPr="00460EF5">
        <w:rPr>
          <w:rFonts w:ascii="Times New Roman" w:hAnsi="Times New Roman" w:cs="Times New Roman"/>
          <w:sz w:val="24"/>
          <w:szCs w:val="24"/>
        </w:rPr>
        <w:softHyphen/>
        <w:t>ле</w:t>
      </w:r>
      <w:r w:rsidRPr="00460EF5">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460EF5">
        <w:rPr>
          <w:rFonts w:ascii="Times New Roman" w:hAnsi="Times New Roman" w:cs="Times New Roman"/>
          <w:sz w:val="24"/>
          <w:szCs w:val="24"/>
        </w:rPr>
        <w:softHyphen/>
        <w:t>ще</w:t>
      </w:r>
      <w:r w:rsidRPr="00460EF5">
        <w:rPr>
          <w:rFonts w:ascii="Times New Roman" w:hAnsi="Times New Roman" w:cs="Times New Roman"/>
          <w:sz w:val="24"/>
          <w:szCs w:val="24"/>
        </w:rPr>
        <w:softHyphen/>
        <w:t>ствляемая в формах, отличных от классно-урочной. Внеурочная деятельность объе</w:t>
      </w:r>
      <w:r w:rsidRPr="00460EF5">
        <w:rPr>
          <w:rFonts w:ascii="Times New Roman" w:hAnsi="Times New Roman" w:cs="Times New Roman"/>
          <w:sz w:val="24"/>
          <w:szCs w:val="24"/>
        </w:rPr>
        <w:softHyphen/>
        <w:t>ди</w:t>
      </w:r>
      <w:r w:rsidRPr="00460EF5">
        <w:rPr>
          <w:rFonts w:ascii="Times New Roman" w:hAnsi="Times New Roman" w:cs="Times New Roman"/>
          <w:sz w:val="24"/>
          <w:szCs w:val="24"/>
        </w:rPr>
        <w:softHyphen/>
        <w:t>ня</w:t>
      </w:r>
      <w:r w:rsidRPr="00460EF5">
        <w:rPr>
          <w:rFonts w:ascii="Times New Roman" w:hAnsi="Times New Roman" w:cs="Times New Roman"/>
          <w:sz w:val="24"/>
          <w:szCs w:val="24"/>
        </w:rPr>
        <w:softHyphen/>
        <w:t>ет все, кроме учебной,  виды деятельности обучающихся, в которых возможно и це</w:t>
      </w:r>
      <w:r w:rsidRPr="00460EF5">
        <w:rPr>
          <w:rFonts w:ascii="Times New Roman" w:hAnsi="Times New Roman" w:cs="Times New Roman"/>
          <w:sz w:val="24"/>
          <w:szCs w:val="24"/>
        </w:rPr>
        <w:softHyphen/>
        <w:t>ле</w:t>
      </w:r>
      <w:r w:rsidRPr="00460EF5">
        <w:rPr>
          <w:rFonts w:ascii="Times New Roman" w:hAnsi="Times New Roman" w:cs="Times New Roman"/>
          <w:sz w:val="24"/>
          <w:szCs w:val="24"/>
        </w:rPr>
        <w:softHyphen/>
        <w:t>со</w:t>
      </w:r>
      <w:r w:rsidRPr="00460EF5">
        <w:rPr>
          <w:rFonts w:ascii="Times New Roman" w:hAnsi="Times New Roman" w:cs="Times New Roman"/>
          <w:sz w:val="24"/>
          <w:szCs w:val="24"/>
        </w:rPr>
        <w:softHyphen/>
        <w:t>об</w:t>
      </w:r>
      <w:r w:rsidRPr="00460EF5">
        <w:rPr>
          <w:rFonts w:ascii="Times New Roman" w:hAnsi="Times New Roman" w:cs="Times New Roman"/>
          <w:sz w:val="24"/>
          <w:szCs w:val="24"/>
        </w:rPr>
        <w:softHyphen/>
        <w:t>ра</w:t>
      </w:r>
      <w:r w:rsidRPr="00460EF5">
        <w:rPr>
          <w:rFonts w:ascii="Times New Roman" w:hAnsi="Times New Roman" w:cs="Times New Roman"/>
          <w:sz w:val="24"/>
          <w:szCs w:val="24"/>
        </w:rPr>
        <w:softHyphen/>
        <w:t>зно решение задач их воспитания и социализации.</w:t>
      </w:r>
      <w:r w:rsidRPr="00460EF5">
        <w:rPr>
          <w:rFonts w:ascii="Times New Roman" w:hAnsi="Times New Roman" w:cs="Times New Roman"/>
          <w:b/>
          <w:i/>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Сущность и основное назначение внеурочной деятельности заключается в обес</w:t>
      </w:r>
      <w:r w:rsidRPr="00460EF5">
        <w:rPr>
          <w:rFonts w:ascii="Times New Roman" w:hAnsi="Times New Roman" w:cs="Times New Roman"/>
          <w:sz w:val="24"/>
          <w:szCs w:val="24"/>
        </w:rPr>
        <w:softHyphen/>
        <w:t>пе</w:t>
      </w:r>
      <w:r w:rsidRPr="00460EF5">
        <w:rPr>
          <w:rFonts w:ascii="Times New Roman" w:hAnsi="Times New Roman" w:cs="Times New Roman"/>
          <w:sz w:val="24"/>
          <w:szCs w:val="24"/>
        </w:rPr>
        <w:softHyphen/>
        <w:t>че</w:t>
      </w:r>
      <w:r w:rsidRPr="00460EF5">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460EF5">
        <w:rPr>
          <w:rFonts w:ascii="Times New Roman" w:hAnsi="Times New Roman" w:cs="Times New Roman"/>
          <w:sz w:val="24"/>
          <w:szCs w:val="24"/>
        </w:rPr>
        <w:softHyphen/>
        <w:t>ча</w:t>
      </w:r>
      <w:r w:rsidRPr="00460EF5">
        <w:rPr>
          <w:rFonts w:ascii="Times New Roman" w:hAnsi="Times New Roman" w:cs="Times New Roman"/>
          <w:sz w:val="24"/>
          <w:szCs w:val="24"/>
        </w:rPr>
        <w:softHyphen/>
        <w:t xml:space="preserve">ющихся с умственной отсталостью </w:t>
      </w:r>
      <w:r w:rsidRPr="00460EF5">
        <w:rPr>
          <w:rFonts w:ascii="Times New Roman" w:hAnsi="Times New Roman" w:cs="Times New Roman"/>
          <w:color w:val="auto"/>
          <w:sz w:val="24"/>
          <w:szCs w:val="24"/>
        </w:rPr>
        <w:t>(интеллектуальными нарушениями)</w:t>
      </w:r>
      <w:r w:rsidRPr="00460EF5">
        <w:rPr>
          <w:rFonts w:ascii="Times New Roman" w:hAnsi="Times New Roman" w:cs="Times New Roman"/>
          <w:sz w:val="24"/>
          <w:szCs w:val="24"/>
        </w:rPr>
        <w:t xml:space="preserve">, организации их свободного времени.  </w:t>
      </w:r>
    </w:p>
    <w:p w:rsidR="005B5BE4" w:rsidRPr="00460EF5" w:rsidRDefault="005B5BE4" w:rsidP="00460EF5">
      <w:pPr>
        <w:spacing w:after="0" w:line="240" w:lineRule="auto"/>
        <w:ind w:firstLine="284"/>
        <w:jc w:val="both"/>
        <w:rPr>
          <w:rFonts w:ascii="Times New Roman" w:hAnsi="Times New Roman" w:cs="Times New Roman"/>
          <w:b/>
          <w:i/>
          <w:color w:val="000000"/>
          <w:sz w:val="24"/>
          <w:szCs w:val="24"/>
        </w:rPr>
      </w:pPr>
      <w:r w:rsidRPr="00460EF5">
        <w:rPr>
          <w:rFonts w:ascii="Times New Roman" w:hAnsi="Times New Roman" w:cs="Times New Roman"/>
          <w:sz w:val="24"/>
          <w:szCs w:val="24"/>
        </w:rPr>
        <w:t>Внеурочная деятельность ориентирована на создание условий для: расширения опы</w:t>
      </w:r>
      <w:r w:rsidRPr="00460EF5">
        <w:rPr>
          <w:rFonts w:ascii="Times New Roman" w:hAnsi="Times New Roman" w:cs="Times New Roman"/>
          <w:sz w:val="24"/>
          <w:szCs w:val="24"/>
        </w:rPr>
        <w:softHyphen/>
        <w:t xml:space="preserve">та поведения, деятельности и общения; </w:t>
      </w:r>
      <w:r w:rsidRPr="00460EF5">
        <w:rPr>
          <w:rFonts w:ascii="Times New Roman" w:hAnsi="Times New Roman" w:cs="Times New Roman"/>
          <w:bCs/>
          <w:iCs/>
          <w:sz w:val="24"/>
          <w:szCs w:val="24"/>
        </w:rPr>
        <w:t>творческой самореализации обучающихся с ум</w:t>
      </w:r>
      <w:r w:rsidRPr="00460EF5">
        <w:rPr>
          <w:rFonts w:ascii="Times New Roman" w:hAnsi="Times New Roman" w:cs="Times New Roman"/>
          <w:bCs/>
          <w:iCs/>
          <w:sz w:val="24"/>
          <w:szCs w:val="24"/>
        </w:rPr>
        <w:softHyphen/>
        <w:t>ственной отсталостью (интеллектуальными нарушениями) в комфортной р</w:t>
      </w:r>
      <w:r w:rsidRPr="00460EF5">
        <w:rPr>
          <w:rFonts w:ascii="Times New Roman" w:hAnsi="Times New Roman" w:cs="Times New Roman"/>
          <w:sz w:val="24"/>
          <w:szCs w:val="24"/>
        </w:rPr>
        <w:t>азвивающей сре</w:t>
      </w:r>
      <w:r w:rsidRPr="00460EF5">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460EF5">
        <w:rPr>
          <w:rFonts w:ascii="Times New Roman" w:hAnsi="Times New Roman" w:cs="Times New Roman"/>
          <w:sz w:val="24"/>
          <w:szCs w:val="24"/>
        </w:rPr>
        <w:softHyphen/>
        <w:t>з</w:t>
      </w:r>
      <w:r w:rsidRPr="00460EF5">
        <w:rPr>
          <w:rFonts w:ascii="Times New Roman" w:hAnsi="Times New Roman" w:cs="Times New Roman"/>
          <w:sz w:val="24"/>
          <w:szCs w:val="24"/>
        </w:rPr>
        <w:softHyphen/>
        <w:t>не</w:t>
      </w:r>
      <w:r w:rsidRPr="00460EF5">
        <w:rPr>
          <w:rFonts w:ascii="Times New Roman" w:hAnsi="Times New Roman" w:cs="Times New Roman"/>
          <w:sz w:val="24"/>
          <w:szCs w:val="24"/>
        </w:rPr>
        <w:softHyphen/>
        <w:t>де</w:t>
      </w:r>
      <w:r w:rsidRPr="00460EF5">
        <w:rPr>
          <w:rFonts w:ascii="Times New Roman" w:hAnsi="Times New Roman" w:cs="Times New Roman"/>
          <w:sz w:val="24"/>
          <w:szCs w:val="24"/>
        </w:rPr>
        <w:softHyphen/>
        <w:t xml:space="preserve">ятельности; позитивного отношения к окружающей действительности; </w:t>
      </w:r>
      <w:r w:rsidRPr="00460EF5">
        <w:rPr>
          <w:rFonts w:ascii="Times New Roman" w:hAnsi="Times New Roman" w:cs="Times New Roman"/>
          <w:bCs/>
          <w:iCs/>
          <w:sz w:val="24"/>
          <w:szCs w:val="24"/>
        </w:rPr>
        <w:t>социального ста</w:t>
      </w:r>
      <w:r w:rsidRPr="00460EF5">
        <w:rPr>
          <w:rFonts w:ascii="Times New Roman" w:hAnsi="Times New Roman" w:cs="Times New Roman"/>
          <w:bCs/>
          <w:iCs/>
          <w:sz w:val="24"/>
          <w:szCs w:val="24"/>
        </w:rPr>
        <w:softHyphen/>
        <w:t xml:space="preserve">новления обучающегося </w:t>
      </w:r>
      <w:r w:rsidRPr="00460EF5">
        <w:rPr>
          <w:rFonts w:ascii="Times New Roman" w:hAnsi="Times New Roman" w:cs="Times New Roman"/>
          <w:sz w:val="24"/>
          <w:szCs w:val="24"/>
        </w:rPr>
        <w:t>в процессе общения и совместной деятельности в детском со</w:t>
      </w:r>
      <w:r w:rsidRPr="00460EF5">
        <w:rPr>
          <w:rFonts w:ascii="Times New Roman" w:hAnsi="Times New Roman" w:cs="Times New Roman"/>
          <w:sz w:val="24"/>
          <w:szCs w:val="24"/>
        </w:rPr>
        <w:softHyphen/>
        <w:t>об</w:t>
      </w:r>
      <w:r w:rsidRPr="00460EF5">
        <w:rPr>
          <w:rFonts w:ascii="Times New Roman" w:hAnsi="Times New Roman" w:cs="Times New Roman"/>
          <w:sz w:val="24"/>
          <w:szCs w:val="24"/>
        </w:rPr>
        <w:softHyphen/>
        <w:t xml:space="preserve">ществе, активного взаимодействия со сверстниками и педагогами; </w:t>
      </w:r>
      <w:r w:rsidRPr="00460EF5">
        <w:rPr>
          <w:rFonts w:ascii="Times New Roman" w:hAnsi="Times New Roman" w:cs="Times New Roman"/>
          <w:bCs/>
          <w:iCs/>
          <w:sz w:val="24"/>
          <w:szCs w:val="24"/>
        </w:rPr>
        <w:t>профессионального са</w:t>
      </w:r>
      <w:r w:rsidRPr="00460EF5">
        <w:rPr>
          <w:rFonts w:ascii="Times New Roman" w:hAnsi="Times New Roman" w:cs="Times New Roman"/>
          <w:bCs/>
          <w:iCs/>
          <w:sz w:val="24"/>
          <w:szCs w:val="24"/>
        </w:rPr>
        <w:softHyphen/>
        <w:t>моопределения</w:t>
      </w:r>
      <w:r w:rsidRPr="00460EF5">
        <w:rPr>
          <w:rFonts w:ascii="Times New Roman" w:hAnsi="Times New Roman" w:cs="Times New Roman"/>
          <w:sz w:val="24"/>
          <w:szCs w:val="24"/>
        </w:rPr>
        <w:t>, необходимого для успешной реализации дальнейших жизненных пла</w:t>
      </w:r>
      <w:r w:rsidRPr="00460EF5">
        <w:rPr>
          <w:rFonts w:ascii="Times New Roman" w:hAnsi="Times New Roman" w:cs="Times New Roman"/>
          <w:sz w:val="24"/>
          <w:szCs w:val="24"/>
        </w:rPr>
        <w:softHyphen/>
        <w:t>нов обучающихся.</w:t>
      </w:r>
    </w:p>
    <w:p w:rsidR="005B5BE4" w:rsidRPr="00460EF5" w:rsidRDefault="005B5BE4" w:rsidP="00460EF5">
      <w:pPr>
        <w:shd w:val="clear" w:color="auto" w:fill="FFFFFF"/>
        <w:spacing w:after="0" w:line="240" w:lineRule="auto"/>
        <w:ind w:firstLine="284"/>
        <w:jc w:val="both"/>
        <w:rPr>
          <w:rFonts w:ascii="Times New Roman" w:hAnsi="Times New Roman" w:cs="Times New Roman"/>
          <w:b/>
          <w:i/>
          <w:color w:val="000000"/>
          <w:sz w:val="24"/>
          <w:szCs w:val="24"/>
        </w:rPr>
      </w:pPr>
      <w:r w:rsidRPr="00460EF5">
        <w:rPr>
          <w:rFonts w:ascii="Times New Roman" w:hAnsi="Times New Roman" w:cs="Times New Roman"/>
          <w:b/>
          <w:i/>
          <w:color w:val="000000"/>
          <w:sz w:val="24"/>
          <w:szCs w:val="24"/>
        </w:rPr>
        <w:t>Основными целями</w:t>
      </w:r>
      <w:r w:rsidRPr="00460EF5">
        <w:rPr>
          <w:rFonts w:ascii="Times New Roman" w:hAnsi="Times New Roman" w:cs="Times New Roman"/>
          <w:color w:val="000000"/>
          <w:sz w:val="24"/>
          <w:szCs w:val="24"/>
        </w:rPr>
        <w:t xml:space="preserve"> внеурочной деятельности являются создание условий для до</w:t>
      </w:r>
      <w:r w:rsidRPr="00460EF5">
        <w:rPr>
          <w:rFonts w:ascii="Times New Roman" w:hAnsi="Times New Roman" w:cs="Times New Roman"/>
          <w:color w:val="000000"/>
          <w:sz w:val="24"/>
          <w:szCs w:val="24"/>
        </w:rPr>
        <w:softHyphen/>
        <w:t>с</w:t>
      </w:r>
      <w:r w:rsidRPr="00460EF5">
        <w:rPr>
          <w:rFonts w:ascii="Times New Roman" w:hAnsi="Times New Roman" w:cs="Times New Roman"/>
          <w:color w:val="000000"/>
          <w:sz w:val="24"/>
          <w:szCs w:val="24"/>
        </w:rPr>
        <w:softHyphen/>
        <w:t>ти</w:t>
      </w:r>
      <w:r w:rsidRPr="00460EF5">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460EF5">
        <w:rPr>
          <w:rFonts w:ascii="Times New Roman" w:hAnsi="Times New Roman" w:cs="Times New Roman"/>
          <w:color w:val="000000"/>
          <w:sz w:val="24"/>
          <w:szCs w:val="24"/>
        </w:rPr>
        <w:softHyphen/>
        <w:t>ми</w:t>
      </w:r>
      <w:r w:rsidRPr="00460EF5">
        <w:rPr>
          <w:rFonts w:ascii="Times New Roman" w:hAnsi="Times New Roman" w:cs="Times New Roman"/>
          <w:color w:val="000000"/>
          <w:sz w:val="24"/>
          <w:szCs w:val="24"/>
        </w:rPr>
        <w:softHyphen/>
        <w:t>ро</w:t>
      </w:r>
      <w:r w:rsidRPr="00460EF5">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460EF5">
        <w:rPr>
          <w:rFonts w:ascii="Times New Roman" w:hAnsi="Times New Roman" w:cs="Times New Roman"/>
          <w:color w:val="000000"/>
          <w:sz w:val="24"/>
          <w:szCs w:val="24"/>
        </w:rPr>
        <w:softHyphen/>
        <w:t>ци</w:t>
      </w:r>
      <w:r w:rsidRPr="00460EF5">
        <w:rPr>
          <w:rFonts w:ascii="Times New Roman" w:hAnsi="Times New Roman" w:cs="Times New Roman"/>
          <w:color w:val="000000"/>
          <w:sz w:val="24"/>
          <w:szCs w:val="24"/>
        </w:rPr>
        <w:softHyphen/>
        <w:t>а</w:t>
      </w:r>
      <w:r w:rsidRPr="00460EF5">
        <w:rPr>
          <w:rFonts w:ascii="Times New Roman" w:hAnsi="Times New Roman" w:cs="Times New Roman"/>
          <w:color w:val="000000"/>
          <w:sz w:val="24"/>
          <w:szCs w:val="24"/>
        </w:rPr>
        <w:softHyphen/>
        <w:t>ли</w:t>
      </w:r>
      <w:r w:rsidRPr="00460EF5">
        <w:rPr>
          <w:rFonts w:ascii="Times New Roman" w:hAnsi="Times New Roman" w:cs="Times New Roman"/>
          <w:color w:val="000000"/>
          <w:sz w:val="24"/>
          <w:szCs w:val="24"/>
        </w:rPr>
        <w:softHyphen/>
        <w:t>за</w:t>
      </w:r>
      <w:r w:rsidRPr="00460EF5">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460EF5">
        <w:rPr>
          <w:rFonts w:ascii="Times New Roman" w:hAnsi="Times New Roman" w:cs="Times New Roman"/>
          <w:color w:val="000000"/>
          <w:sz w:val="24"/>
          <w:szCs w:val="24"/>
        </w:rPr>
        <w:softHyphen/>
        <w:t>ру</w:t>
      </w:r>
      <w:r w:rsidRPr="00460EF5">
        <w:rPr>
          <w:rFonts w:ascii="Times New Roman" w:hAnsi="Times New Roman" w:cs="Times New Roman"/>
          <w:color w:val="000000"/>
          <w:sz w:val="24"/>
          <w:szCs w:val="24"/>
        </w:rPr>
        <w:softHyphen/>
        <w:t>ше</w:t>
      </w:r>
      <w:r w:rsidRPr="00460EF5">
        <w:rPr>
          <w:rFonts w:ascii="Times New Roman" w:hAnsi="Times New Roman" w:cs="Times New Roman"/>
          <w:color w:val="000000"/>
          <w:sz w:val="24"/>
          <w:szCs w:val="24"/>
        </w:rPr>
        <w:softHyphen/>
        <w:t>ни</w:t>
      </w:r>
      <w:r w:rsidRPr="00460EF5">
        <w:rPr>
          <w:rFonts w:ascii="Times New Roman" w:hAnsi="Times New Roman" w:cs="Times New Roman"/>
          <w:color w:val="000000"/>
          <w:sz w:val="24"/>
          <w:szCs w:val="24"/>
        </w:rPr>
        <w:softHyphen/>
        <w:t>я</w:t>
      </w:r>
      <w:r w:rsidRPr="00460EF5">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460EF5">
        <w:rPr>
          <w:rFonts w:ascii="Times New Roman" w:hAnsi="Times New Roman" w:cs="Times New Roman"/>
          <w:color w:val="000000"/>
          <w:sz w:val="24"/>
          <w:szCs w:val="24"/>
        </w:rPr>
        <w:softHyphen/>
        <w:t>те</w:t>
      </w:r>
      <w:r w:rsidRPr="00460EF5">
        <w:rPr>
          <w:rFonts w:ascii="Times New Roman" w:hAnsi="Times New Roman" w:cs="Times New Roman"/>
          <w:color w:val="000000"/>
          <w:sz w:val="24"/>
          <w:szCs w:val="24"/>
        </w:rPr>
        <w:softHyphen/>
        <w:t>л</w:t>
      </w:r>
      <w:r w:rsidRPr="00460EF5">
        <w:rPr>
          <w:rFonts w:ascii="Times New Roman" w:hAnsi="Times New Roman" w:cs="Times New Roman"/>
          <w:color w:val="000000"/>
          <w:sz w:val="24"/>
          <w:szCs w:val="24"/>
        </w:rPr>
        <w:softHyphen/>
        <w:t>ле</w:t>
      </w:r>
      <w:r w:rsidRPr="00460EF5">
        <w:rPr>
          <w:rFonts w:ascii="Times New Roman" w:hAnsi="Times New Roman" w:cs="Times New Roman"/>
          <w:color w:val="000000"/>
          <w:sz w:val="24"/>
          <w:szCs w:val="24"/>
        </w:rPr>
        <w:softHyphen/>
        <w:t>к</w:t>
      </w:r>
      <w:r w:rsidRPr="00460EF5">
        <w:rPr>
          <w:rFonts w:ascii="Times New Roman" w:hAnsi="Times New Roman" w:cs="Times New Roman"/>
          <w:color w:val="000000"/>
          <w:sz w:val="24"/>
          <w:szCs w:val="24"/>
        </w:rPr>
        <w:softHyphen/>
        <w:t>ту</w:t>
      </w:r>
      <w:r w:rsidRPr="00460EF5">
        <w:rPr>
          <w:rFonts w:ascii="Times New Roman" w:hAnsi="Times New Roman" w:cs="Times New Roman"/>
          <w:color w:val="000000"/>
          <w:sz w:val="24"/>
          <w:szCs w:val="24"/>
        </w:rPr>
        <w:softHyphen/>
        <w:t>аль</w:t>
      </w:r>
      <w:r w:rsidRPr="00460EF5">
        <w:rPr>
          <w:rFonts w:ascii="Times New Roman" w:hAnsi="Times New Roman" w:cs="Times New Roman"/>
          <w:color w:val="000000"/>
          <w:sz w:val="24"/>
          <w:szCs w:val="24"/>
        </w:rPr>
        <w:softHyphen/>
        <w:t>ных интересов учащихся в свободное время.</w:t>
      </w:r>
    </w:p>
    <w:p w:rsidR="009A4FAC" w:rsidRPr="00460EF5" w:rsidRDefault="009A4FAC" w:rsidP="00460EF5">
      <w:pPr>
        <w:shd w:val="clear" w:color="auto" w:fill="FFFFFF"/>
        <w:spacing w:after="0" w:line="240" w:lineRule="auto"/>
        <w:ind w:firstLine="284"/>
        <w:jc w:val="both"/>
        <w:rPr>
          <w:rFonts w:ascii="Times New Roman" w:hAnsi="Times New Roman" w:cs="Times New Roman"/>
          <w:b/>
          <w:i/>
          <w:color w:val="000000"/>
          <w:sz w:val="24"/>
          <w:szCs w:val="24"/>
        </w:rPr>
      </w:pPr>
    </w:p>
    <w:p w:rsidR="005B5BE4" w:rsidRPr="00460EF5" w:rsidRDefault="005B5BE4" w:rsidP="00460EF5">
      <w:pPr>
        <w:shd w:val="clear" w:color="auto" w:fill="FFFFFF"/>
        <w:spacing w:after="0" w:line="240" w:lineRule="auto"/>
        <w:ind w:firstLine="284"/>
        <w:jc w:val="both"/>
        <w:rPr>
          <w:sz w:val="24"/>
          <w:szCs w:val="24"/>
        </w:rPr>
      </w:pPr>
      <w:r w:rsidRPr="00460EF5">
        <w:rPr>
          <w:rFonts w:ascii="Times New Roman" w:hAnsi="Times New Roman" w:cs="Times New Roman"/>
          <w:b/>
          <w:i/>
          <w:color w:val="000000"/>
          <w:sz w:val="24"/>
          <w:szCs w:val="24"/>
        </w:rPr>
        <w:t>Основные задачи:</w:t>
      </w:r>
    </w:p>
    <w:p w:rsidR="005B5BE4" w:rsidRPr="00460EF5" w:rsidRDefault="005B5BE4" w:rsidP="00460EF5">
      <w:pPr>
        <w:pStyle w:val="af9"/>
        <w:tabs>
          <w:tab w:val="left" w:pos="900"/>
        </w:tabs>
        <w:spacing w:before="0" w:after="0" w:line="240" w:lineRule="auto"/>
        <w:ind w:firstLine="284"/>
        <w:jc w:val="both"/>
      </w:pPr>
      <w:r w:rsidRPr="00460EF5">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Pr="00460EF5" w:rsidRDefault="005B5BE4" w:rsidP="00460EF5">
      <w:pPr>
        <w:spacing w:after="0" w:line="240" w:lineRule="auto"/>
        <w:ind w:firstLine="284"/>
        <w:jc w:val="both"/>
        <w:rPr>
          <w:rFonts w:ascii="Times New Roman" w:hAnsi="Times New Roman" w:cs="Times New Roman"/>
          <w:bCs/>
          <w:sz w:val="24"/>
          <w:szCs w:val="24"/>
        </w:rPr>
      </w:pPr>
      <w:r w:rsidRPr="00460EF5">
        <w:rPr>
          <w:rFonts w:ascii="Times New Roman" w:hAnsi="Times New Roman" w:cs="Times New Roman"/>
          <w:sz w:val="24"/>
          <w:szCs w:val="24"/>
        </w:rPr>
        <w:t>развитие активности, самостоятельности и независимости в повседневной жизни;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Cs/>
          <w:sz w:val="24"/>
          <w:szCs w:val="24"/>
        </w:rPr>
        <w:lastRenderedPageBreak/>
        <w:t>развитие возможных избирательных способностей и интересов ребенка в разных видах деятельности;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5B5BE4" w:rsidRPr="00460EF5" w:rsidRDefault="005B5BE4" w:rsidP="00460EF5">
      <w:pPr>
        <w:tabs>
          <w:tab w:val="left" w:pos="563"/>
        </w:tabs>
        <w:overflowPunct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формирование эстетических потребностей, ценностей и чувств;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 расширение представлений ребенка о мире и о себе, его социального опыта;</w:t>
      </w:r>
    </w:p>
    <w:p w:rsidR="005B5BE4" w:rsidRPr="00460EF5" w:rsidRDefault="005B5BE4" w:rsidP="00460EF5">
      <w:pPr>
        <w:spacing w:after="0" w:line="240" w:lineRule="auto"/>
        <w:ind w:firstLine="284"/>
        <w:jc w:val="both"/>
        <w:rPr>
          <w:rFonts w:ascii="Times New Roman" w:hAnsi="Times New Roman" w:cs="Times New Roman"/>
          <w:color w:val="333333"/>
          <w:sz w:val="24"/>
          <w:szCs w:val="24"/>
          <w:shd w:val="clear" w:color="auto" w:fill="FFFFFF"/>
        </w:rPr>
      </w:pPr>
      <w:r w:rsidRPr="00460EF5">
        <w:rPr>
          <w:rFonts w:ascii="Times New Roman" w:hAnsi="Times New Roman" w:cs="Times New Roman"/>
          <w:sz w:val="24"/>
          <w:szCs w:val="24"/>
        </w:rPr>
        <w:t>формирование положительного отношения к базовым общественным ценностям;</w:t>
      </w:r>
    </w:p>
    <w:p w:rsidR="005B5BE4" w:rsidRPr="00460EF5" w:rsidRDefault="005B5BE4" w:rsidP="00460EF5">
      <w:pPr>
        <w:spacing w:after="0" w:line="240" w:lineRule="auto"/>
        <w:ind w:firstLine="284"/>
        <w:jc w:val="both"/>
        <w:rPr>
          <w:rFonts w:ascii="Times New Roman" w:hAnsi="Times New Roman" w:cs="Times New Roman"/>
          <w:bCs/>
          <w:sz w:val="24"/>
          <w:szCs w:val="24"/>
        </w:rPr>
      </w:pPr>
      <w:r w:rsidRPr="00460EF5">
        <w:rPr>
          <w:rFonts w:ascii="Times New Roman" w:hAnsi="Times New Roman" w:cs="Times New Roman"/>
          <w:color w:val="333333"/>
          <w:sz w:val="24"/>
          <w:szCs w:val="24"/>
          <w:shd w:val="clear" w:color="auto" w:fill="FFFFFF"/>
        </w:rPr>
        <w:t>формирование умений, навыков социального общения людей;</w:t>
      </w:r>
      <w:r w:rsidRPr="00460EF5">
        <w:rPr>
          <w:rFonts w:ascii="Times New Roman" w:hAnsi="Times New Roman" w:cs="Times New Roman"/>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5B5BE4" w:rsidRPr="00460EF5" w:rsidRDefault="005B5BE4" w:rsidP="00460EF5">
      <w:pPr>
        <w:overflowPunct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460EF5" w:rsidRDefault="005B5BE4" w:rsidP="00460EF5">
      <w:pPr>
        <w:overflowPunct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укрепление доверия к другим людям; </w:t>
      </w:r>
    </w:p>
    <w:p w:rsidR="005B5BE4" w:rsidRPr="00460EF5" w:rsidRDefault="005B5BE4" w:rsidP="00460EF5">
      <w:pPr>
        <w:overflowPunct w:val="0"/>
        <w:spacing w:after="0" w:line="240" w:lineRule="auto"/>
        <w:ind w:firstLine="284"/>
        <w:jc w:val="both"/>
        <w:rPr>
          <w:rFonts w:ascii="Times New Roman" w:hAnsi="Times New Roman" w:cs="Times New Roman"/>
          <w:b/>
          <w:bCs/>
          <w:sz w:val="24"/>
          <w:szCs w:val="24"/>
        </w:rPr>
      </w:pPr>
      <w:r w:rsidRPr="00460EF5">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5B5BE4" w:rsidRPr="00460EF5" w:rsidRDefault="005B5BE4" w:rsidP="00460EF5">
      <w:pPr>
        <w:overflowPunct w:val="0"/>
        <w:spacing w:after="0" w:line="240" w:lineRule="auto"/>
        <w:ind w:firstLine="284"/>
        <w:jc w:val="both"/>
        <w:rPr>
          <w:rFonts w:ascii="Times New Roman" w:hAnsi="Times New Roman" w:cs="Times New Roman"/>
          <w:b/>
          <w:bCs/>
          <w:sz w:val="24"/>
          <w:szCs w:val="24"/>
        </w:rPr>
      </w:pPr>
      <w:r w:rsidRPr="00460EF5">
        <w:rPr>
          <w:rFonts w:ascii="Times New Roman" w:hAnsi="Times New Roman" w:cs="Times New Roman"/>
          <w:b/>
          <w:bCs/>
          <w:sz w:val="24"/>
          <w:szCs w:val="24"/>
        </w:rPr>
        <w:t xml:space="preserve">Основные </w:t>
      </w:r>
      <w:r w:rsidR="00CB568B" w:rsidRPr="00460EF5">
        <w:rPr>
          <w:rFonts w:ascii="Times New Roman" w:hAnsi="Times New Roman" w:cs="Times New Roman"/>
          <w:b/>
          <w:bCs/>
          <w:sz w:val="24"/>
          <w:szCs w:val="24"/>
        </w:rPr>
        <w:t xml:space="preserve">направления и формы организации </w:t>
      </w:r>
      <w:r w:rsidRPr="00460EF5">
        <w:rPr>
          <w:rFonts w:ascii="Times New Roman" w:hAnsi="Times New Roman" w:cs="Times New Roman"/>
          <w:b/>
          <w:bCs/>
          <w:sz w:val="24"/>
          <w:szCs w:val="24"/>
        </w:rPr>
        <w:t>внеурочной деятельности</w:t>
      </w:r>
    </w:p>
    <w:p w:rsidR="00782A04" w:rsidRPr="00460EF5" w:rsidRDefault="00782A04" w:rsidP="00460EF5">
      <w:pPr>
        <w:overflowPunct w:val="0"/>
        <w:spacing w:after="0" w:line="240" w:lineRule="auto"/>
        <w:ind w:firstLine="284"/>
        <w:jc w:val="both"/>
        <w:rPr>
          <w:rFonts w:ascii="Times New Roman" w:hAnsi="Times New Roman" w:cs="Times New Roman"/>
          <w:sz w:val="24"/>
          <w:szCs w:val="24"/>
        </w:rPr>
      </w:pPr>
    </w:p>
    <w:p w:rsidR="005B5BE4" w:rsidRPr="00460EF5" w:rsidRDefault="005B5BE4" w:rsidP="00460EF5">
      <w:pPr>
        <w:pStyle w:val="Standard"/>
        <w:tabs>
          <w:tab w:val="left" w:pos="4500"/>
          <w:tab w:val="left" w:pos="9180"/>
          <w:tab w:val="left" w:pos="9360"/>
        </w:tabs>
        <w:ind w:firstLine="284"/>
        <w:jc w:val="both"/>
        <w:rPr>
          <w:rFonts w:ascii="Times New Roman" w:hAnsi="Times New Roman" w:cs="Times New Roman"/>
        </w:rPr>
      </w:pPr>
      <w:r w:rsidRPr="00460EF5">
        <w:rPr>
          <w:rFonts w:ascii="Times New Roman" w:hAnsi="Times New Roman" w:cs="Times New Roman"/>
        </w:rPr>
        <w:t xml:space="preserve">В соответствии с требованиями </w:t>
      </w:r>
      <w:r w:rsidR="00CB568B" w:rsidRPr="00460EF5">
        <w:rPr>
          <w:rFonts w:ascii="Times New Roman" w:hAnsi="Times New Roman" w:cs="Times New Roman"/>
        </w:rPr>
        <w:t xml:space="preserve">ФГОС </w:t>
      </w:r>
      <w:r w:rsidR="002E5256" w:rsidRPr="00460EF5">
        <w:rPr>
          <w:rFonts w:ascii="Times New Roman" w:hAnsi="Times New Roman" w:cs="Times New Roman"/>
        </w:rPr>
        <w:t xml:space="preserve"> </w:t>
      </w:r>
      <w:r w:rsidRPr="00460EF5">
        <w:rPr>
          <w:rFonts w:ascii="Times New Roman" w:hAnsi="Times New Roman" w:cs="Times New Roman"/>
        </w:rPr>
        <w:t xml:space="preserve">время, отводимое на внеурочную деятельность составляет </w:t>
      </w:r>
      <w:r w:rsidR="00782A04" w:rsidRPr="00460EF5">
        <w:rPr>
          <w:rFonts w:ascii="Times New Roman" w:hAnsi="Times New Roman" w:cs="Times New Roman"/>
        </w:rPr>
        <w:t>5 часов в неделю.</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w:t>
      </w:r>
      <w:r w:rsidR="00CD4C11" w:rsidRPr="00460EF5">
        <w:rPr>
          <w:rFonts w:ascii="Times New Roman" w:hAnsi="Times New Roman" w:cs="Times New Roman"/>
          <w:sz w:val="24"/>
          <w:szCs w:val="24"/>
        </w:rPr>
        <w:t>, общеинтеллектуальное</w:t>
      </w:r>
      <w:r w:rsidRPr="00460EF5">
        <w:rPr>
          <w:rFonts w:ascii="Times New Roman" w:hAnsi="Times New Roman" w:cs="Times New Roman"/>
          <w:sz w:val="24"/>
          <w:szCs w:val="24"/>
        </w:rPr>
        <w:t>. Содержание коррекционно-развивающего направления регламентируется содержанием соответствующей области, представленной в учебном плане.</w:t>
      </w:r>
    </w:p>
    <w:p w:rsidR="00CD4C11"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Данные направления являются содержательным ориентиром для разработки соответ</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тв</w:t>
      </w:r>
      <w:r w:rsidRPr="00460EF5">
        <w:rPr>
          <w:rFonts w:ascii="Times New Roman" w:hAnsi="Times New Roman" w:cs="Times New Roman"/>
          <w:sz w:val="24"/>
          <w:szCs w:val="24"/>
        </w:rPr>
        <w:softHyphen/>
        <w:t>у</w:t>
      </w:r>
      <w:r w:rsidRPr="00460EF5">
        <w:rPr>
          <w:rFonts w:ascii="Times New Roman" w:hAnsi="Times New Roman" w:cs="Times New Roman"/>
          <w:sz w:val="24"/>
          <w:szCs w:val="24"/>
        </w:rPr>
        <w:softHyphen/>
        <w:t xml:space="preserve">ющих программ.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Результативность вне</w:t>
      </w:r>
      <w:r w:rsidRPr="00460EF5">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та</w:t>
      </w:r>
      <w:r w:rsidRPr="00460EF5">
        <w:rPr>
          <w:rFonts w:ascii="Times New Roman" w:hAnsi="Times New Roman" w:cs="Times New Roman"/>
          <w:sz w:val="24"/>
          <w:szCs w:val="24"/>
        </w:rPr>
        <w:softHyphen/>
        <w:t>ло</w:t>
      </w:r>
      <w:r w:rsidRPr="00460EF5">
        <w:rPr>
          <w:rFonts w:ascii="Times New Roman" w:hAnsi="Times New Roman" w:cs="Times New Roman"/>
          <w:sz w:val="24"/>
          <w:szCs w:val="24"/>
        </w:rPr>
        <w:softHyphen/>
        <w:t xml:space="preserve">стью </w:t>
      </w:r>
      <w:r w:rsidRPr="00460EF5">
        <w:rPr>
          <w:rFonts w:ascii="Times New Roman" w:hAnsi="Times New Roman" w:cs="Times New Roman"/>
          <w:color w:val="auto"/>
          <w:sz w:val="24"/>
          <w:szCs w:val="24"/>
        </w:rPr>
        <w:t xml:space="preserve">(интеллектуальными нарушениями) </w:t>
      </w:r>
      <w:r w:rsidRPr="00460EF5">
        <w:rPr>
          <w:rFonts w:ascii="Times New Roman" w:hAnsi="Times New Roman" w:cs="Times New Roman"/>
          <w:sz w:val="24"/>
          <w:szCs w:val="24"/>
        </w:rPr>
        <w:t>социального знания, формирования поло</w:t>
      </w:r>
      <w:r w:rsidRPr="00460EF5">
        <w:rPr>
          <w:rFonts w:ascii="Times New Roman" w:hAnsi="Times New Roman" w:cs="Times New Roman"/>
          <w:sz w:val="24"/>
          <w:szCs w:val="24"/>
        </w:rPr>
        <w:softHyphen/>
        <w:t>жи</w:t>
      </w:r>
      <w:r w:rsidRPr="00460EF5">
        <w:rPr>
          <w:rFonts w:ascii="Times New Roman" w:hAnsi="Times New Roman" w:cs="Times New Roman"/>
          <w:sz w:val="24"/>
          <w:szCs w:val="24"/>
        </w:rPr>
        <w:softHyphen/>
        <w:t>тель</w:t>
      </w:r>
      <w:r w:rsidRPr="00460EF5">
        <w:rPr>
          <w:rFonts w:ascii="Times New Roman" w:hAnsi="Times New Roman" w:cs="Times New Roman"/>
          <w:sz w:val="24"/>
          <w:szCs w:val="24"/>
        </w:rPr>
        <w:softHyphen/>
        <w:t>ного отношения к базовым ценностям, приобретения опыта самостоятельного об</w:t>
      </w:r>
      <w:r w:rsidRPr="00460EF5">
        <w:rPr>
          <w:rFonts w:ascii="Times New Roman" w:hAnsi="Times New Roman" w:cs="Times New Roman"/>
          <w:sz w:val="24"/>
          <w:szCs w:val="24"/>
        </w:rPr>
        <w:softHyphen/>
        <w:t>ще</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w:t>
      </w:r>
      <w:r w:rsidRPr="00460EF5">
        <w:rPr>
          <w:rFonts w:ascii="Times New Roman" w:hAnsi="Times New Roman" w:cs="Times New Roman"/>
          <w:sz w:val="24"/>
          <w:szCs w:val="24"/>
        </w:rPr>
        <w:softHyphen/>
        <w:t>ве</w:t>
      </w:r>
      <w:r w:rsidRPr="00460EF5">
        <w:rPr>
          <w:rFonts w:ascii="Times New Roman" w:hAnsi="Times New Roman" w:cs="Times New Roman"/>
          <w:sz w:val="24"/>
          <w:szCs w:val="24"/>
        </w:rPr>
        <w:softHyphen/>
        <w:t xml:space="preserve">нного действия.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Базовые национальные ценности российского общества: патриотизм, социальная со</w:t>
      </w:r>
      <w:r w:rsidRPr="00460EF5">
        <w:rPr>
          <w:rFonts w:ascii="Times New Roman" w:hAnsi="Times New Roman" w:cs="Times New Roman"/>
          <w:sz w:val="24"/>
          <w:szCs w:val="24"/>
        </w:rPr>
        <w:softHyphen/>
        <w:t>лидарность, гражданственность, семья, здоровье, труд и творчество, наука, тра</w:t>
      </w:r>
      <w:r w:rsidRPr="00460EF5">
        <w:rPr>
          <w:rFonts w:ascii="Times New Roman" w:hAnsi="Times New Roman" w:cs="Times New Roman"/>
          <w:sz w:val="24"/>
          <w:szCs w:val="24"/>
        </w:rPr>
        <w:softHyphen/>
        <w:t>ди</w:t>
      </w:r>
      <w:r w:rsidRPr="00460EF5">
        <w:rPr>
          <w:rFonts w:ascii="Times New Roman" w:hAnsi="Times New Roman" w:cs="Times New Roman"/>
          <w:sz w:val="24"/>
          <w:szCs w:val="24"/>
        </w:rPr>
        <w:softHyphen/>
        <w:t>ци</w:t>
      </w:r>
      <w:r w:rsidRPr="00460EF5">
        <w:rPr>
          <w:rFonts w:ascii="Times New Roman" w:hAnsi="Times New Roman" w:cs="Times New Roman"/>
          <w:sz w:val="24"/>
          <w:szCs w:val="24"/>
        </w:rPr>
        <w:softHyphen/>
        <w:t>он</w:t>
      </w:r>
      <w:r w:rsidRPr="00460EF5">
        <w:rPr>
          <w:rFonts w:ascii="Times New Roman" w:hAnsi="Times New Roman" w:cs="Times New Roman"/>
          <w:sz w:val="24"/>
          <w:szCs w:val="24"/>
        </w:rPr>
        <w:softHyphen/>
        <w:t xml:space="preserve">ные религии России, искусство и литература, природа, человечество.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Внеурочная деятельность</w:t>
      </w:r>
      <w:r w:rsidRPr="00460EF5">
        <w:rPr>
          <w:rFonts w:ascii="Times New Roman" w:hAnsi="Times New Roman" w:cs="Times New Roman"/>
          <w:b/>
          <w:sz w:val="24"/>
          <w:szCs w:val="24"/>
        </w:rPr>
        <w:t xml:space="preserve"> </w:t>
      </w:r>
      <w:r w:rsidRPr="00460EF5">
        <w:rPr>
          <w:rFonts w:ascii="Times New Roman" w:hAnsi="Times New Roman" w:cs="Times New Roman"/>
          <w:sz w:val="24"/>
          <w:szCs w:val="24"/>
        </w:rPr>
        <w:t>объединяет все виды деятельности обучающихся (кроме уче</w:t>
      </w:r>
      <w:r w:rsidRPr="00460EF5">
        <w:rPr>
          <w:rFonts w:ascii="Times New Roman" w:hAnsi="Times New Roman" w:cs="Times New Roman"/>
          <w:sz w:val="24"/>
          <w:szCs w:val="24"/>
        </w:rPr>
        <w:softHyphen/>
        <w:t>б</w:t>
      </w:r>
      <w:r w:rsidRPr="00460EF5">
        <w:rPr>
          <w:rFonts w:ascii="Times New Roman" w:hAnsi="Times New Roman" w:cs="Times New Roman"/>
          <w:sz w:val="24"/>
          <w:szCs w:val="24"/>
        </w:rPr>
        <w:softHyphen/>
        <w:t>ной деятельности на уроке), в которых возможно и це</w:t>
      </w:r>
      <w:r w:rsidRPr="00460EF5">
        <w:rPr>
          <w:rFonts w:ascii="Times New Roman" w:hAnsi="Times New Roman" w:cs="Times New Roman"/>
          <w:sz w:val="24"/>
          <w:szCs w:val="24"/>
        </w:rPr>
        <w:softHyphen/>
        <w:t>лесообразно решение задач их во</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пи</w:t>
      </w:r>
      <w:r w:rsidRPr="00460EF5">
        <w:rPr>
          <w:rFonts w:ascii="Times New Roman" w:hAnsi="Times New Roman" w:cs="Times New Roman"/>
          <w:sz w:val="24"/>
          <w:szCs w:val="24"/>
        </w:rPr>
        <w:softHyphen/>
        <w:t>тания и социализации. Содержание вне</w:t>
      </w:r>
      <w:r w:rsidRPr="00460EF5">
        <w:rPr>
          <w:rFonts w:ascii="Times New Roman" w:hAnsi="Times New Roman" w:cs="Times New Roman"/>
          <w:sz w:val="24"/>
          <w:szCs w:val="24"/>
        </w:rPr>
        <w:softHyphen/>
        <w:t>урочной деятельности обучающихся с ум</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w:t>
      </w:r>
      <w:r w:rsidRPr="00460EF5">
        <w:rPr>
          <w:rFonts w:ascii="Times New Roman" w:hAnsi="Times New Roman" w:cs="Times New Roman"/>
          <w:sz w:val="24"/>
          <w:szCs w:val="24"/>
        </w:rPr>
        <w:softHyphen/>
        <w:t>ве</w:t>
      </w:r>
      <w:r w:rsidRPr="00460EF5">
        <w:rPr>
          <w:rFonts w:ascii="Times New Roman" w:hAnsi="Times New Roman" w:cs="Times New Roman"/>
          <w:sz w:val="24"/>
          <w:szCs w:val="24"/>
        </w:rPr>
        <w:softHyphen/>
        <w:t>н</w:t>
      </w:r>
      <w:r w:rsidRPr="00460EF5">
        <w:rPr>
          <w:rFonts w:ascii="Times New Roman" w:hAnsi="Times New Roman" w:cs="Times New Roman"/>
          <w:sz w:val="24"/>
          <w:szCs w:val="24"/>
        </w:rPr>
        <w:softHyphen/>
        <w:t xml:space="preserve">ной отсталостью </w:t>
      </w:r>
      <w:r w:rsidRPr="00460EF5">
        <w:rPr>
          <w:rFonts w:ascii="Times New Roman" w:hAnsi="Times New Roman" w:cs="Times New Roman"/>
          <w:color w:val="auto"/>
          <w:sz w:val="24"/>
          <w:szCs w:val="24"/>
        </w:rPr>
        <w:t xml:space="preserve">(интеллектуальными нарушениями) </w:t>
      </w:r>
      <w:r w:rsidRPr="00460EF5">
        <w:rPr>
          <w:rFonts w:ascii="Times New Roman" w:hAnsi="Times New Roman" w:cs="Times New Roman"/>
          <w:sz w:val="24"/>
          <w:szCs w:val="24"/>
        </w:rPr>
        <w:t>скла</w:t>
      </w:r>
      <w:r w:rsidRPr="00460EF5">
        <w:rPr>
          <w:rFonts w:ascii="Times New Roman" w:hAnsi="Times New Roman" w:cs="Times New Roman"/>
          <w:sz w:val="24"/>
          <w:szCs w:val="24"/>
        </w:rPr>
        <w:softHyphen/>
        <w:t>ды</w:t>
      </w:r>
      <w:r w:rsidRPr="00460EF5">
        <w:rPr>
          <w:rFonts w:ascii="Times New Roman" w:hAnsi="Times New Roman" w:cs="Times New Roman"/>
          <w:sz w:val="24"/>
          <w:szCs w:val="24"/>
        </w:rPr>
        <w:softHyphen/>
        <w:t>ва</w:t>
      </w:r>
      <w:r w:rsidRPr="00460EF5">
        <w:rPr>
          <w:rFonts w:ascii="Times New Roman" w:hAnsi="Times New Roman" w:cs="Times New Roman"/>
          <w:sz w:val="24"/>
          <w:szCs w:val="24"/>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та</w:t>
      </w:r>
      <w:r w:rsidRPr="00460EF5">
        <w:rPr>
          <w:rFonts w:ascii="Times New Roman" w:hAnsi="Times New Roman" w:cs="Times New Roman"/>
          <w:sz w:val="24"/>
          <w:szCs w:val="24"/>
        </w:rPr>
        <w:softHyphen/>
        <w:t>ло</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 xml:space="preserve">тью </w:t>
      </w:r>
      <w:r w:rsidRPr="00460EF5">
        <w:rPr>
          <w:rFonts w:ascii="Times New Roman" w:hAnsi="Times New Roman" w:cs="Times New Roman"/>
          <w:color w:val="auto"/>
          <w:sz w:val="24"/>
          <w:szCs w:val="24"/>
        </w:rPr>
        <w:t>(интеллектуальными нарушениями)</w:t>
      </w:r>
      <w:r w:rsidRPr="00460EF5">
        <w:rPr>
          <w:rFonts w:ascii="Times New Roman" w:hAnsi="Times New Roman" w:cs="Times New Roman"/>
          <w:sz w:val="24"/>
          <w:szCs w:val="24"/>
        </w:rPr>
        <w:t xml:space="preserve">.    </w:t>
      </w:r>
    </w:p>
    <w:p w:rsidR="005B5BE4" w:rsidRPr="00460EF5" w:rsidRDefault="005B5BE4" w:rsidP="00460EF5">
      <w:pPr>
        <w:pStyle w:val="af5"/>
        <w:spacing w:after="0" w:line="240" w:lineRule="auto"/>
        <w:ind w:firstLine="284"/>
        <w:jc w:val="both"/>
        <w:rPr>
          <w:sz w:val="24"/>
          <w:szCs w:val="24"/>
        </w:rPr>
      </w:pPr>
      <w:r w:rsidRPr="00460EF5">
        <w:rPr>
          <w:rFonts w:ascii="Times New Roman" w:hAnsi="Times New Roman"/>
          <w:sz w:val="24"/>
          <w:szCs w:val="24"/>
        </w:rPr>
        <w:t>Организация внеурочной деятельности предполагает, что в этой работе принимают участие все педагогические работники</w:t>
      </w:r>
      <w:r w:rsidR="00CD4C11" w:rsidRPr="00460EF5">
        <w:rPr>
          <w:rFonts w:ascii="Times New Roman" w:hAnsi="Times New Roman"/>
          <w:sz w:val="24"/>
          <w:szCs w:val="24"/>
        </w:rPr>
        <w:t xml:space="preserve"> </w:t>
      </w:r>
      <w:r w:rsidR="00F844B6">
        <w:rPr>
          <w:rFonts w:ascii="Times New Roman" w:hAnsi="Times New Roman"/>
          <w:sz w:val="24"/>
          <w:szCs w:val="24"/>
        </w:rPr>
        <w:t>1-4 классов.</w:t>
      </w:r>
      <w:r w:rsidRPr="00460EF5">
        <w:rPr>
          <w:rFonts w:ascii="Times New Roman" w:hAnsi="Times New Roman"/>
          <w:sz w:val="24"/>
          <w:szCs w:val="24"/>
        </w:rPr>
        <w:t xml:space="preserve">. </w:t>
      </w:r>
    </w:p>
    <w:p w:rsidR="005B5BE4" w:rsidRPr="00460EF5" w:rsidRDefault="005B5BE4" w:rsidP="00460EF5">
      <w:pPr>
        <w:pStyle w:val="dash041e005f0431005f044b005f0447005f043d005f044b005f0439"/>
        <w:ind w:firstLine="284"/>
        <w:jc w:val="both"/>
      </w:pPr>
      <w:r w:rsidRPr="00460EF5">
        <w:t xml:space="preserve"> В качестве организационного механизма реализации</w:t>
      </w:r>
      <w:r w:rsidR="00F844B6">
        <w:t xml:space="preserve"> </w:t>
      </w:r>
      <w:r w:rsidRPr="00460EF5">
        <w:t xml:space="preserve"> внеурочной деятель</w:t>
      </w:r>
      <w:r w:rsidRPr="00460EF5">
        <w:softHyphen/>
        <w:t xml:space="preserve">ности в </w:t>
      </w:r>
      <w:r w:rsidR="00CD4C11" w:rsidRPr="00460EF5">
        <w:t xml:space="preserve">МБОУ </w:t>
      </w:r>
      <w:r w:rsidR="00F844B6">
        <w:t>Быстрогорской СОШ</w:t>
      </w:r>
      <w:r w:rsidR="00CD4C11" w:rsidRPr="00460EF5">
        <w:t xml:space="preserve"> реализуется </w:t>
      </w:r>
      <w:r w:rsidRPr="00460EF5">
        <w:t xml:space="preserve">план внеурочной деятельности. </w:t>
      </w:r>
    </w:p>
    <w:p w:rsidR="00747309" w:rsidRDefault="00CD4C11" w:rsidP="00460EF5">
      <w:pPr>
        <w:spacing w:line="240" w:lineRule="auto"/>
        <w:ind w:firstLine="284"/>
        <w:jc w:val="both"/>
        <w:rPr>
          <w:rFonts w:ascii="Times New Roman" w:hAnsi="Times New Roman" w:cs="Times New Roman"/>
          <w:b/>
          <w:sz w:val="24"/>
          <w:szCs w:val="24"/>
        </w:rPr>
      </w:pPr>
      <w:r w:rsidRPr="00460EF5">
        <w:rPr>
          <w:rFonts w:ascii="Times New Roman" w:eastAsia="Times New Roman" w:hAnsi="Times New Roman" w:cs="Times New Roman"/>
          <w:b/>
          <w:color w:val="auto"/>
          <w:kern w:val="0"/>
          <w:sz w:val="24"/>
          <w:szCs w:val="24"/>
          <w:lang w:eastAsia="ru-RU"/>
        </w:rPr>
        <w:br w:type="textWrapping" w:clear="all"/>
      </w:r>
      <w:r w:rsidR="00747309" w:rsidRPr="00460EF5">
        <w:rPr>
          <w:rFonts w:ascii="Times New Roman" w:hAnsi="Times New Roman" w:cs="Times New Roman"/>
          <w:b/>
          <w:sz w:val="24"/>
          <w:szCs w:val="24"/>
        </w:rPr>
        <w:t xml:space="preserve">План внеурочной деятельности  МБОУ </w:t>
      </w:r>
      <w:r w:rsidR="00F844B6">
        <w:rPr>
          <w:rFonts w:ascii="Times New Roman" w:hAnsi="Times New Roman" w:cs="Times New Roman"/>
          <w:b/>
          <w:sz w:val="24"/>
          <w:szCs w:val="24"/>
        </w:rPr>
        <w:t>Быстрогорской СОШ</w:t>
      </w:r>
      <w:r w:rsidR="00747309" w:rsidRPr="00460EF5">
        <w:rPr>
          <w:rFonts w:ascii="Times New Roman" w:hAnsi="Times New Roman" w:cs="Times New Roman"/>
          <w:b/>
          <w:sz w:val="24"/>
          <w:szCs w:val="24"/>
        </w:rPr>
        <w:t xml:space="preserve"> (20</w:t>
      </w:r>
      <w:r w:rsidR="0049611A" w:rsidRPr="00460EF5">
        <w:rPr>
          <w:rFonts w:ascii="Times New Roman" w:hAnsi="Times New Roman" w:cs="Times New Roman"/>
          <w:b/>
          <w:sz w:val="24"/>
          <w:szCs w:val="24"/>
        </w:rPr>
        <w:t>20</w:t>
      </w:r>
      <w:r w:rsidR="00747309" w:rsidRPr="00460EF5">
        <w:rPr>
          <w:rFonts w:ascii="Times New Roman" w:hAnsi="Times New Roman" w:cs="Times New Roman"/>
          <w:b/>
          <w:sz w:val="24"/>
          <w:szCs w:val="24"/>
        </w:rPr>
        <w:t>-202</w:t>
      </w:r>
      <w:r w:rsidR="0049611A" w:rsidRPr="00460EF5">
        <w:rPr>
          <w:rFonts w:ascii="Times New Roman" w:hAnsi="Times New Roman" w:cs="Times New Roman"/>
          <w:b/>
          <w:sz w:val="24"/>
          <w:szCs w:val="24"/>
        </w:rPr>
        <w:t>1</w:t>
      </w:r>
      <w:r w:rsidR="00CB568B" w:rsidRPr="00460EF5">
        <w:rPr>
          <w:rFonts w:ascii="Times New Roman" w:hAnsi="Times New Roman" w:cs="Times New Roman"/>
          <w:b/>
          <w:sz w:val="24"/>
          <w:szCs w:val="24"/>
        </w:rPr>
        <w:t xml:space="preserve"> г.) в рамках реализации ФГОС</w:t>
      </w:r>
      <w:r w:rsidR="00747309" w:rsidRPr="00460EF5">
        <w:rPr>
          <w:rFonts w:ascii="Times New Roman" w:hAnsi="Times New Roman" w:cs="Times New Roman"/>
          <w:b/>
          <w:sz w:val="24"/>
          <w:szCs w:val="24"/>
        </w:rPr>
        <w:t xml:space="preserve"> в начальной школе </w:t>
      </w:r>
    </w:p>
    <w:p w:rsidR="008A307F" w:rsidRDefault="008A307F" w:rsidP="00460EF5">
      <w:pPr>
        <w:spacing w:line="240" w:lineRule="auto"/>
        <w:ind w:firstLine="284"/>
        <w:jc w:val="both"/>
        <w:rPr>
          <w:rFonts w:ascii="Times New Roman" w:hAnsi="Times New Roman" w:cs="Times New Roman"/>
          <w:b/>
          <w:sz w:val="24"/>
          <w:szCs w:val="24"/>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bl>
      <w:tblPr>
        <w:tblW w:w="15595" w:type="dxa"/>
        <w:tblInd w:w="-318" w:type="dxa"/>
        <w:tblLayout w:type="fixed"/>
        <w:tblLook w:val="04A0" w:firstRow="1" w:lastRow="0" w:firstColumn="1" w:lastColumn="0" w:noHBand="0" w:noVBand="1"/>
      </w:tblPr>
      <w:tblGrid>
        <w:gridCol w:w="1723"/>
        <w:gridCol w:w="543"/>
        <w:gridCol w:w="569"/>
        <w:gridCol w:w="567"/>
        <w:gridCol w:w="567"/>
        <w:gridCol w:w="567"/>
        <w:gridCol w:w="567"/>
        <w:gridCol w:w="709"/>
        <w:gridCol w:w="425"/>
        <w:gridCol w:w="567"/>
        <w:gridCol w:w="425"/>
        <w:gridCol w:w="1134"/>
        <w:gridCol w:w="2410"/>
        <w:gridCol w:w="1985"/>
        <w:gridCol w:w="1985"/>
        <w:gridCol w:w="852"/>
      </w:tblGrid>
      <w:tr w:rsidR="008A307F" w:rsidRPr="008A307F" w:rsidTr="008A307F">
        <w:trPr>
          <w:trHeight w:val="808"/>
        </w:trPr>
        <w:tc>
          <w:tcPr>
            <w:tcW w:w="1723" w:type="dxa"/>
            <w:tcBorders>
              <w:top w:val="single" w:sz="12"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20"/>
                <w:szCs w:val="18"/>
                <w:lang w:eastAsia="ru-RU"/>
              </w:rPr>
            </w:pPr>
            <w:r w:rsidRPr="008A307F">
              <w:rPr>
                <w:rFonts w:ascii="Times New Roman" w:eastAsia="Times New Roman" w:hAnsi="Times New Roman" w:cs="Times New Roman"/>
                <w:b/>
                <w:bCs/>
                <w:color w:val="000000"/>
                <w:kern w:val="0"/>
                <w:sz w:val="20"/>
                <w:szCs w:val="18"/>
                <w:lang w:eastAsia="ru-RU"/>
              </w:rPr>
              <w:t>Направление образовательно-</w:t>
            </w:r>
          </w:p>
        </w:tc>
        <w:tc>
          <w:tcPr>
            <w:tcW w:w="5506" w:type="dxa"/>
            <w:gridSpan w:val="10"/>
            <w:tcBorders>
              <w:top w:val="single" w:sz="12" w:space="0" w:color="auto"/>
              <w:left w:val="nil"/>
              <w:bottom w:val="single" w:sz="4"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20"/>
                <w:szCs w:val="18"/>
                <w:lang w:eastAsia="ru-RU"/>
              </w:rPr>
            </w:pPr>
            <w:r w:rsidRPr="008A307F">
              <w:rPr>
                <w:rFonts w:ascii="Times New Roman" w:eastAsia="Times New Roman" w:hAnsi="Times New Roman" w:cs="Times New Roman"/>
                <w:b/>
                <w:bCs/>
                <w:color w:val="000000"/>
                <w:kern w:val="0"/>
                <w:sz w:val="20"/>
                <w:szCs w:val="18"/>
                <w:lang w:eastAsia="ru-RU"/>
              </w:rPr>
              <w:t>классы</w:t>
            </w:r>
          </w:p>
        </w:tc>
        <w:tc>
          <w:tcPr>
            <w:tcW w:w="1134" w:type="dxa"/>
            <w:tcBorders>
              <w:top w:val="single" w:sz="12" w:space="0" w:color="auto"/>
              <w:left w:val="nil"/>
              <w:bottom w:val="single" w:sz="4"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20"/>
                <w:szCs w:val="18"/>
                <w:lang w:eastAsia="ru-RU"/>
              </w:rPr>
            </w:pPr>
            <w:r w:rsidRPr="008A307F">
              <w:rPr>
                <w:rFonts w:ascii="Times New Roman" w:eastAsia="Times New Roman" w:hAnsi="Times New Roman" w:cs="Times New Roman"/>
                <w:b/>
                <w:bCs/>
                <w:color w:val="000000"/>
                <w:kern w:val="0"/>
                <w:sz w:val="20"/>
                <w:szCs w:val="18"/>
                <w:lang w:eastAsia="ru-RU"/>
              </w:rPr>
              <w:t>класс</w:t>
            </w:r>
          </w:p>
        </w:tc>
        <w:tc>
          <w:tcPr>
            <w:tcW w:w="2410" w:type="dxa"/>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20"/>
                <w:szCs w:val="18"/>
                <w:lang w:eastAsia="ru-RU"/>
              </w:rPr>
            </w:pPr>
            <w:r w:rsidRPr="008A307F">
              <w:rPr>
                <w:rFonts w:ascii="Times New Roman" w:eastAsia="Times New Roman" w:hAnsi="Times New Roman" w:cs="Times New Roman"/>
                <w:b/>
                <w:bCs/>
                <w:color w:val="000000"/>
                <w:kern w:val="0"/>
                <w:sz w:val="20"/>
                <w:szCs w:val="18"/>
                <w:lang w:eastAsia="ru-RU"/>
              </w:rPr>
              <w:t>Название занятий</w:t>
            </w:r>
          </w:p>
        </w:tc>
        <w:tc>
          <w:tcPr>
            <w:tcW w:w="1985" w:type="dxa"/>
            <w:tcBorders>
              <w:top w:val="single" w:sz="12" w:space="0" w:color="auto"/>
              <w:left w:val="nil"/>
              <w:bottom w:val="single" w:sz="4" w:space="0" w:color="auto"/>
              <w:right w:val="nil"/>
            </w:tcBorders>
            <w:shd w:val="clear" w:color="auto" w:fill="auto"/>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20"/>
                <w:szCs w:val="18"/>
                <w:lang w:eastAsia="ru-RU"/>
              </w:rPr>
            </w:pPr>
            <w:r w:rsidRPr="008A307F">
              <w:rPr>
                <w:rFonts w:ascii="Times New Roman" w:eastAsia="Times New Roman" w:hAnsi="Times New Roman" w:cs="Times New Roman"/>
                <w:b/>
                <w:bCs/>
                <w:color w:val="000000"/>
                <w:kern w:val="0"/>
                <w:sz w:val="20"/>
                <w:szCs w:val="18"/>
                <w:lang w:eastAsia="ru-RU"/>
              </w:rPr>
              <w:t>класс </w:t>
            </w:r>
          </w:p>
        </w:tc>
        <w:tc>
          <w:tcPr>
            <w:tcW w:w="1985" w:type="dxa"/>
            <w:tcBorders>
              <w:top w:val="single" w:sz="12"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20"/>
                <w:szCs w:val="18"/>
                <w:lang w:eastAsia="ru-RU"/>
              </w:rPr>
            </w:pPr>
            <w:r w:rsidRPr="008A307F">
              <w:rPr>
                <w:rFonts w:ascii="Times New Roman" w:eastAsia="Times New Roman" w:hAnsi="Times New Roman" w:cs="Times New Roman"/>
                <w:b/>
                <w:bCs/>
                <w:color w:val="000000"/>
                <w:kern w:val="0"/>
                <w:sz w:val="20"/>
                <w:szCs w:val="18"/>
                <w:lang w:eastAsia="ru-RU"/>
              </w:rPr>
              <w:t> Ф.И.О. педагога</w:t>
            </w:r>
          </w:p>
        </w:tc>
        <w:tc>
          <w:tcPr>
            <w:tcW w:w="852" w:type="dxa"/>
            <w:tcBorders>
              <w:top w:val="single" w:sz="12" w:space="0" w:color="auto"/>
              <w:left w:val="single" w:sz="8"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0"/>
                <w:szCs w:val="18"/>
                <w:lang w:eastAsia="ru-RU"/>
              </w:rPr>
            </w:pPr>
            <w:r w:rsidRPr="008A307F">
              <w:rPr>
                <w:rFonts w:ascii="Times New Roman" w:eastAsia="Times New Roman" w:hAnsi="Times New Roman" w:cs="Times New Roman"/>
                <w:b/>
                <w:bCs/>
                <w:color w:val="auto"/>
                <w:kern w:val="0"/>
                <w:sz w:val="20"/>
                <w:szCs w:val="18"/>
                <w:lang w:eastAsia="ru-RU"/>
              </w:rPr>
              <w:t>Все</w:t>
            </w:r>
          </w:p>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0"/>
                <w:szCs w:val="18"/>
                <w:lang w:eastAsia="ru-RU"/>
              </w:rPr>
            </w:pPr>
            <w:r w:rsidRPr="008A307F">
              <w:rPr>
                <w:rFonts w:ascii="Times New Roman" w:eastAsia="Times New Roman" w:hAnsi="Times New Roman" w:cs="Times New Roman"/>
                <w:b/>
                <w:bCs/>
                <w:color w:val="auto"/>
                <w:kern w:val="0"/>
                <w:sz w:val="20"/>
                <w:szCs w:val="18"/>
                <w:lang w:eastAsia="ru-RU"/>
              </w:rPr>
              <w:t xml:space="preserve">го </w:t>
            </w:r>
          </w:p>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0"/>
                <w:szCs w:val="18"/>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20"/>
                <w:szCs w:val="18"/>
                <w:lang w:eastAsia="ru-RU"/>
              </w:rPr>
            </w:pPr>
            <w:r w:rsidRPr="008A307F">
              <w:rPr>
                <w:rFonts w:ascii="Times New Roman" w:eastAsia="Times New Roman" w:hAnsi="Times New Roman" w:cs="Times New Roman"/>
                <w:b/>
                <w:bCs/>
                <w:color w:val="000000"/>
                <w:kern w:val="0"/>
                <w:sz w:val="20"/>
                <w:szCs w:val="18"/>
                <w:lang w:eastAsia="ru-RU"/>
              </w:rPr>
              <w:t>час</w:t>
            </w:r>
          </w:p>
        </w:tc>
      </w:tr>
      <w:tr w:rsidR="008A307F" w:rsidRPr="008A307F" w:rsidTr="008A307F">
        <w:trPr>
          <w:trHeight w:val="435"/>
        </w:trPr>
        <w:tc>
          <w:tcPr>
            <w:tcW w:w="1723" w:type="dxa"/>
            <w:tcBorders>
              <w:top w:val="nil"/>
              <w:left w:val="single" w:sz="12" w:space="0" w:color="auto"/>
              <w:bottom w:val="single" w:sz="12"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8"/>
                <w:szCs w:val="18"/>
                <w:lang w:eastAsia="ru-RU"/>
              </w:rPr>
            </w:pPr>
            <w:r w:rsidRPr="008A307F">
              <w:rPr>
                <w:rFonts w:ascii="Times New Roman" w:eastAsia="Times New Roman" w:hAnsi="Times New Roman" w:cs="Times New Roman"/>
                <w:b/>
                <w:bCs/>
                <w:color w:val="000000"/>
                <w:kern w:val="0"/>
                <w:sz w:val="18"/>
                <w:szCs w:val="18"/>
                <w:lang w:eastAsia="ru-RU"/>
              </w:rPr>
              <w:t>воспитательной деятельности</w:t>
            </w:r>
          </w:p>
        </w:tc>
        <w:tc>
          <w:tcPr>
            <w:tcW w:w="543" w:type="dxa"/>
            <w:tcBorders>
              <w:top w:val="nil"/>
              <w:left w:val="nil"/>
              <w:bottom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 xml:space="preserve">1 </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а</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б</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569" w:type="dxa"/>
            <w:tcBorders>
              <w:top w:val="nil"/>
              <w:left w:val="nil"/>
              <w:bottom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 xml:space="preserve">2 </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а</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б</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567" w:type="dxa"/>
            <w:tcBorders>
              <w:top w:val="nil"/>
              <w:left w:val="nil"/>
              <w:bottom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3</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а</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б</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567" w:type="dxa"/>
            <w:tcBorders>
              <w:top w:val="nil"/>
              <w:left w:val="nil"/>
              <w:bottom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4</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а</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б</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567" w:type="dxa"/>
            <w:tcBorders>
              <w:top w:val="nil"/>
              <w:left w:val="nil"/>
              <w:bottom w:val="single" w:sz="12"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5</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а</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б</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567" w:type="dxa"/>
            <w:tcBorders>
              <w:top w:val="nil"/>
              <w:left w:val="single" w:sz="4" w:space="0" w:color="auto"/>
              <w:bottom w:val="single" w:sz="12"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 xml:space="preserve">6 </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а</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б</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709" w:type="dxa"/>
            <w:tcBorders>
              <w:top w:val="single" w:sz="4" w:space="0" w:color="auto"/>
              <w:left w:val="single" w:sz="4" w:space="0" w:color="auto"/>
              <w:bottom w:val="single" w:sz="12" w:space="0" w:color="000000"/>
              <w:right w:val="single" w:sz="4"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7</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а</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б</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425" w:type="dxa"/>
            <w:tcBorders>
              <w:top w:val="single" w:sz="4" w:space="0" w:color="auto"/>
              <w:left w:val="single" w:sz="4" w:space="0" w:color="auto"/>
              <w:bottom w:val="single" w:sz="12" w:space="0" w:color="000000"/>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8</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а</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б</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 xml:space="preserve"> </w:t>
            </w:r>
          </w:p>
        </w:tc>
        <w:tc>
          <w:tcPr>
            <w:tcW w:w="567" w:type="dxa"/>
            <w:tcBorders>
              <w:left w:val="single" w:sz="8" w:space="0" w:color="auto"/>
              <w:bottom w:val="single" w:sz="12" w:space="0" w:color="000000"/>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9</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а</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б</w:t>
            </w:r>
          </w:p>
        </w:tc>
        <w:tc>
          <w:tcPr>
            <w:tcW w:w="425" w:type="dxa"/>
            <w:tcBorders>
              <w:left w:val="single" w:sz="8" w:space="0" w:color="auto"/>
              <w:bottom w:val="single" w:sz="12" w:space="0" w:color="000000"/>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11</w:t>
            </w:r>
          </w:p>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1134" w:type="dxa"/>
            <w:tcBorders>
              <w:left w:val="single" w:sz="8" w:space="0" w:color="auto"/>
              <w:bottom w:val="single" w:sz="12" w:space="0" w:color="000000"/>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2410" w:type="dxa"/>
            <w:tcBorders>
              <w:left w:val="single" w:sz="8" w:space="0" w:color="auto"/>
              <w:bottom w:val="single" w:sz="12" w:space="0" w:color="000000"/>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c>
          <w:tcPr>
            <w:tcW w:w="1985" w:type="dxa"/>
            <w:tcBorders>
              <w:top w:val="nil"/>
              <w:left w:val="nil"/>
              <w:bottom w:val="single" w:sz="12" w:space="0" w:color="auto"/>
              <w:right w:val="nil"/>
            </w:tcBorders>
            <w:shd w:val="clear" w:color="auto" w:fill="auto"/>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 </w:t>
            </w:r>
          </w:p>
        </w:tc>
        <w:tc>
          <w:tcPr>
            <w:tcW w:w="1985" w:type="dxa"/>
            <w:tcBorders>
              <w:top w:val="nil"/>
              <w:left w:val="single" w:sz="8" w:space="0" w:color="auto"/>
              <w:bottom w:val="single" w:sz="12" w:space="0" w:color="auto"/>
              <w:right w:val="nil"/>
            </w:tcBorders>
            <w:shd w:val="clear" w:color="auto" w:fill="auto"/>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r w:rsidRPr="008A307F">
              <w:rPr>
                <w:rFonts w:ascii="Times New Roman" w:eastAsia="Times New Roman" w:hAnsi="Times New Roman" w:cs="Times New Roman"/>
                <w:b/>
                <w:bCs/>
                <w:color w:val="000000"/>
                <w:kern w:val="0"/>
                <w:sz w:val="16"/>
                <w:szCs w:val="16"/>
                <w:lang w:eastAsia="ru-RU"/>
              </w:rPr>
              <w:t> </w:t>
            </w:r>
          </w:p>
        </w:tc>
        <w:tc>
          <w:tcPr>
            <w:tcW w:w="852" w:type="dxa"/>
            <w:tcBorders>
              <w:left w:val="single" w:sz="8" w:space="0" w:color="auto"/>
              <w:bottom w:val="single" w:sz="12" w:space="0" w:color="000000"/>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000000"/>
                <w:kern w:val="0"/>
                <w:sz w:val="16"/>
                <w:szCs w:val="16"/>
                <w:lang w:eastAsia="ru-RU"/>
              </w:rPr>
            </w:pPr>
          </w:p>
        </w:tc>
      </w:tr>
      <w:tr w:rsidR="008A307F" w:rsidRPr="008A307F" w:rsidTr="008A307F">
        <w:trPr>
          <w:trHeight w:val="197"/>
        </w:trPr>
        <w:tc>
          <w:tcPr>
            <w:tcW w:w="1723" w:type="dxa"/>
            <w:vMerge w:val="restart"/>
            <w:tcBorders>
              <w:top w:val="nil"/>
              <w:left w:val="single" w:sz="12"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r w:rsidRPr="008A307F">
              <w:rPr>
                <w:rFonts w:ascii="Times New Roman" w:eastAsia="Times New Roman" w:hAnsi="Times New Roman" w:cs="Times New Roman"/>
                <w:color w:val="000000"/>
                <w:kern w:val="0"/>
                <w:sz w:val="24"/>
                <w:szCs w:val="24"/>
                <w:lang w:eastAsia="ru-RU"/>
              </w:rPr>
              <w:t>Спортивно-оздоровитель</w:t>
            </w: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r w:rsidRPr="008A307F">
              <w:rPr>
                <w:rFonts w:ascii="Times New Roman" w:eastAsia="Times New Roman" w:hAnsi="Times New Roman" w:cs="Times New Roman"/>
                <w:color w:val="000000"/>
                <w:kern w:val="0"/>
                <w:sz w:val="24"/>
                <w:szCs w:val="24"/>
                <w:lang w:eastAsia="ru-RU"/>
              </w:rPr>
              <w:t>ное</w:t>
            </w:r>
          </w:p>
        </w:tc>
        <w:tc>
          <w:tcPr>
            <w:tcW w:w="543" w:type="dxa"/>
            <w:vMerge w:val="restart"/>
            <w:tcBorders>
              <w:top w:val="nil"/>
              <w:left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r w:rsidRPr="008A307F">
              <w:rPr>
                <w:rFonts w:ascii="Times New Roman" w:eastAsia="Times New Roman" w:hAnsi="Times New Roman" w:cs="Times New Roman"/>
                <w:color w:val="auto"/>
                <w:kern w:val="0"/>
                <w:sz w:val="24"/>
                <w:szCs w:val="24"/>
                <w:lang w:eastAsia="ru-RU"/>
              </w:rPr>
              <w:t>1/1</w:t>
            </w:r>
          </w:p>
        </w:tc>
        <w:tc>
          <w:tcPr>
            <w:tcW w:w="569" w:type="dxa"/>
            <w:vMerge w:val="restart"/>
            <w:tcBorders>
              <w:top w:val="nil"/>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1/1</w:t>
            </w:r>
          </w:p>
        </w:tc>
        <w:tc>
          <w:tcPr>
            <w:tcW w:w="567" w:type="dxa"/>
            <w:vMerge w:val="restart"/>
            <w:tcBorders>
              <w:top w:val="nil"/>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1/1</w:t>
            </w:r>
          </w:p>
        </w:tc>
        <w:tc>
          <w:tcPr>
            <w:tcW w:w="567" w:type="dxa"/>
            <w:vMerge w:val="restart"/>
            <w:tcBorders>
              <w:top w:val="nil"/>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1/1</w:t>
            </w:r>
          </w:p>
        </w:tc>
        <w:tc>
          <w:tcPr>
            <w:tcW w:w="567" w:type="dxa"/>
            <w:vMerge w:val="restart"/>
            <w:tcBorders>
              <w:top w:val="nil"/>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3/3</w:t>
            </w:r>
          </w:p>
        </w:tc>
        <w:tc>
          <w:tcPr>
            <w:tcW w:w="567" w:type="dxa"/>
            <w:vMerge w:val="restart"/>
            <w:tcBorders>
              <w:top w:val="nil"/>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1/1</w:t>
            </w:r>
          </w:p>
        </w:tc>
        <w:tc>
          <w:tcPr>
            <w:tcW w:w="709" w:type="dxa"/>
            <w:tcBorders>
              <w:top w:val="nil"/>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25" w:type="dxa"/>
            <w:tcBorders>
              <w:top w:val="nil"/>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7" w:type="dxa"/>
            <w:tcBorders>
              <w:top w:val="nil"/>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top w:val="nil"/>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nil"/>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 кл.</w:t>
            </w:r>
          </w:p>
        </w:tc>
        <w:tc>
          <w:tcPr>
            <w:tcW w:w="2410" w:type="dxa"/>
            <w:tcBorders>
              <w:top w:val="nil"/>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«Уроки здоровья» -1ч</w:t>
            </w:r>
          </w:p>
        </w:tc>
        <w:tc>
          <w:tcPr>
            <w:tcW w:w="1985" w:type="dxa"/>
            <w:tcBorders>
              <w:top w:val="nil"/>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1а, 1б</w:t>
            </w:r>
          </w:p>
        </w:tc>
        <w:tc>
          <w:tcPr>
            <w:tcW w:w="1985" w:type="dxa"/>
            <w:tcBorders>
              <w:top w:val="nil"/>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Короткова Е.Ю.</w:t>
            </w:r>
          </w:p>
        </w:tc>
        <w:tc>
          <w:tcPr>
            <w:tcW w:w="852" w:type="dxa"/>
            <w:tcBorders>
              <w:top w:val="nil"/>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236"/>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p>
        </w:tc>
        <w:tc>
          <w:tcPr>
            <w:tcW w:w="569"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709" w:type="dxa"/>
            <w:vMerge w:val="restart"/>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r w:rsidRPr="008A307F">
              <w:rPr>
                <w:rFonts w:ascii="Times New Roman" w:eastAsia="Times New Roman" w:hAnsi="Times New Roman" w:cs="Times New Roman"/>
                <w:color w:val="auto"/>
                <w:kern w:val="0"/>
                <w:sz w:val="24"/>
                <w:szCs w:val="24"/>
                <w:lang w:eastAsia="ru-RU"/>
              </w:rPr>
              <w:t>1/1</w:t>
            </w: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25" w:type="dxa"/>
            <w:vMerge w:val="restart"/>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r w:rsidRPr="008A307F">
              <w:rPr>
                <w:rFonts w:ascii="Times New Roman" w:eastAsia="Times New Roman" w:hAnsi="Times New Roman" w:cs="Times New Roman"/>
                <w:color w:val="auto"/>
                <w:kern w:val="0"/>
                <w:sz w:val="24"/>
                <w:szCs w:val="24"/>
                <w:lang w:eastAsia="ru-RU"/>
              </w:rPr>
              <w:t>1/1</w:t>
            </w: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1/1</w:t>
            </w: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134" w:type="dxa"/>
            <w:tcBorders>
              <w:top w:val="nil"/>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3 кл.</w:t>
            </w:r>
          </w:p>
        </w:tc>
        <w:tc>
          <w:tcPr>
            <w:tcW w:w="2410" w:type="dxa"/>
            <w:tcBorders>
              <w:top w:val="nil"/>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«Шахматы» - 1ч</w:t>
            </w:r>
          </w:p>
        </w:tc>
        <w:tc>
          <w:tcPr>
            <w:tcW w:w="1985" w:type="dxa"/>
            <w:tcBorders>
              <w:top w:val="nil"/>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3а, 3б</w:t>
            </w:r>
          </w:p>
        </w:tc>
        <w:tc>
          <w:tcPr>
            <w:tcW w:w="1985" w:type="dxa"/>
            <w:tcBorders>
              <w:top w:val="nil"/>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Сивакова Н.В.</w:t>
            </w:r>
          </w:p>
        </w:tc>
        <w:tc>
          <w:tcPr>
            <w:tcW w:w="852" w:type="dxa"/>
            <w:tcBorders>
              <w:top w:val="nil"/>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129"/>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9"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709"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425"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4"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 кл.</w:t>
            </w:r>
          </w:p>
        </w:tc>
        <w:tc>
          <w:tcPr>
            <w:tcW w:w="2410" w:type="dxa"/>
            <w:tcBorders>
              <w:top w:val="single" w:sz="4"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«Шахматы» - 1ч</w:t>
            </w:r>
          </w:p>
        </w:tc>
        <w:tc>
          <w:tcPr>
            <w:tcW w:w="1985" w:type="dxa"/>
            <w:tcBorders>
              <w:top w:val="single" w:sz="4" w:space="0" w:color="auto"/>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4а, 4б</w:t>
            </w:r>
          </w:p>
        </w:tc>
        <w:tc>
          <w:tcPr>
            <w:tcW w:w="1985" w:type="dxa"/>
            <w:tcBorders>
              <w:top w:val="single" w:sz="4"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Короткова Е.Ю.</w:t>
            </w:r>
          </w:p>
        </w:tc>
        <w:tc>
          <w:tcPr>
            <w:tcW w:w="852" w:type="dxa"/>
            <w:tcBorders>
              <w:top w:val="single" w:sz="4"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98"/>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9"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709"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425"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4" w:space="0" w:color="auto"/>
              <w:left w:val="single" w:sz="8" w:space="0" w:color="auto"/>
              <w:bottom w:val="single" w:sz="2"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2 кл.</w:t>
            </w:r>
          </w:p>
        </w:tc>
        <w:tc>
          <w:tcPr>
            <w:tcW w:w="2410" w:type="dxa"/>
            <w:tcBorders>
              <w:top w:val="single" w:sz="4" w:space="0" w:color="auto"/>
              <w:left w:val="single" w:sz="8" w:space="0" w:color="auto"/>
              <w:bottom w:val="single" w:sz="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«Шахматы» -1ч</w:t>
            </w:r>
          </w:p>
        </w:tc>
        <w:tc>
          <w:tcPr>
            <w:tcW w:w="1985" w:type="dxa"/>
            <w:tcBorders>
              <w:top w:val="single" w:sz="4" w:space="0" w:color="auto"/>
              <w:left w:val="nil"/>
              <w:bottom w:val="single" w:sz="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2а, 2б</w:t>
            </w:r>
          </w:p>
        </w:tc>
        <w:tc>
          <w:tcPr>
            <w:tcW w:w="1985" w:type="dxa"/>
            <w:tcBorders>
              <w:top w:val="single" w:sz="4" w:space="0" w:color="auto"/>
              <w:left w:val="single" w:sz="8" w:space="0" w:color="auto"/>
              <w:bottom w:val="single" w:sz="2"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Сивакова Н.В.</w:t>
            </w:r>
          </w:p>
        </w:tc>
        <w:tc>
          <w:tcPr>
            <w:tcW w:w="852" w:type="dxa"/>
            <w:tcBorders>
              <w:top w:val="single" w:sz="4" w:space="0" w:color="auto"/>
              <w:left w:val="single" w:sz="12" w:space="0" w:color="auto"/>
              <w:bottom w:val="single" w:sz="2"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451"/>
        </w:trPr>
        <w:tc>
          <w:tcPr>
            <w:tcW w:w="1723" w:type="dxa"/>
            <w:vMerge w:val="restart"/>
            <w:tcBorders>
              <w:top w:val="single" w:sz="12" w:space="0" w:color="auto"/>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r w:rsidRPr="008A307F">
              <w:rPr>
                <w:rFonts w:ascii="Times New Roman" w:eastAsia="Times New Roman" w:hAnsi="Times New Roman" w:cs="Times New Roman"/>
                <w:color w:val="000000"/>
                <w:kern w:val="0"/>
                <w:sz w:val="24"/>
                <w:szCs w:val="24"/>
                <w:lang w:eastAsia="ru-RU"/>
              </w:rPr>
              <w:t>Общекультур-ное</w:t>
            </w:r>
          </w:p>
        </w:tc>
        <w:tc>
          <w:tcPr>
            <w:tcW w:w="543" w:type="dxa"/>
            <w:vMerge w:val="restart"/>
            <w:tcBorders>
              <w:top w:val="single" w:sz="12" w:space="0" w:color="auto"/>
              <w:left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tc>
        <w:tc>
          <w:tcPr>
            <w:tcW w:w="569" w:type="dxa"/>
            <w:vMerge w:val="restart"/>
            <w:tcBorders>
              <w:top w:val="single" w:sz="12" w:space="0" w:color="auto"/>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Cs/>
                <w:color w:val="auto"/>
                <w:kern w:val="0"/>
                <w:lang w:eastAsia="ru-RU"/>
              </w:rPr>
            </w:pPr>
            <w:r w:rsidRPr="008A307F">
              <w:rPr>
                <w:rFonts w:ascii="Times New Roman" w:eastAsia="Times New Roman" w:hAnsi="Times New Roman" w:cs="Times New Roman"/>
                <w:bCs/>
                <w:color w:val="auto"/>
                <w:kern w:val="0"/>
                <w:lang w:eastAsia="ru-RU"/>
              </w:rPr>
              <w:t>1/1</w:t>
            </w:r>
          </w:p>
        </w:tc>
        <w:tc>
          <w:tcPr>
            <w:tcW w:w="567" w:type="dxa"/>
            <w:vMerge w:val="restart"/>
            <w:tcBorders>
              <w:top w:val="single" w:sz="12" w:space="0" w:color="auto"/>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Cs/>
                <w:color w:val="auto"/>
                <w:kern w:val="0"/>
                <w:lang w:eastAsia="ru-RU"/>
              </w:rPr>
            </w:pPr>
            <w:r w:rsidRPr="008A307F">
              <w:rPr>
                <w:rFonts w:ascii="Times New Roman" w:eastAsia="Times New Roman" w:hAnsi="Times New Roman" w:cs="Times New Roman"/>
                <w:bCs/>
                <w:color w:val="auto"/>
                <w:kern w:val="0"/>
                <w:lang w:eastAsia="ru-RU"/>
              </w:rPr>
              <w:t>1/1</w:t>
            </w:r>
          </w:p>
        </w:tc>
        <w:tc>
          <w:tcPr>
            <w:tcW w:w="567" w:type="dxa"/>
            <w:vMerge w:val="restart"/>
            <w:tcBorders>
              <w:top w:val="single" w:sz="12" w:space="0" w:color="auto"/>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r w:rsidRPr="008A307F">
              <w:rPr>
                <w:rFonts w:ascii="Times New Roman" w:eastAsia="Times New Roman" w:hAnsi="Times New Roman" w:cs="Times New Roman"/>
                <w:bCs/>
                <w:color w:val="auto"/>
                <w:kern w:val="0"/>
                <w:lang w:eastAsia="ru-RU"/>
              </w:rPr>
              <w:t>1/1</w:t>
            </w:r>
          </w:p>
        </w:tc>
        <w:tc>
          <w:tcPr>
            <w:tcW w:w="567" w:type="dxa"/>
            <w:vMerge w:val="restart"/>
            <w:tcBorders>
              <w:top w:val="single" w:sz="12" w:space="0" w:color="auto"/>
              <w:left w:val="single" w:sz="8" w:space="0" w:color="auto"/>
              <w:right w:val="single" w:sz="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tc>
        <w:tc>
          <w:tcPr>
            <w:tcW w:w="567" w:type="dxa"/>
            <w:vMerge w:val="restart"/>
            <w:tcBorders>
              <w:top w:val="single" w:sz="12" w:space="0" w:color="auto"/>
              <w:left w:val="single" w:sz="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Cs/>
                <w:color w:val="auto"/>
                <w:kern w:val="0"/>
                <w:lang w:eastAsia="ru-RU"/>
              </w:rPr>
            </w:pPr>
          </w:p>
        </w:tc>
        <w:tc>
          <w:tcPr>
            <w:tcW w:w="709"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p>
        </w:tc>
        <w:tc>
          <w:tcPr>
            <w:tcW w:w="425"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p>
        </w:tc>
        <w:tc>
          <w:tcPr>
            <w:tcW w:w="567"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12" w:space="0" w:color="auto"/>
              <w:left w:val="single" w:sz="8" w:space="0" w:color="auto"/>
              <w:right w:val="nil"/>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3 кл.</w:t>
            </w:r>
          </w:p>
        </w:tc>
        <w:tc>
          <w:tcPr>
            <w:tcW w:w="2410" w:type="dxa"/>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«Правила этикета» -1ч</w:t>
            </w:r>
          </w:p>
        </w:tc>
        <w:tc>
          <w:tcPr>
            <w:tcW w:w="1985" w:type="dxa"/>
            <w:tcBorders>
              <w:top w:val="single" w:sz="12" w:space="0" w:color="auto"/>
              <w:left w:val="nil"/>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3а,3б</w:t>
            </w:r>
          </w:p>
        </w:tc>
        <w:tc>
          <w:tcPr>
            <w:tcW w:w="1985" w:type="dxa"/>
            <w:tcBorders>
              <w:top w:val="single" w:sz="12" w:space="0" w:color="auto"/>
              <w:left w:val="single" w:sz="8"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Поддубская О.А.</w:t>
            </w:r>
          </w:p>
        </w:tc>
        <w:tc>
          <w:tcPr>
            <w:tcW w:w="852" w:type="dxa"/>
            <w:tcBorders>
              <w:top w:val="single" w:sz="12" w:space="0" w:color="auto"/>
              <w:left w:val="single" w:sz="12" w:space="0" w:color="auto"/>
              <w:right w:val="single" w:sz="12"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300"/>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p>
        </w:tc>
        <w:tc>
          <w:tcPr>
            <w:tcW w:w="569"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2"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709" w:type="dxa"/>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2" w:space="0" w:color="auto"/>
              <w:left w:val="single" w:sz="8" w:space="0" w:color="auto"/>
              <w:bottom w:val="single" w:sz="4" w:space="0" w:color="auto"/>
              <w:right w:val="nil"/>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 кл.</w:t>
            </w:r>
          </w:p>
        </w:tc>
        <w:tc>
          <w:tcPr>
            <w:tcW w:w="2410" w:type="dxa"/>
            <w:tcBorders>
              <w:top w:val="single" w:sz="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auto"/>
                <w:kern w:val="0"/>
                <w:sz w:val="20"/>
                <w:szCs w:val="20"/>
                <w:lang w:eastAsia="ru-RU"/>
              </w:rPr>
              <w:t>«Волшебный  карандаш» -1ч</w:t>
            </w:r>
          </w:p>
        </w:tc>
        <w:tc>
          <w:tcPr>
            <w:tcW w:w="1985" w:type="dxa"/>
            <w:tcBorders>
              <w:top w:val="single" w:sz="2" w:space="0" w:color="auto"/>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4а, 4б</w:t>
            </w:r>
          </w:p>
        </w:tc>
        <w:tc>
          <w:tcPr>
            <w:tcW w:w="1985" w:type="dxa"/>
            <w:tcBorders>
              <w:top w:val="single" w:sz="2"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FF0000"/>
                <w:kern w:val="0"/>
                <w:sz w:val="20"/>
                <w:szCs w:val="20"/>
                <w:lang w:eastAsia="ru-RU"/>
              </w:rPr>
              <w:t>Лазаревич В.С.</w:t>
            </w:r>
          </w:p>
        </w:tc>
        <w:tc>
          <w:tcPr>
            <w:tcW w:w="852" w:type="dxa"/>
            <w:tcBorders>
              <w:top w:val="single" w:sz="2" w:space="0" w:color="auto"/>
              <w:left w:val="single" w:sz="12" w:space="0" w:color="auto"/>
              <w:bottom w:val="single" w:sz="4" w:space="0" w:color="auto"/>
              <w:right w:val="single" w:sz="12"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300"/>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p>
        </w:tc>
        <w:tc>
          <w:tcPr>
            <w:tcW w:w="569"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8" w:space="0" w:color="auto"/>
              <w:right w:val="single" w:sz="2"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567" w:type="dxa"/>
            <w:vMerge/>
            <w:tcBorders>
              <w:left w:val="single" w:sz="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auto"/>
                <w:kern w:val="0"/>
                <w:lang w:eastAsia="ru-RU"/>
              </w:rPr>
            </w:pPr>
          </w:p>
        </w:tc>
        <w:tc>
          <w:tcPr>
            <w:tcW w:w="709" w:type="dxa"/>
            <w:vMerge w:val="restart"/>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jc w:val="center"/>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425" w:type="dxa"/>
            <w:vMerge w:val="restart"/>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4"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 кл.</w:t>
            </w:r>
          </w:p>
        </w:tc>
        <w:tc>
          <w:tcPr>
            <w:tcW w:w="2410" w:type="dxa"/>
            <w:tcBorders>
              <w:top w:val="nil"/>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«Волшебное слово» - 1ч</w:t>
            </w:r>
          </w:p>
        </w:tc>
        <w:tc>
          <w:tcPr>
            <w:tcW w:w="1985" w:type="dxa"/>
            <w:tcBorders>
              <w:top w:val="nil"/>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1а, 1б</w:t>
            </w:r>
          </w:p>
        </w:tc>
        <w:tc>
          <w:tcPr>
            <w:tcW w:w="1985" w:type="dxa"/>
            <w:tcBorders>
              <w:top w:val="nil"/>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Косарева Е.А.</w:t>
            </w:r>
          </w:p>
        </w:tc>
        <w:tc>
          <w:tcPr>
            <w:tcW w:w="852" w:type="dxa"/>
            <w:tcBorders>
              <w:top w:val="single" w:sz="4"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300"/>
        </w:trPr>
        <w:tc>
          <w:tcPr>
            <w:tcW w:w="1723" w:type="dxa"/>
            <w:vMerge/>
            <w:tcBorders>
              <w:left w:val="single" w:sz="12" w:space="0" w:color="auto"/>
              <w:bottom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bottom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9" w:type="dxa"/>
            <w:vMerge/>
            <w:tcBorders>
              <w:left w:val="single" w:sz="8" w:space="0" w:color="auto"/>
              <w:bottom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bottom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bottom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bottom w:val="single" w:sz="12" w:space="0" w:color="auto"/>
              <w:right w:val="single" w:sz="2"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2" w:space="0" w:color="auto"/>
              <w:bottom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709" w:type="dxa"/>
            <w:vMerge/>
            <w:tcBorders>
              <w:left w:val="single" w:sz="8" w:space="0" w:color="auto"/>
              <w:bottom w:val="single" w:sz="12"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425" w:type="dxa"/>
            <w:vMerge/>
            <w:tcBorders>
              <w:left w:val="single" w:sz="8" w:space="0" w:color="auto"/>
              <w:bottom w:val="single" w:sz="12"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tcBorders>
              <w:left w:val="single" w:sz="8" w:space="0" w:color="auto"/>
              <w:bottom w:val="single" w:sz="12"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bottom w:val="single" w:sz="12"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4" w:space="0" w:color="auto"/>
              <w:left w:val="single" w:sz="8" w:space="0" w:color="auto"/>
              <w:bottom w:val="single" w:sz="12" w:space="0" w:color="auto"/>
              <w:right w:val="nil"/>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2 кл.</w:t>
            </w:r>
          </w:p>
        </w:tc>
        <w:tc>
          <w:tcPr>
            <w:tcW w:w="2410" w:type="dxa"/>
            <w:tcBorders>
              <w:top w:val="single" w:sz="4" w:space="0" w:color="auto"/>
              <w:left w:val="single" w:sz="8" w:space="0" w:color="auto"/>
              <w:bottom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«Волшебная палитра»-1ч</w:t>
            </w:r>
          </w:p>
        </w:tc>
        <w:tc>
          <w:tcPr>
            <w:tcW w:w="1985" w:type="dxa"/>
            <w:tcBorders>
              <w:top w:val="single" w:sz="4" w:space="0" w:color="auto"/>
              <w:left w:val="nil"/>
              <w:bottom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2а, 2б</w:t>
            </w:r>
          </w:p>
        </w:tc>
        <w:tc>
          <w:tcPr>
            <w:tcW w:w="1985" w:type="dxa"/>
            <w:tcBorders>
              <w:top w:val="single" w:sz="4" w:space="0" w:color="auto"/>
              <w:left w:val="single" w:sz="8" w:space="0" w:color="auto"/>
              <w:bottom w:val="single" w:sz="12"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FF0000"/>
                <w:kern w:val="0"/>
                <w:sz w:val="20"/>
                <w:szCs w:val="20"/>
                <w:lang w:eastAsia="ru-RU"/>
              </w:rPr>
            </w:pPr>
            <w:r w:rsidRPr="008A307F">
              <w:rPr>
                <w:rFonts w:ascii="Times New Roman" w:eastAsia="Times New Roman" w:hAnsi="Times New Roman" w:cs="Times New Roman"/>
                <w:color w:val="FF0000"/>
                <w:kern w:val="0"/>
                <w:sz w:val="20"/>
                <w:szCs w:val="20"/>
                <w:lang w:eastAsia="ru-RU"/>
              </w:rPr>
              <w:t>Лазаревич В.С.</w:t>
            </w: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auto"/>
                <w:kern w:val="0"/>
                <w:sz w:val="20"/>
                <w:szCs w:val="20"/>
                <w:lang w:eastAsia="ru-RU"/>
              </w:rPr>
              <w:t>Сивакова Н.В.</w:t>
            </w:r>
          </w:p>
        </w:tc>
        <w:tc>
          <w:tcPr>
            <w:tcW w:w="852" w:type="dxa"/>
            <w:tcBorders>
              <w:top w:val="nil"/>
              <w:left w:val="single" w:sz="12" w:space="0" w:color="auto"/>
              <w:bottom w:val="single" w:sz="12" w:space="0" w:color="auto"/>
              <w:right w:val="single" w:sz="12"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465"/>
        </w:trPr>
        <w:tc>
          <w:tcPr>
            <w:tcW w:w="1723" w:type="dxa"/>
            <w:vMerge w:val="restart"/>
            <w:tcBorders>
              <w:top w:val="single" w:sz="12"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r w:rsidRPr="008A307F">
              <w:rPr>
                <w:rFonts w:ascii="Times New Roman" w:eastAsia="Times New Roman" w:hAnsi="Times New Roman" w:cs="Times New Roman"/>
                <w:color w:val="000000"/>
                <w:kern w:val="0"/>
                <w:sz w:val="24"/>
                <w:szCs w:val="24"/>
                <w:lang w:eastAsia="ru-RU"/>
              </w:rPr>
              <w:t>Общеинтел-</w:t>
            </w: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r w:rsidRPr="008A307F">
              <w:rPr>
                <w:rFonts w:ascii="Times New Roman" w:eastAsia="Times New Roman" w:hAnsi="Times New Roman" w:cs="Times New Roman"/>
                <w:color w:val="000000"/>
                <w:kern w:val="0"/>
                <w:sz w:val="24"/>
                <w:szCs w:val="24"/>
                <w:lang w:eastAsia="ru-RU"/>
              </w:rPr>
              <w:t>лектуальное</w:t>
            </w:r>
          </w:p>
        </w:tc>
        <w:tc>
          <w:tcPr>
            <w:tcW w:w="543" w:type="dxa"/>
            <w:vMerge w:val="restart"/>
            <w:tcBorders>
              <w:top w:val="single" w:sz="12" w:space="0" w:color="auto"/>
              <w:left w:val="single" w:sz="12"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r w:rsidRPr="008A307F">
              <w:rPr>
                <w:rFonts w:ascii="Times New Roman" w:eastAsia="Times New Roman" w:hAnsi="Times New Roman" w:cs="Times New Roman"/>
                <w:color w:val="auto"/>
                <w:kern w:val="0"/>
                <w:sz w:val="24"/>
                <w:szCs w:val="24"/>
                <w:lang w:eastAsia="ru-RU"/>
              </w:rPr>
              <w:t>1/1</w:t>
            </w:r>
          </w:p>
        </w:tc>
        <w:tc>
          <w:tcPr>
            <w:tcW w:w="569" w:type="dxa"/>
            <w:vMerge w:val="restart"/>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1/1</w:t>
            </w:r>
          </w:p>
        </w:tc>
        <w:tc>
          <w:tcPr>
            <w:tcW w:w="567" w:type="dxa"/>
            <w:vMerge w:val="restart"/>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1/1</w:t>
            </w:r>
          </w:p>
        </w:tc>
        <w:tc>
          <w:tcPr>
            <w:tcW w:w="567" w:type="dxa"/>
            <w:vMerge w:val="restart"/>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1/1</w:t>
            </w:r>
          </w:p>
        </w:tc>
        <w:tc>
          <w:tcPr>
            <w:tcW w:w="567" w:type="dxa"/>
            <w:vMerge w:val="restart"/>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1/1</w:t>
            </w:r>
          </w:p>
        </w:tc>
        <w:tc>
          <w:tcPr>
            <w:tcW w:w="567" w:type="dxa"/>
            <w:vMerge w:val="restart"/>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sz w:val="24"/>
                <w:szCs w:val="24"/>
                <w:lang w:eastAsia="ru-RU"/>
              </w:rPr>
            </w:pPr>
            <w:r w:rsidRPr="008A307F">
              <w:rPr>
                <w:rFonts w:ascii="Times New Roman" w:eastAsia="Times New Roman" w:hAnsi="Times New Roman" w:cs="Times New Roman"/>
                <w:bCs/>
                <w:color w:val="auto"/>
                <w:kern w:val="0"/>
                <w:sz w:val="24"/>
                <w:szCs w:val="24"/>
                <w:lang w:eastAsia="ru-RU"/>
              </w:rPr>
              <w:t>1/1</w:t>
            </w:r>
          </w:p>
        </w:tc>
        <w:tc>
          <w:tcPr>
            <w:tcW w:w="709" w:type="dxa"/>
            <w:tcBorders>
              <w:top w:val="single" w:sz="12" w:space="0" w:color="auto"/>
              <w:left w:val="single" w:sz="8" w:space="0" w:color="auto"/>
              <w:bottom w:val="single" w:sz="4"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25" w:type="dxa"/>
            <w:tcBorders>
              <w:top w:val="single" w:sz="12" w:space="0" w:color="auto"/>
              <w:left w:val="single" w:sz="8" w:space="0" w:color="auto"/>
              <w:bottom w:val="single" w:sz="4"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7" w:type="dxa"/>
            <w:tcBorders>
              <w:top w:val="single" w:sz="12" w:space="0" w:color="auto"/>
              <w:left w:val="single" w:sz="8" w:space="0" w:color="auto"/>
              <w:bottom w:val="single" w:sz="4"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425" w:type="dxa"/>
            <w:tcBorders>
              <w:top w:val="single" w:sz="12" w:space="0" w:color="auto"/>
              <w:left w:val="single" w:sz="8" w:space="0" w:color="auto"/>
              <w:bottom w:val="single" w:sz="4"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1134" w:type="dxa"/>
            <w:tcBorders>
              <w:top w:val="single" w:sz="12"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3 кл.</w:t>
            </w:r>
          </w:p>
        </w:tc>
        <w:tc>
          <w:tcPr>
            <w:tcW w:w="2410" w:type="dxa"/>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«АБВГДейка» - 1ч</w:t>
            </w:r>
          </w:p>
        </w:tc>
        <w:tc>
          <w:tcPr>
            <w:tcW w:w="1985" w:type="dxa"/>
            <w:tcBorders>
              <w:top w:val="single" w:sz="12" w:space="0" w:color="auto"/>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 xml:space="preserve">3а, 3б </w:t>
            </w:r>
          </w:p>
        </w:tc>
        <w:tc>
          <w:tcPr>
            <w:tcW w:w="1985" w:type="dxa"/>
            <w:tcBorders>
              <w:top w:val="single" w:sz="12"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Даченкова Г.В.</w:t>
            </w:r>
          </w:p>
        </w:tc>
        <w:tc>
          <w:tcPr>
            <w:tcW w:w="852" w:type="dxa"/>
            <w:tcBorders>
              <w:top w:val="single" w:sz="12"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450"/>
        </w:trPr>
        <w:tc>
          <w:tcPr>
            <w:tcW w:w="1723" w:type="dxa"/>
            <w:vMerge/>
            <w:tcBorders>
              <w:top w:val="single" w:sz="4" w:space="0" w:color="auto"/>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top w:val="single" w:sz="4" w:space="0" w:color="auto"/>
              <w:left w:val="single" w:sz="12"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9" w:type="dxa"/>
            <w:vMerge/>
            <w:tcBorders>
              <w:top w:val="single" w:sz="4" w:space="0" w:color="auto"/>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top w:val="single" w:sz="4" w:space="0" w:color="auto"/>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top w:val="single" w:sz="4" w:space="0" w:color="auto"/>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top w:val="single" w:sz="4" w:space="0" w:color="auto"/>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top w:val="single" w:sz="4" w:space="0" w:color="auto"/>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709" w:type="dxa"/>
            <w:tcBorders>
              <w:top w:val="single" w:sz="4"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25" w:type="dxa"/>
            <w:tcBorders>
              <w:top w:val="single" w:sz="4"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7" w:type="dxa"/>
            <w:tcBorders>
              <w:top w:val="single" w:sz="4"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425" w:type="dxa"/>
            <w:tcBorders>
              <w:top w:val="single" w:sz="4"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1134" w:type="dxa"/>
            <w:tcBorders>
              <w:top w:val="single" w:sz="4"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 кл.</w:t>
            </w:r>
          </w:p>
        </w:tc>
        <w:tc>
          <w:tcPr>
            <w:tcW w:w="2410" w:type="dxa"/>
            <w:tcBorders>
              <w:top w:val="single" w:sz="4" w:space="0" w:color="auto"/>
              <w:left w:val="single" w:sz="8" w:space="0" w:color="auto"/>
              <w:bottom w:val="single" w:sz="4" w:space="0" w:color="000000"/>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«Умники и  умницы» - 1ч</w:t>
            </w:r>
          </w:p>
        </w:tc>
        <w:tc>
          <w:tcPr>
            <w:tcW w:w="1985" w:type="dxa"/>
            <w:tcBorders>
              <w:top w:val="single" w:sz="4" w:space="0" w:color="auto"/>
              <w:left w:val="single" w:sz="8" w:space="0" w:color="auto"/>
              <w:bottom w:val="single" w:sz="4" w:space="0" w:color="000000"/>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4а, 4б</w:t>
            </w:r>
          </w:p>
        </w:tc>
        <w:tc>
          <w:tcPr>
            <w:tcW w:w="1985" w:type="dxa"/>
            <w:tcBorders>
              <w:top w:val="single" w:sz="4" w:space="0" w:color="auto"/>
              <w:left w:val="single" w:sz="8"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Смола М.С.</w:t>
            </w:r>
          </w:p>
        </w:tc>
        <w:tc>
          <w:tcPr>
            <w:tcW w:w="852" w:type="dxa"/>
            <w:tcBorders>
              <w:top w:val="single" w:sz="4"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615"/>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9"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709" w:type="dxa"/>
            <w:vMerge w:val="restart"/>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25" w:type="dxa"/>
            <w:vMerge w:val="restart"/>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1134" w:type="dxa"/>
            <w:tcBorders>
              <w:top w:val="single" w:sz="4"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 кл.</w:t>
            </w:r>
          </w:p>
        </w:tc>
        <w:tc>
          <w:tcPr>
            <w:tcW w:w="2410" w:type="dxa"/>
            <w:tcBorders>
              <w:top w:val="nil"/>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 xml:space="preserve">«Занимательная математика» - </w:t>
            </w: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1ч</w:t>
            </w:r>
          </w:p>
        </w:tc>
        <w:tc>
          <w:tcPr>
            <w:tcW w:w="1985" w:type="dxa"/>
            <w:tcBorders>
              <w:top w:val="nil"/>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1а, 1б</w:t>
            </w: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985" w:type="dxa"/>
            <w:tcBorders>
              <w:top w:val="nil"/>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Косарева Е.А.</w:t>
            </w:r>
          </w:p>
        </w:tc>
        <w:tc>
          <w:tcPr>
            <w:tcW w:w="852" w:type="dxa"/>
            <w:tcBorders>
              <w:top w:val="nil"/>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640"/>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9"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b/>
                <w:bCs/>
                <w:color w:val="auto"/>
                <w:kern w:val="0"/>
                <w:sz w:val="24"/>
                <w:szCs w:val="24"/>
                <w:lang w:eastAsia="ru-RU"/>
              </w:rPr>
            </w:pPr>
          </w:p>
        </w:tc>
        <w:tc>
          <w:tcPr>
            <w:tcW w:w="709" w:type="dxa"/>
            <w:vMerge/>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25" w:type="dxa"/>
            <w:vMerge/>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1134" w:type="dxa"/>
            <w:tcBorders>
              <w:top w:val="single" w:sz="4"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2 кл.</w:t>
            </w:r>
          </w:p>
        </w:tc>
        <w:tc>
          <w:tcPr>
            <w:tcW w:w="2410" w:type="dxa"/>
            <w:tcBorders>
              <w:top w:val="single" w:sz="4"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«Умный в квадрате»  - 1ч</w:t>
            </w:r>
          </w:p>
        </w:tc>
        <w:tc>
          <w:tcPr>
            <w:tcW w:w="1985" w:type="dxa"/>
            <w:tcBorders>
              <w:top w:val="single" w:sz="4" w:space="0" w:color="auto"/>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2а, 2б</w:t>
            </w:r>
          </w:p>
        </w:tc>
        <w:tc>
          <w:tcPr>
            <w:tcW w:w="1985" w:type="dxa"/>
            <w:tcBorders>
              <w:top w:val="single" w:sz="4"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Косарева Е.А.</w:t>
            </w: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auto"/>
                <w:kern w:val="0"/>
                <w:sz w:val="20"/>
                <w:szCs w:val="20"/>
                <w:lang w:eastAsia="ru-RU"/>
              </w:rPr>
              <w:t>Короткова Е.Ю.</w:t>
            </w:r>
          </w:p>
        </w:tc>
        <w:tc>
          <w:tcPr>
            <w:tcW w:w="852" w:type="dxa"/>
            <w:tcBorders>
              <w:top w:val="single" w:sz="4"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258"/>
        </w:trPr>
        <w:tc>
          <w:tcPr>
            <w:tcW w:w="1723" w:type="dxa"/>
            <w:vMerge w:val="restart"/>
            <w:tcBorders>
              <w:top w:val="single" w:sz="12" w:space="0" w:color="auto"/>
              <w:left w:val="single" w:sz="12"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r w:rsidRPr="008A307F">
              <w:rPr>
                <w:rFonts w:ascii="Times New Roman" w:eastAsia="Times New Roman" w:hAnsi="Times New Roman" w:cs="Times New Roman"/>
                <w:color w:val="000000"/>
                <w:kern w:val="0"/>
                <w:sz w:val="24"/>
                <w:szCs w:val="24"/>
                <w:lang w:eastAsia="ru-RU"/>
              </w:rPr>
              <w:t> </w:t>
            </w: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r w:rsidRPr="008A307F">
              <w:rPr>
                <w:rFonts w:ascii="Times New Roman" w:eastAsia="Times New Roman" w:hAnsi="Times New Roman" w:cs="Times New Roman"/>
                <w:color w:val="000000"/>
                <w:kern w:val="0"/>
                <w:sz w:val="24"/>
                <w:szCs w:val="24"/>
                <w:lang w:eastAsia="ru-RU"/>
              </w:rPr>
              <w:t>Духовно – нравственное</w:t>
            </w: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val="restart"/>
            <w:tcBorders>
              <w:top w:val="single" w:sz="12" w:space="0" w:color="auto"/>
              <w:left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tc>
        <w:tc>
          <w:tcPr>
            <w:tcW w:w="569" w:type="dxa"/>
            <w:vMerge w:val="restart"/>
            <w:tcBorders>
              <w:top w:val="single" w:sz="12" w:space="0" w:color="auto"/>
              <w:left w:val="single" w:sz="8"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tc>
        <w:tc>
          <w:tcPr>
            <w:tcW w:w="567" w:type="dxa"/>
            <w:vMerge w:val="restart"/>
            <w:tcBorders>
              <w:top w:val="single" w:sz="12" w:space="0" w:color="auto"/>
              <w:left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tc>
        <w:tc>
          <w:tcPr>
            <w:tcW w:w="567" w:type="dxa"/>
            <w:vMerge w:val="restart"/>
            <w:tcBorders>
              <w:top w:val="single" w:sz="12" w:space="0" w:color="auto"/>
              <w:left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tc>
        <w:tc>
          <w:tcPr>
            <w:tcW w:w="567" w:type="dxa"/>
            <w:vMerge w:val="restart"/>
            <w:tcBorders>
              <w:top w:val="single" w:sz="12" w:space="0" w:color="auto"/>
              <w:left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tc>
        <w:tc>
          <w:tcPr>
            <w:tcW w:w="567" w:type="dxa"/>
            <w:vMerge w:val="restart"/>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tc>
        <w:tc>
          <w:tcPr>
            <w:tcW w:w="709" w:type="dxa"/>
            <w:vMerge w:val="restart"/>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tc>
        <w:tc>
          <w:tcPr>
            <w:tcW w:w="425" w:type="dxa"/>
            <w:vMerge w:val="restart"/>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w:t>
            </w: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w:t>
            </w:r>
          </w:p>
        </w:tc>
        <w:tc>
          <w:tcPr>
            <w:tcW w:w="567"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12"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 кл.</w:t>
            </w:r>
          </w:p>
        </w:tc>
        <w:tc>
          <w:tcPr>
            <w:tcW w:w="2410" w:type="dxa"/>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«Доноведение» - 1 ч</w:t>
            </w:r>
          </w:p>
        </w:tc>
        <w:tc>
          <w:tcPr>
            <w:tcW w:w="1985" w:type="dxa"/>
            <w:tcBorders>
              <w:top w:val="single" w:sz="12" w:space="0" w:color="auto"/>
              <w:left w:val="nil"/>
              <w:bottom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1а, 1б</w:t>
            </w:r>
          </w:p>
        </w:tc>
        <w:tc>
          <w:tcPr>
            <w:tcW w:w="1985" w:type="dxa"/>
            <w:tcBorders>
              <w:top w:val="single" w:sz="12" w:space="0" w:color="auto"/>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Косарева Е.А.</w:t>
            </w: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Короткова Е.Ю.</w:t>
            </w:r>
          </w:p>
        </w:tc>
        <w:tc>
          <w:tcPr>
            <w:tcW w:w="852" w:type="dxa"/>
            <w:tcBorders>
              <w:top w:val="single" w:sz="12" w:space="0" w:color="auto"/>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16"/>
                <w:szCs w:val="16"/>
                <w:lang w:eastAsia="ru-RU"/>
              </w:rPr>
            </w:pPr>
            <w:r w:rsidRPr="008A307F">
              <w:rPr>
                <w:rFonts w:ascii="Times New Roman" w:eastAsia="Times New Roman" w:hAnsi="Times New Roman" w:cs="Times New Roman"/>
                <w:color w:val="auto"/>
                <w:kern w:val="0"/>
                <w:sz w:val="16"/>
                <w:szCs w:val="16"/>
                <w:lang w:eastAsia="ru-RU"/>
              </w:rPr>
              <w:t>2ч.</w:t>
            </w:r>
          </w:p>
        </w:tc>
      </w:tr>
      <w:tr w:rsidR="008A307F" w:rsidRPr="008A307F" w:rsidTr="008A307F">
        <w:trPr>
          <w:trHeight w:val="520"/>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9" w:type="dxa"/>
            <w:vMerge/>
            <w:tcBorders>
              <w:left w:val="single" w:sz="8" w:space="0" w:color="auto"/>
              <w:right w:val="single" w:sz="4"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vMerge/>
            <w:tcBorders>
              <w:left w:val="single" w:sz="4" w:space="0" w:color="auto"/>
              <w:right w:val="single" w:sz="4"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vMerge/>
            <w:tcBorders>
              <w:left w:val="single" w:sz="4" w:space="0" w:color="auto"/>
              <w:right w:val="single" w:sz="4"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vMerge/>
            <w:tcBorders>
              <w:left w:val="single" w:sz="4"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709" w:type="dxa"/>
            <w:vMerge/>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425" w:type="dxa"/>
            <w:vMerge/>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vMerge w:val="restart"/>
            <w:tcBorders>
              <w:top w:val="single" w:sz="4" w:space="0" w:color="auto"/>
              <w:left w:val="single" w:sz="8"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2 кл.</w:t>
            </w:r>
          </w:p>
        </w:tc>
        <w:tc>
          <w:tcPr>
            <w:tcW w:w="2410" w:type="dxa"/>
            <w:vMerge w:val="restart"/>
            <w:tcBorders>
              <w:top w:val="single" w:sz="4"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«Доноведение» - 1 ч</w:t>
            </w:r>
          </w:p>
        </w:tc>
        <w:tc>
          <w:tcPr>
            <w:tcW w:w="1985" w:type="dxa"/>
            <w:vMerge w:val="restart"/>
            <w:tcBorders>
              <w:top w:val="single" w:sz="4" w:space="0" w:color="auto"/>
              <w:left w:val="nil"/>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2а, 2б</w:t>
            </w:r>
          </w:p>
        </w:tc>
        <w:tc>
          <w:tcPr>
            <w:tcW w:w="1985" w:type="dxa"/>
            <w:vMerge w:val="restart"/>
            <w:tcBorders>
              <w:top w:val="single" w:sz="4" w:space="0" w:color="auto"/>
              <w:left w:val="nil"/>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Г.К.Шматкова</w:t>
            </w:r>
          </w:p>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Сивакова Н.В.</w:t>
            </w:r>
          </w:p>
        </w:tc>
        <w:tc>
          <w:tcPr>
            <w:tcW w:w="852" w:type="dxa"/>
            <w:vMerge w:val="restart"/>
            <w:tcBorders>
              <w:top w:val="single" w:sz="4" w:space="0" w:color="auto"/>
              <w:left w:val="single" w:sz="12"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16"/>
                <w:szCs w:val="16"/>
                <w:lang w:eastAsia="ru-RU"/>
              </w:rPr>
            </w:pPr>
            <w:r w:rsidRPr="008A307F">
              <w:rPr>
                <w:rFonts w:ascii="Times New Roman" w:eastAsia="Times New Roman" w:hAnsi="Times New Roman" w:cs="Times New Roman"/>
                <w:color w:val="auto"/>
                <w:kern w:val="0"/>
                <w:sz w:val="16"/>
                <w:szCs w:val="16"/>
                <w:lang w:eastAsia="ru-RU"/>
              </w:rPr>
              <w:t>2ч.</w:t>
            </w:r>
          </w:p>
        </w:tc>
      </w:tr>
      <w:tr w:rsidR="008A307F" w:rsidRPr="008A307F" w:rsidTr="008A307F">
        <w:trPr>
          <w:trHeight w:val="276"/>
        </w:trPr>
        <w:tc>
          <w:tcPr>
            <w:tcW w:w="1723" w:type="dxa"/>
            <w:vMerge/>
            <w:tcBorders>
              <w:left w:val="single" w:sz="12" w:space="0" w:color="auto"/>
              <w:bottom w:val="single" w:sz="4"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9" w:type="dxa"/>
            <w:vMerge/>
            <w:tcBorders>
              <w:left w:val="single" w:sz="8" w:space="0" w:color="auto"/>
              <w:right w:val="single" w:sz="4"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vMerge/>
            <w:tcBorders>
              <w:left w:val="single" w:sz="4" w:space="0" w:color="auto"/>
              <w:right w:val="single" w:sz="4"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vMerge/>
            <w:tcBorders>
              <w:left w:val="single" w:sz="4" w:space="0" w:color="auto"/>
              <w:right w:val="single" w:sz="4"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vMerge/>
            <w:tcBorders>
              <w:left w:val="single" w:sz="4"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709" w:type="dxa"/>
            <w:vMerge/>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425" w:type="dxa"/>
            <w:vMerge/>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vMerge/>
            <w:tcBorders>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2410" w:type="dxa"/>
            <w:vMerge/>
            <w:tcBorders>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985" w:type="dxa"/>
            <w:vMerge/>
            <w:tcBorders>
              <w:left w:val="nil"/>
              <w:bottom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985" w:type="dxa"/>
            <w:vMerge/>
            <w:tcBorders>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852" w:type="dxa"/>
            <w:vMerge/>
            <w:tcBorders>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16"/>
                <w:szCs w:val="16"/>
                <w:lang w:eastAsia="ru-RU"/>
              </w:rPr>
            </w:pPr>
          </w:p>
        </w:tc>
      </w:tr>
      <w:tr w:rsidR="008A307F" w:rsidRPr="008A307F" w:rsidTr="008A307F">
        <w:trPr>
          <w:trHeight w:val="451"/>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9" w:type="dxa"/>
            <w:vMerge/>
            <w:tcBorders>
              <w:left w:val="single" w:sz="8" w:space="0" w:color="auto"/>
              <w:right w:val="single" w:sz="4"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vMerge/>
            <w:tcBorders>
              <w:left w:val="single" w:sz="4" w:space="0" w:color="auto"/>
              <w:right w:val="single" w:sz="4"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vMerge/>
            <w:tcBorders>
              <w:left w:val="single" w:sz="4" w:space="0" w:color="auto"/>
              <w:right w:val="single" w:sz="4"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vMerge/>
            <w:tcBorders>
              <w:left w:val="single" w:sz="4"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709"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425"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w:t>
            </w: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4" w:space="0" w:color="auto"/>
              <w:left w:val="single" w:sz="8" w:space="0" w:color="auto"/>
              <w:bottom w:val="nil"/>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3 кл.</w:t>
            </w:r>
          </w:p>
        </w:tc>
        <w:tc>
          <w:tcPr>
            <w:tcW w:w="2410" w:type="dxa"/>
            <w:tcBorders>
              <w:top w:val="nil"/>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«Доноведение» - 1 ч</w:t>
            </w:r>
          </w:p>
        </w:tc>
        <w:tc>
          <w:tcPr>
            <w:tcW w:w="1985" w:type="dxa"/>
            <w:tcBorders>
              <w:top w:val="nil"/>
              <w:left w:val="nil"/>
              <w:bottom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3а, 3б</w:t>
            </w:r>
          </w:p>
        </w:tc>
        <w:tc>
          <w:tcPr>
            <w:tcW w:w="1985" w:type="dxa"/>
            <w:tcBorders>
              <w:top w:val="single" w:sz="4" w:space="0" w:color="auto"/>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Шматкова Г.К.</w:t>
            </w:r>
          </w:p>
        </w:tc>
        <w:tc>
          <w:tcPr>
            <w:tcW w:w="852" w:type="dxa"/>
            <w:tcBorders>
              <w:top w:val="single" w:sz="4" w:space="0" w:color="auto"/>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16"/>
                <w:szCs w:val="16"/>
                <w:lang w:eastAsia="ru-RU"/>
              </w:rPr>
            </w:pPr>
            <w:r w:rsidRPr="008A307F">
              <w:rPr>
                <w:rFonts w:ascii="Times New Roman" w:eastAsia="Times New Roman" w:hAnsi="Times New Roman" w:cs="Times New Roman"/>
                <w:color w:val="auto"/>
                <w:kern w:val="0"/>
                <w:sz w:val="16"/>
                <w:szCs w:val="16"/>
                <w:lang w:eastAsia="ru-RU"/>
              </w:rPr>
              <w:t>2ч.</w:t>
            </w:r>
          </w:p>
        </w:tc>
      </w:tr>
      <w:tr w:rsidR="008A307F" w:rsidRPr="008A307F" w:rsidTr="008A307F">
        <w:trPr>
          <w:trHeight w:val="375"/>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bottom w:val="nil"/>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9" w:type="dxa"/>
            <w:vMerge/>
            <w:tcBorders>
              <w:left w:val="single" w:sz="8" w:space="0" w:color="auto"/>
              <w:bottom w:val="nil"/>
              <w:right w:val="single" w:sz="4"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4" w:space="0" w:color="auto"/>
              <w:bottom w:val="nil"/>
              <w:right w:val="single" w:sz="4"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4" w:space="0" w:color="auto"/>
              <w:bottom w:val="nil"/>
              <w:right w:val="single" w:sz="4"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4" w:space="0" w:color="auto"/>
              <w:bottom w:val="nil"/>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bottom w:val="nil"/>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709" w:type="dxa"/>
            <w:vMerge/>
            <w:tcBorders>
              <w:left w:val="single" w:sz="8" w:space="0" w:color="auto"/>
              <w:bottom w:val="nil"/>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425" w:type="dxa"/>
            <w:vMerge/>
            <w:tcBorders>
              <w:left w:val="single" w:sz="8" w:space="0" w:color="auto"/>
              <w:bottom w:val="nil"/>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tcBorders>
              <w:left w:val="single" w:sz="8" w:space="0" w:color="auto"/>
              <w:bottom w:val="nil"/>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bottom w:val="nil"/>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4" w:space="0" w:color="auto"/>
              <w:left w:val="single" w:sz="8" w:space="0" w:color="auto"/>
              <w:bottom w:val="nil"/>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 кл.</w:t>
            </w:r>
          </w:p>
        </w:tc>
        <w:tc>
          <w:tcPr>
            <w:tcW w:w="2410" w:type="dxa"/>
            <w:tcBorders>
              <w:top w:val="nil"/>
              <w:left w:val="nil"/>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«Доноведение» - 1 ч</w:t>
            </w:r>
          </w:p>
        </w:tc>
        <w:tc>
          <w:tcPr>
            <w:tcW w:w="1985" w:type="dxa"/>
            <w:tcBorders>
              <w:top w:val="nil"/>
              <w:left w:val="nil"/>
              <w:bottom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4а, 4б</w:t>
            </w:r>
          </w:p>
        </w:tc>
        <w:tc>
          <w:tcPr>
            <w:tcW w:w="1985" w:type="dxa"/>
            <w:tcBorders>
              <w:top w:val="single" w:sz="4" w:space="0" w:color="auto"/>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FF0000"/>
                <w:kern w:val="0"/>
                <w:sz w:val="20"/>
                <w:szCs w:val="20"/>
                <w:lang w:eastAsia="ru-RU"/>
              </w:rPr>
              <w:t>Лазаревич В.С.</w:t>
            </w:r>
          </w:p>
        </w:tc>
        <w:tc>
          <w:tcPr>
            <w:tcW w:w="852" w:type="dxa"/>
            <w:tcBorders>
              <w:top w:val="single" w:sz="4"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16"/>
                <w:szCs w:val="16"/>
                <w:lang w:eastAsia="ru-RU"/>
              </w:rPr>
            </w:pPr>
            <w:r w:rsidRPr="008A307F">
              <w:rPr>
                <w:rFonts w:ascii="Times New Roman" w:eastAsia="Times New Roman" w:hAnsi="Times New Roman" w:cs="Times New Roman"/>
                <w:color w:val="auto"/>
                <w:kern w:val="0"/>
                <w:sz w:val="16"/>
                <w:szCs w:val="16"/>
                <w:lang w:eastAsia="ru-RU"/>
              </w:rPr>
              <w:t>2ч.</w:t>
            </w:r>
          </w:p>
        </w:tc>
      </w:tr>
      <w:tr w:rsidR="008A307F" w:rsidRPr="008A307F" w:rsidTr="008A307F">
        <w:trPr>
          <w:trHeight w:val="315"/>
        </w:trPr>
        <w:tc>
          <w:tcPr>
            <w:tcW w:w="1723" w:type="dxa"/>
            <w:vMerge w:val="restart"/>
            <w:tcBorders>
              <w:top w:val="single" w:sz="12" w:space="0" w:color="auto"/>
              <w:left w:val="single" w:sz="12"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r w:rsidRPr="008A307F">
              <w:rPr>
                <w:rFonts w:ascii="Times New Roman" w:eastAsia="Times New Roman" w:hAnsi="Times New Roman" w:cs="Times New Roman"/>
                <w:color w:val="000000"/>
                <w:kern w:val="0"/>
                <w:sz w:val="24"/>
                <w:szCs w:val="24"/>
                <w:lang w:eastAsia="ru-RU"/>
              </w:rPr>
              <w:t>Социальное</w:t>
            </w: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val="restart"/>
            <w:tcBorders>
              <w:top w:val="single" w:sz="12" w:space="0" w:color="auto"/>
              <w:left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tc>
        <w:tc>
          <w:tcPr>
            <w:tcW w:w="569" w:type="dxa"/>
            <w:vMerge w:val="restart"/>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r w:rsidRPr="008A307F">
              <w:rPr>
                <w:rFonts w:ascii="Times New Roman" w:eastAsia="Times New Roman" w:hAnsi="Times New Roman" w:cs="Times New Roman"/>
                <w:bCs/>
                <w:color w:val="auto"/>
                <w:kern w:val="0"/>
                <w:lang w:eastAsia="ru-RU"/>
              </w:rPr>
              <w:t>1/1</w:t>
            </w:r>
          </w:p>
        </w:tc>
        <w:tc>
          <w:tcPr>
            <w:tcW w:w="567" w:type="dxa"/>
            <w:vMerge w:val="restart"/>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567" w:type="dxa"/>
            <w:vMerge w:val="restart"/>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567" w:type="dxa"/>
            <w:vMerge w:val="restart"/>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r w:rsidRPr="008A307F">
              <w:rPr>
                <w:rFonts w:ascii="Times New Roman" w:eastAsia="Times New Roman" w:hAnsi="Times New Roman" w:cs="Times New Roman"/>
                <w:bCs/>
                <w:color w:val="auto"/>
                <w:kern w:val="0"/>
                <w:lang w:eastAsia="ru-RU"/>
              </w:rPr>
              <w:t>1/1</w:t>
            </w:r>
          </w:p>
        </w:tc>
        <w:tc>
          <w:tcPr>
            <w:tcW w:w="567" w:type="dxa"/>
            <w:vMerge w:val="restart"/>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tc>
        <w:tc>
          <w:tcPr>
            <w:tcW w:w="709" w:type="dxa"/>
            <w:vMerge w:val="restart"/>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425" w:type="dxa"/>
            <w:vMerge w:val="restart"/>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r w:rsidRPr="008A307F">
              <w:rPr>
                <w:rFonts w:ascii="Times New Roman" w:eastAsia="Times New Roman" w:hAnsi="Times New Roman" w:cs="Times New Roman"/>
                <w:color w:val="auto"/>
                <w:kern w:val="0"/>
                <w:lang w:eastAsia="ru-RU"/>
              </w:rPr>
              <w:t>1/1</w:t>
            </w:r>
          </w:p>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567"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12"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1 кл.</w:t>
            </w:r>
          </w:p>
        </w:tc>
        <w:tc>
          <w:tcPr>
            <w:tcW w:w="2410" w:type="dxa"/>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ind w:right="-109"/>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«Разговор о правильном питании» -1ч</w:t>
            </w:r>
          </w:p>
        </w:tc>
        <w:tc>
          <w:tcPr>
            <w:tcW w:w="1985" w:type="dxa"/>
            <w:tcBorders>
              <w:top w:val="single" w:sz="12" w:space="0" w:color="auto"/>
              <w:left w:val="nil"/>
              <w:bottom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1а, 1б</w:t>
            </w:r>
          </w:p>
        </w:tc>
        <w:tc>
          <w:tcPr>
            <w:tcW w:w="1985" w:type="dxa"/>
            <w:tcBorders>
              <w:top w:val="single" w:sz="12" w:space="0" w:color="auto"/>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Даченкова Г.К.</w:t>
            </w:r>
          </w:p>
        </w:tc>
        <w:tc>
          <w:tcPr>
            <w:tcW w:w="852" w:type="dxa"/>
            <w:tcBorders>
              <w:top w:val="single" w:sz="12"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315"/>
        </w:trPr>
        <w:tc>
          <w:tcPr>
            <w:tcW w:w="1723" w:type="dxa"/>
            <w:vMerge/>
            <w:tcBorders>
              <w:top w:val="single" w:sz="12" w:space="0" w:color="auto"/>
              <w:left w:val="single" w:sz="12"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top w:val="single" w:sz="12" w:space="0" w:color="auto"/>
              <w:left w:val="single" w:sz="12"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569" w:type="dxa"/>
            <w:vMerge/>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tc>
        <w:tc>
          <w:tcPr>
            <w:tcW w:w="567" w:type="dxa"/>
            <w:vMerge/>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567" w:type="dxa"/>
            <w:vMerge/>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567" w:type="dxa"/>
            <w:vMerge/>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tc>
        <w:tc>
          <w:tcPr>
            <w:tcW w:w="567" w:type="dxa"/>
            <w:vMerge/>
            <w:tcBorders>
              <w:top w:val="single" w:sz="12" w:space="0" w:color="auto"/>
              <w:left w:val="single" w:sz="8"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bCs/>
                <w:color w:val="auto"/>
                <w:kern w:val="0"/>
                <w:lang w:eastAsia="ru-RU"/>
              </w:rPr>
            </w:pPr>
          </w:p>
        </w:tc>
        <w:tc>
          <w:tcPr>
            <w:tcW w:w="709" w:type="dxa"/>
            <w:vMerge/>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425" w:type="dxa"/>
            <w:vMerge/>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lang w:eastAsia="ru-RU"/>
              </w:rPr>
            </w:pPr>
          </w:p>
        </w:tc>
        <w:tc>
          <w:tcPr>
            <w:tcW w:w="567"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top w:val="single" w:sz="12" w:space="0" w:color="auto"/>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12"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2 кл.</w:t>
            </w:r>
          </w:p>
        </w:tc>
        <w:tc>
          <w:tcPr>
            <w:tcW w:w="2410" w:type="dxa"/>
            <w:tcBorders>
              <w:top w:val="single" w:sz="12" w:space="0" w:color="auto"/>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ind w:right="-109"/>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«Разговор о правильном питании» -1ч</w:t>
            </w:r>
          </w:p>
        </w:tc>
        <w:tc>
          <w:tcPr>
            <w:tcW w:w="1985" w:type="dxa"/>
            <w:tcBorders>
              <w:top w:val="single" w:sz="12" w:space="0" w:color="auto"/>
              <w:left w:val="nil"/>
              <w:bottom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2а, 2б</w:t>
            </w:r>
          </w:p>
        </w:tc>
        <w:tc>
          <w:tcPr>
            <w:tcW w:w="1985" w:type="dxa"/>
            <w:tcBorders>
              <w:top w:val="single" w:sz="12" w:space="0" w:color="auto"/>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auto"/>
                <w:kern w:val="0"/>
                <w:sz w:val="20"/>
                <w:szCs w:val="20"/>
                <w:lang w:eastAsia="ru-RU"/>
              </w:rPr>
            </w:pPr>
            <w:r w:rsidRPr="008A307F">
              <w:rPr>
                <w:rFonts w:ascii="Times New Roman" w:eastAsia="Times New Roman" w:hAnsi="Times New Roman" w:cs="Times New Roman"/>
                <w:color w:val="auto"/>
                <w:kern w:val="0"/>
                <w:sz w:val="20"/>
                <w:szCs w:val="20"/>
                <w:lang w:eastAsia="ru-RU"/>
              </w:rPr>
              <w:t>Поддубская О.А.</w:t>
            </w:r>
          </w:p>
        </w:tc>
        <w:tc>
          <w:tcPr>
            <w:tcW w:w="852" w:type="dxa"/>
            <w:tcBorders>
              <w:top w:val="single" w:sz="12"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620"/>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9"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709"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425"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p w:rsidR="008A307F" w:rsidRPr="008A307F" w:rsidRDefault="008A307F" w:rsidP="008A307F">
            <w:pPr>
              <w:suppressAutoHyphens w:val="0"/>
              <w:spacing w:after="0" w:line="240" w:lineRule="auto"/>
              <w:rPr>
                <w:rFonts w:ascii="Times New Roman" w:eastAsia="Times New Roman" w:hAnsi="Times New Roman" w:cs="Times New Roman"/>
                <w:color w:val="000000"/>
                <w:kern w:val="0"/>
                <w:lang w:eastAsia="ru-RU"/>
              </w:rPr>
            </w:pPr>
          </w:p>
        </w:tc>
        <w:tc>
          <w:tcPr>
            <w:tcW w:w="1134" w:type="dxa"/>
            <w:tcBorders>
              <w:top w:val="single" w:sz="4" w:space="0" w:color="auto"/>
              <w:left w:val="single" w:sz="8" w:space="0" w:color="auto"/>
              <w:bottom w:val="single" w:sz="4" w:space="0" w:color="auto"/>
              <w:right w:val="nil"/>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3 кл.</w:t>
            </w:r>
          </w:p>
        </w:tc>
        <w:tc>
          <w:tcPr>
            <w:tcW w:w="2410" w:type="dxa"/>
            <w:tcBorders>
              <w:top w:val="nil"/>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FF0000"/>
                <w:kern w:val="0"/>
                <w:sz w:val="20"/>
                <w:szCs w:val="20"/>
                <w:lang w:eastAsia="ru-RU"/>
              </w:rPr>
            </w:pPr>
            <w:r w:rsidRPr="008A307F">
              <w:rPr>
                <w:rFonts w:ascii="Times New Roman" w:eastAsia="Times New Roman" w:hAnsi="Times New Roman" w:cs="Times New Roman"/>
                <w:color w:val="auto"/>
                <w:kern w:val="0"/>
                <w:sz w:val="20"/>
                <w:szCs w:val="20"/>
                <w:lang w:eastAsia="ru-RU"/>
              </w:rPr>
              <w:t>«Разговор о правильном питании»  - 1ч</w:t>
            </w:r>
          </w:p>
        </w:tc>
        <w:tc>
          <w:tcPr>
            <w:tcW w:w="1985" w:type="dxa"/>
            <w:tcBorders>
              <w:top w:val="nil"/>
              <w:left w:val="nil"/>
              <w:bottom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3а, 3б</w:t>
            </w:r>
          </w:p>
        </w:tc>
        <w:tc>
          <w:tcPr>
            <w:tcW w:w="1985" w:type="dxa"/>
            <w:tcBorders>
              <w:top w:val="nil"/>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FF0000"/>
                <w:kern w:val="0"/>
                <w:sz w:val="20"/>
                <w:szCs w:val="20"/>
                <w:lang w:eastAsia="ru-RU"/>
              </w:rPr>
              <w:t>Лазаревич В.С.</w:t>
            </w:r>
          </w:p>
        </w:tc>
        <w:tc>
          <w:tcPr>
            <w:tcW w:w="852" w:type="dxa"/>
            <w:tcBorders>
              <w:top w:val="single" w:sz="4"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r w:rsidR="008A307F" w:rsidRPr="008A307F" w:rsidTr="008A307F">
        <w:trPr>
          <w:trHeight w:val="620"/>
        </w:trPr>
        <w:tc>
          <w:tcPr>
            <w:tcW w:w="1723" w:type="dxa"/>
            <w:vMerge/>
            <w:tcBorders>
              <w:left w:val="single" w:sz="12" w:space="0" w:color="auto"/>
              <w:right w:val="single" w:sz="12" w:space="0" w:color="auto"/>
            </w:tcBorders>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4"/>
                <w:szCs w:val="24"/>
                <w:lang w:eastAsia="ru-RU"/>
              </w:rPr>
            </w:pPr>
          </w:p>
        </w:tc>
        <w:tc>
          <w:tcPr>
            <w:tcW w:w="543" w:type="dxa"/>
            <w:vMerge/>
            <w:tcBorders>
              <w:left w:val="single" w:sz="12"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9"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567" w:type="dxa"/>
            <w:vMerge/>
            <w:tcBorders>
              <w:left w:val="single" w:sz="8" w:space="0" w:color="auto"/>
              <w:right w:val="single" w:sz="8" w:space="0" w:color="auto"/>
            </w:tcBorders>
            <w:vAlign w:val="center"/>
          </w:tcPr>
          <w:p w:rsidR="008A307F" w:rsidRPr="008A307F" w:rsidRDefault="008A307F" w:rsidP="008A307F">
            <w:pPr>
              <w:suppressAutoHyphens w:val="0"/>
              <w:spacing w:after="0" w:line="240" w:lineRule="auto"/>
              <w:jc w:val="center"/>
              <w:rPr>
                <w:rFonts w:ascii="Times New Roman" w:eastAsia="Times New Roman" w:hAnsi="Times New Roman" w:cs="Times New Roman"/>
                <w:b/>
                <w:bCs/>
                <w:color w:val="000000"/>
                <w:kern w:val="0"/>
                <w:sz w:val="16"/>
                <w:szCs w:val="16"/>
                <w:lang w:eastAsia="ru-RU"/>
              </w:rPr>
            </w:pPr>
          </w:p>
        </w:tc>
        <w:tc>
          <w:tcPr>
            <w:tcW w:w="709"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425" w:type="dxa"/>
            <w:vMerge/>
            <w:tcBorders>
              <w:left w:val="single" w:sz="8" w:space="0" w:color="auto"/>
              <w:right w:val="single" w:sz="8" w:space="0" w:color="auto"/>
            </w:tcBorders>
          </w:tcPr>
          <w:p w:rsidR="008A307F" w:rsidRPr="008A307F" w:rsidRDefault="008A307F" w:rsidP="008A307F">
            <w:pPr>
              <w:suppressAutoHyphens w:val="0"/>
              <w:spacing w:after="0" w:line="240" w:lineRule="auto"/>
              <w:jc w:val="center"/>
              <w:rPr>
                <w:rFonts w:ascii="Times New Roman" w:eastAsia="Times New Roman" w:hAnsi="Times New Roman" w:cs="Times New Roman"/>
                <w:color w:val="000000"/>
                <w:kern w:val="0"/>
                <w:sz w:val="16"/>
                <w:szCs w:val="16"/>
                <w:lang w:eastAsia="ru-RU"/>
              </w:rPr>
            </w:pPr>
          </w:p>
        </w:tc>
        <w:tc>
          <w:tcPr>
            <w:tcW w:w="567"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425" w:type="dxa"/>
            <w:tcBorders>
              <w:left w:val="single" w:sz="8" w:space="0" w:color="auto"/>
              <w:right w:val="single" w:sz="8" w:space="0" w:color="auto"/>
            </w:tcBorders>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p>
        </w:tc>
        <w:tc>
          <w:tcPr>
            <w:tcW w:w="1134" w:type="dxa"/>
            <w:tcBorders>
              <w:top w:val="single" w:sz="4" w:space="0" w:color="auto"/>
              <w:left w:val="single" w:sz="8" w:space="0" w:color="auto"/>
              <w:bottom w:val="single" w:sz="4" w:space="0" w:color="auto"/>
              <w:right w:val="nil"/>
            </w:tcBorders>
            <w:shd w:val="clear" w:color="auto" w:fill="auto"/>
            <w:vAlign w:val="center"/>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4кл.</w:t>
            </w:r>
          </w:p>
        </w:tc>
        <w:tc>
          <w:tcPr>
            <w:tcW w:w="2410" w:type="dxa"/>
            <w:tcBorders>
              <w:top w:val="nil"/>
              <w:left w:val="single" w:sz="8" w:space="0" w:color="auto"/>
              <w:bottom w:val="single" w:sz="4" w:space="0" w:color="auto"/>
              <w:right w:val="single" w:sz="8"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auto"/>
                <w:kern w:val="0"/>
                <w:sz w:val="20"/>
                <w:szCs w:val="20"/>
                <w:shd w:val="clear" w:color="auto" w:fill="FFFFFF"/>
                <w:lang w:eastAsia="ru-RU"/>
              </w:rPr>
              <w:t>«</w:t>
            </w:r>
            <w:r w:rsidRPr="008A307F">
              <w:rPr>
                <w:rFonts w:ascii="Times New Roman" w:eastAsia="Times New Roman" w:hAnsi="Times New Roman" w:cs="Times New Roman"/>
                <w:bCs/>
                <w:color w:val="auto"/>
                <w:kern w:val="0"/>
                <w:sz w:val="20"/>
                <w:szCs w:val="20"/>
                <w:shd w:val="clear" w:color="auto" w:fill="FFFFFF"/>
                <w:lang w:eastAsia="ru-RU"/>
              </w:rPr>
              <w:t>Здоровая</w:t>
            </w:r>
            <w:r w:rsidRPr="008A307F">
              <w:rPr>
                <w:rFonts w:ascii="Times New Roman" w:eastAsia="Times New Roman" w:hAnsi="Times New Roman" w:cs="Times New Roman"/>
                <w:color w:val="auto"/>
                <w:kern w:val="0"/>
                <w:sz w:val="20"/>
                <w:szCs w:val="20"/>
                <w:shd w:val="clear" w:color="auto" w:fill="FFFFFF"/>
                <w:lang w:eastAsia="ru-RU"/>
              </w:rPr>
              <w:t> </w:t>
            </w:r>
            <w:r w:rsidRPr="008A307F">
              <w:rPr>
                <w:rFonts w:ascii="Times New Roman" w:eastAsia="Times New Roman" w:hAnsi="Times New Roman" w:cs="Times New Roman"/>
                <w:bCs/>
                <w:color w:val="auto"/>
                <w:kern w:val="0"/>
                <w:sz w:val="20"/>
                <w:szCs w:val="20"/>
                <w:shd w:val="clear" w:color="auto" w:fill="FFFFFF"/>
                <w:lang w:eastAsia="ru-RU"/>
              </w:rPr>
              <w:t>пища</w:t>
            </w:r>
            <w:r w:rsidRPr="008A307F">
              <w:rPr>
                <w:rFonts w:ascii="Times New Roman" w:eastAsia="Times New Roman" w:hAnsi="Times New Roman" w:cs="Times New Roman"/>
                <w:color w:val="auto"/>
                <w:kern w:val="0"/>
                <w:sz w:val="20"/>
                <w:szCs w:val="20"/>
                <w:shd w:val="clear" w:color="auto" w:fill="FFFFFF"/>
                <w:lang w:eastAsia="ru-RU"/>
              </w:rPr>
              <w:t> для всей семьи</w:t>
            </w:r>
            <w:r w:rsidRPr="008A307F">
              <w:rPr>
                <w:rFonts w:ascii="Times New Roman" w:eastAsia="Times New Roman" w:hAnsi="Times New Roman" w:cs="Times New Roman"/>
                <w:color w:val="auto"/>
                <w:kern w:val="0"/>
                <w:sz w:val="20"/>
                <w:szCs w:val="20"/>
                <w:lang w:eastAsia="ru-RU"/>
              </w:rPr>
              <w:t>»-1ч</w:t>
            </w:r>
          </w:p>
        </w:tc>
        <w:tc>
          <w:tcPr>
            <w:tcW w:w="1985" w:type="dxa"/>
            <w:tcBorders>
              <w:top w:val="nil"/>
              <w:left w:val="nil"/>
              <w:bottom w:val="single" w:sz="4" w:space="0" w:color="auto"/>
              <w:right w:val="single" w:sz="4"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4а, 4б</w:t>
            </w:r>
          </w:p>
        </w:tc>
        <w:tc>
          <w:tcPr>
            <w:tcW w:w="1985" w:type="dxa"/>
            <w:tcBorders>
              <w:top w:val="nil"/>
              <w:left w:val="nil"/>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20"/>
                <w:szCs w:val="20"/>
                <w:lang w:eastAsia="ru-RU"/>
              </w:rPr>
            </w:pPr>
            <w:r w:rsidRPr="008A307F">
              <w:rPr>
                <w:rFonts w:ascii="Times New Roman" w:eastAsia="Times New Roman" w:hAnsi="Times New Roman" w:cs="Times New Roman"/>
                <w:color w:val="000000"/>
                <w:kern w:val="0"/>
                <w:sz w:val="20"/>
                <w:szCs w:val="20"/>
                <w:lang w:eastAsia="ru-RU"/>
              </w:rPr>
              <w:t>Смола М.С.</w:t>
            </w:r>
          </w:p>
        </w:tc>
        <w:tc>
          <w:tcPr>
            <w:tcW w:w="852" w:type="dxa"/>
            <w:tcBorders>
              <w:top w:val="single" w:sz="4" w:space="0" w:color="auto"/>
              <w:left w:val="single" w:sz="12" w:space="0" w:color="auto"/>
              <w:bottom w:val="single" w:sz="4" w:space="0" w:color="auto"/>
              <w:right w:val="single" w:sz="12" w:space="0" w:color="auto"/>
            </w:tcBorders>
            <w:shd w:val="clear" w:color="auto" w:fill="auto"/>
          </w:tcPr>
          <w:p w:rsidR="008A307F" w:rsidRPr="008A307F" w:rsidRDefault="008A307F" w:rsidP="008A307F">
            <w:pPr>
              <w:suppressAutoHyphens w:val="0"/>
              <w:spacing w:after="0" w:line="240" w:lineRule="auto"/>
              <w:rPr>
                <w:rFonts w:ascii="Times New Roman" w:eastAsia="Times New Roman" w:hAnsi="Times New Roman" w:cs="Times New Roman"/>
                <w:color w:val="000000"/>
                <w:kern w:val="0"/>
                <w:sz w:val="16"/>
                <w:szCs w:val="16"/>
                <w:lang w:eastAsia="ru-RU"/>
              </w:rPr>
            </w:pPr>
            <w:r w:rsidRPr="008A307F">
              <w:rPr>
                <w:rFonts w:ascii="Times New Roman" w:eastAsia="Times New Roman" w:hAnsi="Times New Roman" w:cs="Times New Roman"/>
                <w:color w:val="000000"/>
                <w:kern w:val="0"/>
                <w:sz w:val="16"/>
                <w:szCs w:val="16"/>
                <w:lang w:eastAsia="ru-RU"/>
              </w:rPr>
              <w:t>2ч.</w:t>
            </w:r>
          </w:p>
        </w:tc>
      </w:tr>
    </w:tbl>
    <w:p w:rsidR="008A307F" w:rsidRPr="008A307F" w:rsidRDefault="008A307F" w:rsidP="008A307F">
      <w:pPr>
        <w:suppressAutoHyphens w:val="0"/>
        <w:spacing w:after="0" w:line="240" w:lineRule="auto"/>
        <w:ind w:right="-427" w:hanging="1134"/>
        <w:jc w:val="center"/>
        <w:rPr>
          <w:rFonts w:ascii="Times New Roman" w:eastAsia="Times New Roman" w:hAnsi="Times New Roman" w:cs="Times New Roman"/>
          <w:b/>
          <w:color w:val="000000"/>
          <w:kern w:val="0"/>
          <w:sz w:val="24"/>
          <w:szCs w:val="24"/>
          <w:lang w:eastAsia="ru-RU"/>
        </w:rPr>
      </w:pPr>
    </w:p>
    <w:p w:rsidR="008A307F" w:rsidRPr="008A307F" w:rsidRDefault="008A307F" w:rsidP="008A307F">
      <w:pPr>
        <w:suppressAutoHyphens w:val="0"/>
        <w:spacing w:after="0" w:line="240" w:lineRule="auto"/>
        <w:ind w:right="-427"/>
        <w:rPr>
          <w:rFonts w:ascii="Times New Roman" w:eastAsia="Times New Roman" w:hAnsi="Times New Roman" w:cs="Times New Roman"/>
          <w:b/>
          <w:color w:val="000000"/>
          <w:kern w:val="0"/>
          <w:sz w:val="24"/>
          <w:szCs w:val="24"/>
          <w:lang w:eastAsia="ru-RU"/>
        </w:rPr>
      </w:pPr>
    </w:p>
    <w:p w:rsidR="008A307F" w:rsidRPr="008A307F" w:rsidRDefault="008A307F" w:rsidP="008A307F">
      <w:pPr>
        <w:suppressAutoHyphens w:val="0"/>
        <w:spacing w:after="0" w:line="240" w:lineRule="auto"/>
        <w:ind w:right="-427" w:hanging="1134"/>
        <w:jc w:val="center"/>
        <w:rPr>
          <w:rFonts w:ascii="Times New Roman" w:eastAsia="Times New Roman" w:hAnsi="Times New Roman" w:cs="Times New Roman"/>
          <w:b/>
          <w:color w:val="000000"/>
          <w:kern w:val="0"/>
          <w:sz w:val="24"/>
          <w:szCs w:val="24"/>
          <w:lang w:eastAsia="ru-RU"/>
        </w:rPr>
      </w:pPr>
    </w:p>
    <w:p w:rsidR="005B5BE4" w:rsidRPr="00460EF5" w:rsidRDefault="008A307F" w:rsidP="008A307F">
      <w:pPr>
        <w:overflowPunct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auto"/>
          <w:kern w:val="0"/>
          <w:sz w:val="24"/>
          <w:szCs w:val="24"/>
          <w:lang w:eastAsia="ru-RU"/>
        </w:rPr>
        <w:t xml:space="preserve">                                                                               </w:t>
      </w:r>
      <w:r w:rsidR="005B5BE4" w:rsidRPr="00460EF5">
        <w:rPr>
          <w:rFonts w:ascii="Times New Roman" w:hAnsi="Times New Roman" w:cs="Times New Roman"/>
          <w:b/>
          <w:bCs/>
          <w:sz w:val="24"/>
          <w:szCs w:val="24"/>
        </w:rPr>
        <w:t>Планируемые результаты внеурочной деятельности</w:t>
      </w:r>
    </w:p>
    <w:p w:rsidR="005B5BE4" w:rsidRPr="00460EF5" w:rsidRDefault="005B5BE4" w:rsidP="00460EF5">
      <w:pPr>
        <w:overflowPunct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В результате реализации программы внеурочной деятельности должно обе</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пе</w:t>
      </w:r>
      <w:r w:rsidRPr="00460EF5">
        <w:rPr>
          <w:rFonts w:ascii="Times New Roman" w:hAnsi="Times New Roman" w:cs="Times New Roman"/>
          <w:sz w:val="24"/>
          <w:szCs w:val="24"/>
        </w:rPr>
        <w:softHyphen/>
        <w:t>чи</w:t>
      </w:r>
      <w:r w:rsidRPr="00460EF5">
        <w:rPr>
          <w:rFonts w:ascii="Times New Roman" w:hAnsi="Times New Roman" w:cs="Times New Roman"/>
          <w:sz w:val="24"/>
          <w:szCs w:val="24"/>
        </w:rPr>
        <w:softHyphen/>
        <w:t>вать</w:t>
      </w:r>
      <w:r w:rsidRPr="00460EF5">
        <w:rPr>
          <w:rFonts w:ascii="Times New Roman" w:hAnsi="Times New Roman" w:cs="Times New Roman"/>
          <w:sz w:val="24"/>
          <w:szCs w:val="24"/>
        </w:rPr>
        <w:softHyphen/>
        <w:t xml:space="preserve">ся достижение обучающимися с умственной отсталостью </w:t>
      </w:r>
      <w:r w:rsidRPr="00460EF5">
        <w:rPr>
          <w:rFonts w:ascii="Times New Roman" w:hAnsi="Times New Roman" w:cs="Times New Roman"/>
          <w:color w:val="auto"/>
          <w:sz w:val="24"/>
          <w:szCs w:val="24"/>
        </w:rPr>
        <w:t>(интеллектуальными на</w:t>
      </w:r>
      <w:r w:rsidRPr="00460EF5">
        <w:rPr>
          <w:rFonts w:ascii="Times New Roman" w:hAnsi="Times New Roman" w:cs="Times New Roman"/>
          <w:color w:val="auto"/>
          <w:sz w:val="24"/>
          <w:szCs w:val="24"/>
        </w:rPr>
        <w:softHyphen/>
        <w:t>ру</w:t>
      </w:r>
      <w:r w:rsidRPr="00460EF5">
        <w:rPr>
          <w:rFonts w:ascii="Times New Roman" w:hAnsi="Times New Roman" w:cs="Times New Roman"/>
          <w:color w:val="auto"/>
          <w:sz w:val="24"/>
          <w:szCs w:val="24"/>
        </w:rPr>
        <w:softHyphen/>
        <w:t>ше</w:t>
      </w:r>
      <w:r w:rsidRPr="00460EF5">
        <w:rPr>
          <w:rFonts w:ascii="Times New Roman" w:hAnsi="Times New Roman" w:cs="Times New Roman"/>
          <w:color w:val="auto"/>
          <w:sz w:val="24"/>
          <w:szCs w:val="24"/>
        </w:rPr>
        <w:softHyphen/>
        <w:t>ниями)</w:t>
      </w:r>
      <w:r w:rsidRPr="00460EF5">
        <w:rPr>
          <w:rFonts w:ascii="Times New Roman" w:hAnsi="Times New Roman" w:cs="Times New Roman"/>
          <w:sz w:val="24"/>
          <w:szCs w:val="24"/>
        </w:rPr>
        <w:t>:</w:t>
      </w:r>
    </w:p>
    <w:p w:rsidR="005B5BE4" w:rsidRPr="00460EF5" w:rsidRDefault="005B5BE4" w:rsidP="00460EF5">
      <w:pPr>
        <w:widowControl w:val="0"/>
        <w:numPr>
          <w:ilvl w:val="0"/>
          <w:numId w:val="2"/>
        </w:numPr>
        <w:suppressAutoHyphens w:val="0"/>
        <w:overflowPunct w:val="0"/>
        <w:autoSpaceDE w:val="0"/>
        <w:spacing w:after="0" w:line="240" w:lineRule="auto"/>
        <w:ind w:left="0"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Pr="00460EF5" w:rsidRDefault="005B5BE4" w:rsidP="00460EF5">
      <w:pPr>
        <w:widowControl w:val="0"/>
        <w:numPr>
          <w:ilvl w:val="0"/>
          <w:numId w:val="2"/>
        </w:numPr>
        <w:suppressAutoHyphens w:val="0"/>
        <w:overflowPunct w:val="0"/>
        <w:autoSpaceDE w:val="0"/>
        <w:spacing w:after="0" w:line="240" w:lineRule="auto"/>
        <w:ind w:left="0"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Pr="00460EF5" w:rsidRDefault="005B5BE4" w:rsidP="00460EF5">
      <w:pPr>
        <w:spacing w:after="0" w:line="240" w:lineRule="auto"/>
        <w:ind w:firstLine="284"/>
        <w:jc w:val="both"/>
        <w:rPr>
          <w:rFonts w:ascii="Times New Roman" w:hAnsi="Times New Roman" w:cs="Times New Roman"/>
          <w:bCs/>
          <w:i/>
          <w:sz w:val="24"/>
          <w:szCs w:val="24"/>
        </w:rPr>
      </w:pPr>
      <w:r w:rsidRPr="00460EF5">
        <w:rPr>
          <w:rFonts w:ascii="Times New Roman" w:hAnsi="Times New Roman" w:cs="Times New Roman"/>
          <w:sz w:val="24"/>
          <w:szCs w:val="24"/>
        </w:rPr>
        <w:t>Воспитательные</w:t>
      </w:r>
      <w:r w:rsidRPr="00460EF5">
        <w:rPr>
          <w:rFonts w:ascii="Times New Roman" w:hAnsi="Times New Roman" w:cs="Times New Roman"/>
          <w:b/>
          <w:sz w:val="24"/>
          <w:szCs w:val="24"/>
        </w:rPr>
        <w:t xml:space="preserve"> </w:t>
      </w:r>
      <w:r w:rsidRPr="00460EF5">
        <w:rPr>
          <w:rFonts w:ascii="Times New Roman" w:hAnsi="Times New Roman" w:cs="Times New Roman"/>
          <w:sz w:val="24"/>
          <w:szCs w:val="24"/>
        </w:rPr>
        <w:t>результаты внеурочной деятельности школьников распределяются по трем уровням.</w:t>
      </w:r>
    </w:p>
    <w:p w:rsidR="005B5BE4" w:rsidRPr="00460EF5" w:rsidRDefault="005B5BE4" w:rsidP="00460EF5">
      <w:pPr>
        <w:overflowPunct w:val="0"/>
        <w:spacing w:after="0" w:line="240" w:lineRule="auto"/>
        <w:ind w:firstLine="284"/>
        <w:jc w:val="both"/>
        <w:rPr>
          <w:rFonts w:ascii="Times New Roman" w:hAnsi="Times New Roman" w:cs="Times New Roman"/>
          <w:i/>
          <w:sz w:val="24"/>
          <w:szCs w:val="24"/>
        </w:rPr>
      </w:pPr>
      <w:r w:rsidRPr="00460EF5">
        <w:rPr>
          <w:rFonts w:ascii="Times New Roman" w:hAnsi="Times New Roman" w:cs="Times New Roman"/>
          <w:bCs/>
          <w:i/>
          <w:sz w:val="24"/>
          <w:szCs w:val="24"/>
        </w:rPr>
        <w:t>Первый уровень результатов</w:t>
      </w:r>
      <w:r w:rsidRPr="00460EF5">
        <w:rPr>
          <w:rFonts w:ascii="Times New Roman" w:hAnsi="Times New Roman" w:cs="Times New Roman"/>
          <w:b/>
          <w:bCs/>
          <w:sz w:val="24"/>
          <w:szCs w:val="24"/>
        </w:rPr>
        <w:t xml:space="preserve"> </w:t>
      </w:r>
      <w:r w:rsidRPr="00460EF5">
        <w:rPr>
          <w:rFonts w:ascii="Times New Roman" w:hAnsi="Times New Roman" w:cs="Times New Roman"/>
          <w:sz w:val="24"/>
          <w:szCs w:val="24"/>
        </w:rPr>
        <w:t xml:space="preserve">— приобретение обучающимися с умственной отсталостью </w:t>
      </w:r>
      <w:r w:rsidRPr="00460EF5">
        <w:rPr>
          <w:rFonts w:ascii="Times New Roman" w:hAnsi="Times New Roman" w:cs="Times New Roman"/>
          <w:color w:val="auto"/>
          <w:sz w:val="24"/>
          <w:szCs w:val="24"/>
        </w:rPr>
        <w:t xml:space="preserve">(интеллектуальными нарушениями) </w:t>
      </w:r>
      <w:r w:rsidRPr="00460EF5">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i/>
          <w:sz w:val="24"/>
          <w:szCs w:val="24"/>
        </w:rPr>
        <w:t>Второй уровень результатов</w:t>
      </w:r>
      <w:r w:rsidRPr="00460EF5">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Pr="00460EF5" w:rsidRDefault="005B5BE4" w:rsidP="00460EF5">
      <w:pPr>
        <w:overflowPunct w:val="0"/>
        <w:spacing w:after="0" w:line="240" w:lineRule="auto"/>
        <w:ind w:firstLine="284"/>
        <w:jc w:val="both"/>
        <w:rPr>
          <w:rFonts w:ascii="Times New Roman" w:hAnsi="Times New Roman" w:cs="Times New Roman"/>
          <w:bCs/>
          <w:i/>
          <w:sz w:val="24"/>
          <w:szCs w:val="24"/>
        </w:rPr>
      </w:pPr>
      <w:r w:rsidRPr="00460EF5">
        <w:rPr>
          <w:rFonts w:ascii="Times New Roman" w:hAnsi="Times New Roman" w:cs="Times New Roman"/>
          <w:sz w:val="24"/>
          <w:szCs w:val="24"/>
        </w:rPr>
        <w:t>Для достижения данного уровня результатов особое значение имеет вза</w:t>
      </w:r>
      <w:r w:rsidRPr="00460EF5">
        <w:rPr>
          <w:rFonts w:ascii="Times New Roman" w:hAnsi="Times New Roman" w:cs="Times New Roman"/>
          <w:sz w:val="24"/>
          <w:szCs w:val="24"/>
        </w:rPr>
        <w:softHyphen/>
        <w:t>и</w:t>
      </w:r>
      <w:r w:rsidRPr="00460EF5">
        <w:rPr>
          <w:rFonts w:ascii="Times New Roman" w:hAnsi="Times New Roman" w:cs="Times New Roman"/>
          <w:sz w:val="24"/>
          <w:szCs w:val="24"/>
        </w:rPr>
        <w:softHyphen/>
        <w:t>мо</w:t>
      </w:r>
      <w:r w:rsidRPr="00460EF5">
        <w:rPr>
          <w:rFonts w:ascii="Times New Roman" w:hAnsi="Times New Roman" w:cs="Times New Roman"/>
          <w:sz w:val="24"/>
          <w:szCs w:val="24"/>
        </w:rPr>
        <w:softHyphen/>
        <w:t>дей</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w:t>
      </w:r>
      <w:r w:rsidRPr="00460EF5">
        <w:rPr>
          <w:rFonts w:ascii="Times New Roman" w:hAnsi="Times New Roman" w:cs="Times New Roman"/>
          <w:sz w:val="24"/>
          <w:szCs w:val="24"/>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460EF5">
        <w:rPr>
          <w:rFonts w:ascii="Times New Roman" w:hAnsi="Times New Roman" w:cs="Times New Roman"/>
          <w:sz w:val="24"/>
          <w:szCs w:val="24"/>
        </w:rPr>
        <w:softHyphen/>
        <w:t>торой обучающийся получает (или не получает) первое практическое под</w:t>
      </w:r>
      <w:r w:rsidRPr="00460EF5">
        <w:rPr>
          <w:rFonts w:ascii="Times New Roman" w:hAnsi="Times New Roman" w:cs="Times New Roman"/>
          <w:sz w:val="24"/>
          <w:szCs w:val="24"/>
        </w:rPr>
        <w:softHyphen/>
        <w:t>т</w:t>
      </w:r>
      <w:r w:rsidRPr="00460EF5">
        <w:rPr>
          <w:rFonts w:ascii="Times New Roman" w:hAnsi="Times New Roman" w:cs="Times New Roman"/>
          <w:sz w:val="24"/>
          <w:szCs w:val="24"/>
        </w:rPr>
        <w:softHyphen/>
        <w:t>ве</w:t>
      </w:r>
      <w:r w:rsidRPr="00460EF5">
        <w:rPr>
          <w:rFonts w:ascii="Times New Roman" w:hAnsi="Times New Roman" w:cs="Times New Roman"/>
          <w:sz w:val="24"/>
          <w:szCs w:val="24"/>
        </w:rPr>
        <w:softHyphen/>
        <w:t>рждение приобретённых социальных зна</w:t>
      </w:r>
      <w:r w:rsidRPr="00460EF5">
        <w:rPr>
          <w:rFonts w:ascii="Times New Roman" w:hAnsi="Times New Roman" w:cs="Times New Roman"/>
          <w:sz w:val="24"/>
          <w:szCs w:val="24"/>
        </w:rPr>
        <w:softHyphen/>
        <w:t>ний, начинает их ценить (или отвергает).</w:t>
      </w:r>
    </w:p>
    <w:p w:rsidR="005B5BE4" w:rsidRPr="00460EF5" w:rsidRDefault="005B5BE4" w:rsidP="00460EF5">
      <w:pPr>
        <w:overflowPunct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bCs/>
          <w:i/>
          <w:sz w:val="24"/>
          <w:szCs w:val="24"/>
        </w:rPr>
        <w:lastRenderedPageBreak/>
        <w:t>Третий уровень результатов</w:t>
      </w:r>
      <w:r w:rsidRPr="00460EF5">
        <w:rPr>
          <w:rFonts w:ascii="Times New Roman" w:hAnsi="Times New Roman" w:cs="Times New Roman"/>
          <w:b/>
          <w:bCs/>
          <w:sz w:val="24"/>
          <w:szCs w:val="24"/>
        </w:rPr>
        <w:t xml:space="preserve"> </w:t>
      </w:r>
      <w:r w:rsidRPr="00460EF5">
        <w:rPr>
          <w:rFonts w:ascii="Times New Roman" w:hAnsi="Times New Roman" w:cs="Times New Roman"/>
          <w:sz w:val="24"/>
          <w:szCs w:val="24"/>
        </w:rPr>
        <w:t>— получение обучающимися с умственной от</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та</w:t>
      </w:r>
      <w:r w:rsidRPr="00460EF5">
        <w:rPr>
          <w:rFonts w:ascii="Times New Roman" w:hAnsi="Times New Roman" w:cs="Times New Roman"/>
          <w:sz w:val="24"/>
          <w:szCs w:val="24"/>
        </w:rPr>
        <w:softHyphen/>
        <w:t>ло</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тью</w:t>
      </w:r>
      <w:r w:rsidRPr="00460EF5">
        <w:rPr>
          <w:rFonts w:ascii="Times New Roman" w:hAnsi="Times New Roman" w:cs="Times New Roman"/>
          <w:b/>
          <w:bCs/>
          <w:sz w:val="24"/>
          <w:szCs w:val="24"/>
        </w:rPr>
        <w:t xml:space="preserve"> </w:t>
      </w:r>
      <w:r w:rsidRPr="00460EF5">
        <w:rPr>
          <w:rFonts w:ascii="Times New Roman" w:hAnsi="Times New Roman" w:cs="Times New Roman"/>
          <w:color w:val="auto"/>
          <w:sz w:val="24"/>
          <w:szCs w:val="24"/>
        </w:rPr>
        <w:t xml:space="preserve">(интеллектуальными нарушениями) </w:t>
      </w:r>
      <w:r w:rsidRPr="00460EF5">
        <w:rPr>
          <w:rFonts w:ascii="Times New Roman" w:hAnsi="Times New Roman" w:cs="Times New Roman"/>
          <w:sz w:val="24"/>
          <w:szCs w:val="24"/>
        </w:rPr>
        <w:t>начального опыта самостоятельного об</w:t>
      </w:r>
      <w:r w:rsidRPr="00460EF5">
        <w:rPr>
          <w:rFonts w:ascii="Times New Roman" w:hAnsi="Times New Roman" w:cs="Times New Roman"/>
          <w:sz w:val="24"/>
          <w:szCs w:val="24"/>
        </w:rPr>
        <w:softHyphen/>
        <w:t>ще</w:t>
      </w:r>
      <w:r w:rsidRPr="00460EF5">
        <w:rPr>
          <w:rFonts w:ascii="Times New Roman" w:hAnsi="Times New Roman" w:cs="Times New Roman"/>
          <w:sz w:val="24"/>
          <w:szCs w:val="24"/>
        </w:rPr>
        <w:softHyphen/>
        <w:t>с</w:t>
      </w:r>
      <w:r w:rsidRPr="00460EF5">
        <w:rPr>
          <w:rFonts w:ascii="Times New Roman" w:hAnsi="Times New Roman" w:cs="Times New Roman"/>
          <w:sz w:val="24"/>
          <w:szCs w:val="24"/>
        </w:rPr>
        <w:softHyphen/>
        <w:t>т</w:t>
      </w:r>
      <w:r w:rsidRPr="00460EF5">
        <w:rPr>
          <w:rFonts w:ascii="Times New Roman" w:hAnsi="Times New Roman" w:cs="Times New Roman"/>
          <w:sz w:val="24"/>
          <w:szCs w:val="24"/>
        </w:rPr>
        <w:softHyphen/>
        <w:t>ве</w:t>
      </w:r>
      <w:r w:rsidRPr="00460EF5">
        <w:rPr>
          <w:rFonts w:ascii="Times New Roman" w:hAnsi="Times New Roman" w:cs="Times New Roman"/>
          <w:sz w:val="24"/>
          <w:szCs w:val="24"/>
        </w:rPr>
        <w:softHyphen/>
        <w:t>н</w:t>
      </w:r>
      <w:r w:rsidRPr="00460EF5">
        <w:rPr>
          <w:rFonts w:ascii="Times New Roman" w:hAnsi="Times New Roman" w:cs="Times New Roman"/>
          <w:sz w:val="24"/>
          <w:szCs w:val="24"/>
        </w:rPr>
        <w:softHyphen/>
        <w:t>но</w:t>
      </w:r>
      <w:r w:rsidRPr="00460EF5">
        <w:rPr>
          <w:rFonts w:ascii="Times New Roman" w:hAnsi="Times New Roman" w:cs="Times New Roman"/>
          <w:sz w:val="24"/>
          <w:szCs w:val="24"/>
        </w:rPr>
        <w:softHyphen/>
        <w:t>го дей</w:t>
      </w:r>
      <w:r w:rsidRPr="00460EF5">
        <w:rPr>
          <w:rFonts w:ascii="Times New Roman" w:hAnsi="Times New Roman" w:cs="Times New Roman"/>
          <w:sz w:val="24"/>
          <w:szCs w:val="24"/>
        </w:rPr>
        <w:softHyphen/>
        <w:t>ствия, формирование социально приемлемых моделей поведения. Для до</w:t>
      </w:r>
      <w:r w:rsidRPr="00460EF5">
        <w:rPr>
          <w:rFonts w:ascii="Times New Roman" w:hAnsi="Times New Roman" w:cs="Times New Roman"/>
          <w:sz w:val="24"/>
          <w:szCs w:val="24"/>
        </w:rPr>
        <w:softHyphen/>
        <w:t>сти</w:t>
      </w:r>
      <w:r w:rsidRPr="00460EF5">
        <w:rPr>
          <w:rFonts w:ascii="Times New Roman" w:hAnsi="Times New Roman" w:cs="Times New Roman"/>
          <w:sz w:val="24"/>
          <w:szCs w:val="24"/>
        </w:rPr>
        <w:softHyphen/>
        <w:t>же</w:t>
      </w:r>
      <w:r w:rsidRPr="00460EF5">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460EF5">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460EF5">
        <w:rPr>
          <w:rFonts w:ascii="Times New Roman" w:hAnsi="Times New Roman" w:cs="Times New Roman"/>
          <w:sz w:val="24"/>
          <w:szCs w:val="24"/>
        </w:rPr>
        <w:softHyphen/>
        <w:t>ганизации, в открытой общественной среде.</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Достижение трех уровней результатов внеурочной деятельности увеличи</w:t>
      </w:r>
      <w:r w:rsidRPr="00460EF5">
        <w:rPr>
          <w:rFonts w:ascii="Times New Roman" w:hAnsi="Times New Roman" w:cs="Times New Roman"/>
          <w:sz w:val="24"/>
          <w:szCs w:val="24"/>
        </w:rPr>
        <w:softHyphen/>
        <w:t xml:space="preserve">вает вероятность появления </w:t>
      </w:r>
      <w:r w:rsidRPr="00460EF5">
        <w:rPr>
          <w:rFonts w:ascii="Times New Roman" w:hAnsi="Times New Roman" w:cs="Times New Roman"/>
          <w:i/>
          <w:sz w:val="24"/>
          <w:szCs w:val="24"/>
        </w:rPr>
        <w:t>эффектов</w:t>
      </w:r>
      <w:r w:rsidRPr="00460EF5">
        <w:rPr>
          <w:rFonts w:ascii="Times New Roman" w:hAnsi="Times New Roman" w:cs="Times New Roman"/>
          <w:sz w:val="24"/>
          <w:szCs w:val="24"/>
        </w:rPr>
        <w:t xml:space="preserve"> воспитания и социализации обу</w:t>
      </w:r>
      <w:r w:rsidRPr="00460EF5">
        <w:rPr>
          <w:rFonts w:ascii="Times New Roman" w:hAnsi="Times New Roman" w:cs="Times New Roman"/>
          <w:sz w:val="24"/>
          <w:szCs w:val="24"/>
        </w:rPr>
        <w:softHyphen/>
        <w:t>ча</w:t>
      </w:r>
      <w:r w:rsidRPr="00460EF5">
        <w:rPr>
          <w:rFonts w:ascii="Times New Roman" w:hAnsi="Times New Roman" w:cs="Times New Roman"/>
          <w:sz w:val="24"/>
          <w:szCs w:val="24"/>
        </w:rPr>
        <w:softHyphen/>
        <w:t>ю</w:t>
      </w:r>
      <w:r w:rsidRPr="00460EF5">
        <w:rPr>
          <w:rFonts w:ascii="Times New Roman" w:hAnsi="Times New Roman" w:cs="Times New Roman"/>
          <w:sz w:val="24"/>
          <w:szCs w:val="24"/>
        </w:rPr>
        <w:softHyphen/>
        <w:t>щихся. У обучающихся могут быть сформированы коммуникативная, эти</w:t>
      </w:r>
      <w:r w:rsidRPr="00460EF5">
        <w:rPr>
          <w:rFonts w:ascii="Times New Roman" w:hAnsi="Times New Roman" w:cs="Times New Roman"/>
          <w:sz w:val="24"/>
          <w:szCs w:val="24"/>
        </w:rPr>
        <w:softHyphen/>
        <w:t>че</w:t>
      </w:r>
      <w:r w:rsidRPr="00460EF5">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5B5BE4" w:rsidRPr="00460EF5" w:rsidRDefault="005B5BE4" w:rsidP="00460EF5">
      <w:pPr>
        <w:overflowPunct w:val="0"/>
        <w:spacing w:after="0" w:line="240" w:lineRule="auto"/>
        <w:ind w:firstLine="284"/>
        <w:jc w:val="both"/>
        <w:rPr>
          <w:rFonts w:ascii="Times New Roman" w:hAnsi="Times New Roman" w:cs="Times New Roman"/>
          <w:color w:val="333333"/>
          <w:sz w:val="24"/>
          <w:szCs w:val="24"/>
        </w:rPr>
      </w:pPr>
      <w:r w:rsidRPr="00460EF5">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460EF5">
        <w:rPr>
          <w:rFonts w:ascii="Times New Roman" w:hAnsi="Times New Roman" w:cs="Times New Roman"/>
          <w:color w:val="auto"/>
          <w:sz w:val="24"/>
          <w:szCs w:val="24"/>
        </w:rPr>
        <w:t>(интеллектуальными нарушениями)</w:t>
      </w:r>
      <w:r w:rsidRPr="00460EF5">
        <w:rPr>
          <w:rFonts w:ascii="Times New Roman" w:hAnsi="Times New Roman" w:cs="Times New Roman"/>
          <w:sz w:val="24"/>
          <w:szCs w:val="24"/>
        </w:rPr>
        <w:t xml:space="preserve">. </w:t>
      </w:r>
    </w:p>
    <w:p w:rsidR="005B5BE4" w:rsidRPr="00460EF5" w:rsidRDefault="005B5BE4" w:rsidP="00460EF5">
      <w:pPr>
        <w:overflowPunct w:val="0"/>
        <w:spacing w:after="0" w:line="240" w:lineRule="auto"/>
        <w:ind w:firstLine="284"/>
        <w:jc w:val="both"/>
        <w:rPr>
          <w:b/>
          <w:i/>
          <w:sz w:val="24"/>
          <w:szCs w:val="24"/>
        </w:rPr>
      </w:pPr>
      <w:r w:rsidRPr="00460EF5">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460EF5">
        <w:rPr>
          <w:rFonts w:ascii="Times New Roman" w:hAnsi="Times New Roman" w:cs="Times New Roman"/>
          <w:color w:val="auto"/>
          <w:sz w:val="24"/>
          <w:szCs w:val="24"/>
        </w:rPr>
        <w:t xml:space="preserve">(интеллектуальными нарушениями) </w:t>
      </w:r>
      <w:r w:rsidRPr="00460EF5">
        <w:rPr>
          <w:rFonts w:ascii="Times New Roman" w:hAnsi="Times New Roman" w:cs="Times New Roman"/>
          <w:color w:val="333333"/>
          <w:sz w:val="24"/>
          <w:szCs w:val="24"/>
        </w:rPr>
        <w:t>могут быть достигнуты определенные воспитательные результаты.</w:t>
      </w:r>
    </w:p>
    <w:p w:rsidR="005B5BE4" w:rsidRPr="00B82679" w:rsidRDefault="005B5BE4" w:rsidP="00460EF5">
      <w:pPr>
        <w:pStyle w:val="af9"/>
        <w:spacing w:before="0" w:after="0" w:line="240" w:lineRule="auto"/>
        <w:ind w:firstLine="284"/>
        <w:jc w:val="both"/>
      </w:pPr>
      <w:r w:rsidRPr="00B82679">
        <w:rPr>
          <w:b/>
        </w:rPr>
        <w:t>Основные личностные результаты внеурочной деятельности:</w:t>
      </w:r>
    </w:p>
    <w:p w:rsidR="005B5BE4" w:rsidRPr="00460EF5" w:rsidRDefault="005B5BE4" w:rsidP="00460EF5">
      <w:pPr>
        <w:overflowPunct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 ценностное отношение и любовь к близким, к образовательному учреждению, своему селу, городу, народу, России; </w:t>
      </w:r>
    </w:p>
    <w:p w:rsidR="005B5BE4" w:rsidRPr="00460EF5" w:rsidRDefault="005B5BE4" w:rsidP="00460EF5">
      <w:pPr>
        <w:overflowPunct w:val="0"/>
        <w:spacing w:after="0" w:line="240" w:lineRule="auto"/>
        <w:ind w:firstLine="284"/>
        <w:jc w:val="both"/>
        <w:rPr>
          <w:sz w:val="24"/>
          <w:szCs w:val="24"/>
        </w:rPr>
      </w:pPr>
      <w:r w:rsidRPr="00460EF5">
        <w:rPr>
          <w:rFonts w:ascii="Times New Roman"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5B5BE4" w:rsidRPr="00460EF5" w:rsidRDefault="005B5BE4" w:rsidP="00460EF5">
      <w:pPr>
        <w:pStyle w:val="af9"/>
        <w:spacing w:before="0" w:after="0" w:line="240" w:lineRule="auto"/>
        <w:ind w:firstLine="284"/>
        <w:jc w:val="both"/>
      </w:pPr>
      <w:r w:rsidRPr="00460EF5">
        <w:t>― осознание себя как члена общества, гражданина Российской Федерации, жителя конкретного региона;</w:t>
      </w:r>
    </w:p>
    <w:p w:rsidR="005B5BE4" w:rsidRPr="00460EF5" w:rsidRDefault="005B5BE4" w:rsidP="00460EF5">
      <w:pPr>
        <w:overflowPunct w:val="0"/>
        <w:spacing w:after="0" w:line="240" w:lineRule="auto"/>
        <w:ind w:firstLine="284"/>
        <w:jc w:val="both"/>
        <w:rPr>
          <w:sz w:val="24"/>
          <w:szCs w:val="24"/>
        </w:rPr>
      </w:pPr>
      <w:r w:rsidRPr="00460EF5">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5B5BE4" w:rsidRPr="00460EF5" w:rsidRDefault="005B5BE4" w:rsidP="00460EF5">
      <w:pPr>
        <w:pStyle w:val="af9"/>
        <w:spacing w:before="0" w:after="0" w:line="240" w:lineRule="auto"/>
        <w:ind w:firstLine="284"/>
        <w:jc w:val="both"/>
      </w:pPr>
      <w:r w:rsidRPr="00460EF5">
        <w:t>― эмоционально-ценностное отношение к окружающей среде, необходимости ее охраны;</w:t>
      </w:r>
    </w:p>
    <w:p w:rsidR="005B5BE4" w:rsidRPr="00460EF5" w:rsidRDefault="005B5BE4" w:rsidP="00460EF5">
      <w:pPr>
        <w:pStyle w:val="af9"/>
        <w:spacing w:before="0" w:after="0" w:line="240" w:lineRule="auto"/>
        <w:ind w:firstLine="284"/>
        <w:jc w:val="both"/>
      </w:pPr>
      <w:r w:rsidRPr="00460EF5">
        <w:t>― уважение к истории, культуре, национальным особенностям, традициям и образу жизни других народов;</w:t>
      </w:r>
    </w:p>
    <w:p w:rsidR="005B5BE4" w:rsidRPr="00460EF5" w:rsidRDefault="005B5BE4" w:rsidP="00460EF5">
      <w:pPr>
        <w:pStyle w:val="af9"/>
        <w:spacing w:before="0" w:after="0" w:line="240" w:lineRule="auto"/>
        <w:ind w:firstLine="284"/>
        <w:jc w:val="both"/>
      </w:pPr>
      <w:r w:rsidRPr="00460EF5">
        <w:t>― готовность следовать этическим нормам поведения в повседневной жизни и профессиональной деятельности;</w:t>
      </w:r>
    </w:p>
    <w:p w:rsidR="005B5BE4" w:rsidRPr="00460EF5" w:rsidRDefault="005B5BE4" w:rsidP="00460EF5">
      <w:pPr>
        <w:pStyle w:val="af9"/>
        <w:spacing w:before="0" w:after="0" w:line="240" w:lineRule="auto"/>
        <w:ind w:firstLine="284"/>
        <w:jc w:val="both"/>
      </w:pPr>
      <w:r w:rsidRPr="00460EF5">
        <w:t>― готовность к реализации дальнейшей профессиональной траектории в соответствии с собственными интересами и возможностями;</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 понимание красоты в искусстве, в окружающей действительности; </w:t>
      </w:r>
    </w:p>
    <w:p w:rsidR="005B5BE4" w:rsidRPr="00460EF5" w:rsidRDefault="005B5BE4" w:rsidP="00460EF5">
      <w:pPr>
        <w:overflowPunct w:val="0"/>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видах </w:t>
      </w:r>
      <w:r w:rsidRPr="00460EF5">
        <w:rPr>
          <w:rFonts w:ascii="Times New Roman" w:hAnsi="Times New Roman" w:cs="Times New Roman"/>
          <w:bCs/>
          <w:sz w:val="24"/>
          <w:szCs w:val="24"/>
        </w:rPr>
        <w:t>практической, художественно-эстетической, спортивно-физкультурной деятельности</w:t>
      </w:r>
      <w:r w:rsidRPr="00460EF5">
        <w:rPr>
          <w:rFonts w:ascii="Times New Roman" w:hAnsi="Times New Roman" w:cs="Times New Roman"/>
          <w:sz w:val="24"/>
          <w:szCs w:val="24"/>
        </w:rPr>
        <w:t xml:space="preserve">;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w:t>
      </w:r>
      <w:r w:rsidRPr="00460EF5">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5B5BE4" w:rsidRPr="00460EF5" w:rsidRDefault="005B5BE4" w:rsidP="00460EF5">
      <w:pPr>
        <w:spacing w:after="0" w:line="240" w:lineRule="auto"/>
        <w:ind w:firstLine="284"/>
        <w:jc w:val="both"/>
        <w:rPr>
          <w:sz w:val="24"/>
          <w:szCs w:val="24"/>
        </w:rPr>
      </w:pPr>
      <w:r w:rsidRPr="00460EF5">
        <w:rPr>
          <w:rFonts w:ascii="Times New Roman" w:hAnsi="Times New Roman" w:cs="Times New Roman"/>
          <w:sz w:val="24"/>
          <w:szCs w:val="24"/>
        </w:rPr>
        <w:t>― </w:t>
      </w:r>
      <w:r w:rsidRPr="00460EF5">
        <w:rPr>
          <w:rFonts w:ascii="Times New Roman" w:hAnsi="Times New Roman" w:cs="Times New Roman"/>
          <w:bCs/>
          <w:sz w:val="24"/>
          <w:szCs w:val="24"/>
        </w:rPr>
        <w:t xml:space="preserve">расширение круга общения, </w:t>
      </w:r>
      <w:r w:rsidRPr="00460EF5">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460EF5">
        <w:rPr>
          <w:rFonts w:ascii="Times New Roman" w:hAnsi="Times New Roman" w:cs="Times New Roman"/>
          <w:bCs/>
          <w:sz w:val="24"/>
          <w:szCs w:val="24"/>
        </w:rPr>
        <w:t>;</w:t>
      </w:r>
      <w:r w:rsidRPr="00460EF5">
        <w:rPr>
          <w:rFonts w:ascii="Times New Roman" w:hAnsi="Times New Roman" w:cs="Times New Roman"/>
          <w:sz w:val="24"/>
          <w:szCs w:val="24"/>
        </w:rPr>
        <w:t xml:space="preserve"> </w:t>
      </w:r>
    </w:p>
    <w:p w:rsidR="005B5BE4" w:rsidRPr="00460EF5" w:rsidRDefault="005B5BE4" w:rsidP="00460EF5">
      <w:pPr>
        <w:pStyle w:val="af9"/>
        <w:spacing w:before="0" w:after="0" w:line="240" w:lineRule="auto"/>
        <w:ind w:firstLine="284"/>
        <w:jc w:val="both"/>
      </w:pPr>
      <w:r w:rsidRPr="00460EF5">
        <w:t xml:space="preserve">― принятие и освоение различных социальных ролей, умение взаимодействовать с людьми, работать в коллективе; </w:t>
      </w:r>
    </w:p>
    <w:p w:rsidR="005B5BE4" w:rsidRPr="00460EF5" w:rsidRDefault="005B5BE4" w:rsidP="00460EF5">
      <w:pPr>
        <w:spacing w:after="0" w:line="240" w:lineRule="auto"/>
        <w:ind w:firstLine="284"/>
        <w:jc w:val="both"/>
        <w:rPr>
          <w:sz w:val="24"/>
          <w:szCs w:val="24"/>
        </w:rPr>
      </w:pPr>
      <w:r w:rsidRPr="00460EF5">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5B5BE4" w:rsidRPr="00460EF5" w:rsidRDefault="005B5BE4" w:rsidP="00460EF5">
      <w:pPr>
        <w:pStyle w:val="af9"/>
        <w:spacing w:before="0" w:after="0" w:line="240" w:lineRule="auto"/>
        <w:ind w:firstLine="284"/>
        <w:jc w:val="both"/>
      </w:pPr>
      <w:r w:rsidRPr="00460EF5">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Pr="00460EF5" w:rsidRDefault="005B5BE4" w:rsidP="00460EF5">
      <w:pPr>
        <w:pStyle w:val="af9"/>
        <w:spacing w:before="0" w:after="0" w:line="240" w:lineRule="auto"/>
        <w:ind w:firstLine="284"/>
        <w:jc w:val="both"/>
      </w:pPr>
      <w:r w:rsidRPr="00460EF5">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Pr="00460EF5" w:rsidRDefault="005B5BE4" w:rsidP="00460EF5">
      <w:pPr>
        <w:pStyle w:val="af9"/>
        <w:spacing w:before="0" w:after="0" w:line="240" w:lineRule="auto"/>
        <w:ind w:firstLine="284"/>
        <w:jc w:val="both"/>
      </w:pPr>
      <w:r w:rsidRPr="00460EF5">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Pr="00460EF5" w:rsidRDefault="005B5BE4" w:rsidP="00460EF5">
      <w:pPr>
        <w:overflowPunct w:val="0"/>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sz w:val="24"/>
          <w:szCs w:val="24"/>
        </w:rPr>
        <w:lastRenderedPageBreak/>
        <w:t xml:space="preserve">― мотивация к самореализации в социальном творчестве, познавательной и практической, общественно полезной деятельности. </w:t>
      </w:r>
    </w:p>
    <w:p w:rsidR="00D852B1" w:rsidRPr="00460EF5" w:rsidRDefault="00D852B1" w:rsidP="00460EF5">
      <w:pPr>
        <w:overflowPunct w:val="0"/>
        <w:spacing w:after="0" w:line="240" w:lineRule="auto"/>
        <w:ind w:firstLine="284"/>
        <w:jc w:val="both"/>
        <w:rPr>
          <w:rFonts w:ascii="Times New Roman" w:hAnsi="Times New Roman" w:cs="Times New Roman"/>
          <w:b/>
          <w:sz w:val="24"/>
          <w:szCs w:val="24"/>
        </w:rPr>
      </w:pPr>
    </w:p>
    <w:p w:rsidR="005B5BE4" w:rsidRPr="00460EF5" w:rsidRDefault="005B5BE4" w:rsidP="00460EF5">
      <w:pPr>
        <w:overflowPunct w:val="0"/>
        <w:spacing w:after="0" w:line="240" w:lineRule="auto"/>
        <w:ind w:firstLine="284"/>
        <w:jc w:val="both"/>
        <w:rPr>
          <w:rFonts w:ascii="Times New Roman" w:hAnsi="Times New Roman" w:cs="Times New Roman"/>
          <w:b/>
          <w:sz w:val="24"/>
          <w:szCs w:val="24"/>
        </w:rPr>
      </w:pPr>
      <w:r w:rsidRPr="00460EF5">
        <w:rPr>
          <w:rFonts w:ascii="Times New Roman" w:hAnsi="Times New Roman" w:cs="Times New Roman"/>
          <w:b/>
          <w:sz w:val="24"/>
          <w:szCs w:val="24"/>
        </w:rPr>
        <w:t>3. О</w:t>
      </w:r>
      <w:r w:rsidR="002B7FE0" w:rsidRPr="00460EF5">
        <w:rPr>
          <w:rFonts w:ascii="Times New Roman" w:hAnsi="Times New Roman" w:cs="Times New Roman"/>
          <w:b/>
          <w:sz w:val="24"/>
          <w:szCs w:val="24"/>
        </w:rPr>
        <w:t>РГАНИЗАЦИОННЫЙ РАЗДЕЛ</w:t>
      </w:r>
    </w:p>
    <w:p w:rsidR="005B5BE4" w:rsidRPr="00460EF5" w:rsidRDefault="005B5BE4" w:rsidP="00460EF5">
      <w:pPr>
        <w:overflowPunct w:val="0"/>
        <w:spacing w:after="0" w:line="240" w:lineRule="auto"/>
        <w:ind w:firstLine="284"/>
        <w:jc w:val="both"/>
        <w:rPr>
          <w:rFonts w:ascii="Times New Roman" w:hAnsi="Times New Roman" w:cs="Times New Roman"/>
          <w:color w:val="auto"/>
          <w:sz w:val="24"/>
          <w:szCs w:val="24"/>
        </w:rPr>
      </w:pPr>
      <w:r w:rsidRPr="00460EF5">
        <w:rPr>
          <w:rFonts w:ascii="Times New Roman" w:hAnsi="Times New Roman" w:cs="Times New Roman"/>
          <w:b/>
          <w:sz w:val="24"/>
          <w:szCs w:val="24"/>
        </w:rPr>
        <w:t xml:space="preserve">3.1. </w:t>
      </w:r>
      <w:r w:rsidRPr="00460EF5">
        <w:rPr>
          <w:rFonts w:ascii="Times New Roman" w:hAnsi="Times New Roman" w:cs="Times New Roman"/>
          <w:b/>
          <w:i/>
          <w:sz w:val="24"/>
          <w:szCs w:val="24"/>
        </w:rPr>
        <w:t>Учебный план</w:t>
      </w:r>
    </w:p>
    <w:p w:rsidR="005B5BE4" w:rsidRPr="00460EF5" w:rsidRDefault="005B5BE4" w:rsidP="00460EF5">
      <w:pPr>
        <w:pStyle w:val="aff"/>
        <w:spacing w:before="120" w:line="240" w:lineRule="auto"/>
        <w:ind w:firstLine="284"/>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Примерный учебный план образовательных организаций </w:t>
      </w:r>
      <w:r w:rsidR="00747309" w:rsidRPr="00460EF5">
        <w:rPr>
          <w:rFonts w:ascii="Times New Roman" w:hAnsi="Times New Roman" w:cs="Times New Roman"/>
          <w:color w:val="auto"/>
          <w:sz w:val="24"/>
          <w:szCs w:val="24"/>
        </w:rPr>
        <w:t xml:space="preserve"> Ростовской области </w:t>
      </w:r>
      <w:r w:rsidRPr="00460EF5">
        <w:rPr>
          <w:rFonts w:ascii="Times New Roman" w:hAnsi="Times New Roman" w:cs="Times New Roman"/>
          <w:color w:val="auto"/>
          <w:sz w:val="24"/>
          <w:szCs w:val="24"/>
        </w:rPr>
        <w:t>(далее ― Уче</w:t>
      </w:r>
      <w:r w:rsidRPr="00460EF5">
        <w:rPr>
          <w:rFonts w:ascii="Times New Roman" w:hAnsi="Times New Roman" w:cs="Times New Roman"/>
          <w:color w:val="auto"/>
          <w:sz w:val="24"/>
          <w:szCs w:val="24"/>
        </w:rPr>
        <w:softHyphen/>
        <w:t>бный план), реализующих АООП</w:t>
      </w:r>
      <w:r w:rsidR="001F5EB7" w:rsidRPr="00460EF5">
        <w:rPr>
          <w:rFonts w:ascii="Times New Roman" w:hAnsi="Times New Roman" w:cs="Times New Roman"/>
          <w:color w:val="auto"/>
          <w:sz w:val="24"/>
          <w:szCs w:val="24"/>
        </w:rPr>
        <w:t xml:space="preserve"> </w:t>
      </w:r>
      <w:r w:rsidRPr="00460EF5">
        <w:rPr>
          <w:rFonts w:ascii="Times New Roman" w:hAnsi="Times New Roman" w:cs="Times New Roman"/>
          <w:color w:val="auto"/>
          <w:sz w:val="24"/>
          <w:szCs w:val="24"/>
        </w:rPr>
        <w:t xml:space="preserve"> для обучающихся с умственной отсталостью (интелле</w:t>
      </w:r>
      <w:r w:rsidRPr="00460EF5">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Pr="00460EF5">
        <w:rPr>
          <w:rFonts w:ascii="Times New Roman" w:hAnsi="Times New Roman" w:cs="Times New Roman"/>
          <w:color w:val="auto"/>
          <w:sz w:val="24"/>
          <w:szCs w:val="24"/>
        </w:rPr>
        <w:softHyphen/>
        <w:t>ди</w:t>
      </w:r>
      <w:r w:rsidRPr="00460EF5">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460EF5">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5B5BE4" w:rsidRPr="00460EF5" w:rsidRDefault="005B5BE4" w:rsidP="00460EF5">
      <w:pPr>
        <w:pStyle w:val="aff"/>
        <w:spacing w:line="240" w:lineRule="auto"/>
        <w:ind w:firstLine="284"/>
        <w:rPr>
          <w:rFonts w:ascii="Times New Roman" w:hAnsi="Times New Roman" w:cs="Times New Roman"/>
          <w:color w:val="auto"/>
          <w:sz w:val="24"/>
          <w:szCs w:val="24"/>
        </w:rPr>
      </w:pPr>
      <w:r w:rsidRPr="00460EF5">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Pr="00460EF5" w:rsidRDefault="005B5BE4" w:rsidP="00460EF5">
      <w:pPr>
        <w:pStyle w:val="aff"/>
        <w:spacing w:line="240" w:lineRule="auto"/>
        <w:ind w:firstLine="284"/>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В соответствии с требованиями </w:t>
      </w:r>
      <w:r w:rsidR="00F844B6">
        <w:rPr>
          <w:rFonts w:ascii="Times New Roman" w:hAnsi="Times New Roman" w:cs="Times New Roman"/>
          <w:color w:val="auto"/>
          <w:sz w:val="24"/>
          <w:szCs w:val="24"/>
        </w:rPr>
        <w:t>ФГОС</w:t>
      </w:r>
      <w:r w:rsidRPr="00460EF5">
        <w:rPr>
          <w:rFonts w:ascii="Times New Roman" w:hAnsi="Times New Roman" w:cs="Times New Roman"/>
          <w:color w:val="auto"/>
          <w:sz w:val="24"/>
          <w:szCs w:val="24"/>
        </w:rPr>
        <w:t>, который устанавливает сроки освоения АООП</w:t>
      </w:r>
      <w:r w:rsidR="001F5EB7" w:rsidRPr="00460EF5">
        <w:rPr>
          <w:rFonts w:ascii="Times New Roman" w:hAnsi="Times New Roman" w:cs="Times New Roman"/>
          <w:color w:val="auto"/>
          <w:sz w:val="24"/>
          <w:szCs w:val="24"/>
        </w:rPr>
        <w:t xml:space="preserve"> </w:t>
      </w:r>
      <w:r w:rsidRPr="00460EF5">
        <w:rPr>
          <w:rFonts w:ascii="Times New Roman" w:hAnsi="Times New Roman" w:cs="Times New Roman"/>
          <w:color w:val="auto"/>
          <w:sz w:val="24"/>
          <w:szCs w:val="24"/>
        </w:rPr>
        <w:t xml:space="preserve"> обучающимися с умственной отсталостью (интеллектуальными нарушениями)</w:t>
      </w:r>
      <w:r w:rsidR="00F844B6">
        <w:rPr>
          <w:rFonts w:ascii="Times New Roman" w:hAnsi="Times New Roman" w:cs="Times New Roman"/>
          <w:color w:val="auto"/>
          <w:sz w:val="24"/>
          <w:szCs w:val="24"/>
        </w:rPr>
        <w:t xml:space="preserve">, реализуется </w:t>
      </w:r>
      <w:r w:rsidRPr="00460EF5">
        <w:rPr>
          <w:rFonts w:ascii="Times New Roman" w:hAnsi="Times New Roman" w:cs="Times New Roman"/>
          <w:color w:val="auto"/>
          <w:sz w:val="24"/>
          <w:szCs w:val="24"/>
        </w:rPr>
        <w:t xml:space="preserve"> в течение </w:t>
      </w:r>
      <w:r w:rsidR="00747309" w:rsidRPr="00460EF5">
        <w:rPr>
          <w:rFonts w:ascii="Times New Roman" w:hAnsi="Times New Roman" w:cs="Times New Roman"/>
          <w:color w:val="auto"/>
          <w:sz w:val="24"/>
          <w:szCs w:val="24"/>
        </w:rPr>
        <w:t>4</w:t>
      </w:r>
      <w:r w:rsidRPr="00460EF5">
        <w:rPr>
          <w:rFonts w:ascii="Times New Roman" w:hAnsi="Times New Roman" w:cs="Times New Roman"/>
          <w:color w:val="auto"/>
          <w:sz w:val="24"/>
          <w:szCs w:val="24"/>
        </w:rPr>
        <w:t>лет</w:t>
      </w:r>
      <w:r w:rsidR="00747309" w:rsidRPr="00460EF5">
        <w:rPr>
          <w:rFonts w:ascii="Times New Roman" w:hAnsi="Times New Roman" w:cs="Times New Roman"/>
          <w:color w:val="auto"/>
          <w:sz w:val="24"/>
          <w:szCs w:val="24"/>
        </w:rPr>
        <w:t>.</w:t>
      </w:r>
    </w:p>
    <w:p w:rsidR="005B5BE4" w:rsidRPr="00460EF5" w:rsidRDefault="005B5BE4" w:rsidP="00460EF5">
      <w:pPr>
        <w:pStyle w:val="Standard"/>
        <w:ind w:firstLine="284"/>
        <w:jc w:val="both"/>
        <w:rPr>
          <w:rFonts w:ascii="Times New Roman" w:hAnsi="Times New Roman" w:cs="Times New Roman"/>
        </w:rPr>
      </w:pPr>
      <w:r w:rsidRPr="00460EF5">
        <w:rPr>
          <w:rFonts w:ascii="Times New Roman" w:hAnsi="Times New Roman" w:cs="Times New Roman"/>
        </w:rPr>
        <w:t xml:space="preserve">Выбор вариантов сроков обучения </w:t>
      </w:r>
      <w:r w:rsidR="00F844B6">
        <w:rPr>
          <w:rFonts w:ascii="Times New Roman" w:hAnsi="Times New Roman" w:cs="Times New Roman"/>
        </w:rPr>
        <w:t>Быстрогорской СОШ</w:t>
      </w:r>
      <w:r w:rsidR="00747309" w:rsidRPr="00460EF5">
        <w:rPr>
          <w:rFonts w:ascii="Times New Roman" w:hAnsi="Times New Roman" w:cs="Times New Roman"/>
        </w:rPr>
        <w:t xml:space="preserve"> </w:t>
      </w:r>
      <w:r w:rsidRPr="00460EF5">
        <w:rPr>
          <w:rFonts w:ascii="Times New Roman" w:hAnsi="Times New Roman" w:cs="Times New Roman"/>
        </w:rPr>
        <w:t>осуществляет</w:t>
      </w:r>
      <w:r w:rsidR="00747309" w:rsidRPr="00460EF5">
        <w:rPr>
          <w:rFonts w:ascii="Times New Roman" w:hAnsi="Times New Roman" w:cs="Times New Roman"/>
        </w:rPr>
        <w:t xml:space="preserve"> в соответствии с рекомендациями Тацинской территориальной ПМПК. </w:t>
      </w:r>
    </w:p>
    <w:p w:rsidR="005B5BE4" w:rsidRPr="00460EF5" w:rsidRDefault="005B5BE4" w:rsidP="00460EF5">
      <w:pPr>
        <w:pStyle w:val="aff"/>
        <w:spacing w:line="240" w:lineRule="auto"/>
        <w:ind w:firstLine="284"/>
        <w:rPr>
          <w:rFonts w:ascii="Times New Roman" w:hAnsi="Times New Roman" w:cs="Times New Roman"/>
          <w:b/>
          <w:color w:val="auto"/>
          <w:sz w:val="24"/>
          <w:szCs w:val="24"/>
        </w:rPr>
      </w:pPr>
      <w:r w:rsidRPr="00460EF5">
        <w:rPr>
          <w:rFonts w:ascii="Times New Roman" w:hAnsi="Times New Roman" w:cs="Times New Roman"/>
          <w:color w:val="auto"/>
          <w:sz w:val="24"/>
          <w:szCs w:val="24"/>
        </w:rPr>
        <w:t xml:space="preserve">Учебный план </w:t>
      </w:r>
      <w:r w:rsidR="00747309" w:rsidRPr="00460EF5">
        <w:rPr>
          <w:rFonts w:ascii="Times New Roman" w:hAnsi="Times New Roman" w:cs="Times New Roman"/>
          <w:color w:val="auto"/>
          <w:sz w:val="24"/>
          <w:szCs w:val="24"/>
        </w:rPr>
        <w:t xml:space="preserve">МБОУ </w:t>
      </w:r>
      <w:r w:rsidR="00F844B6">
        <w:rPr>
          <w:rFonts w:ascii="Times New Roman" w:hAnsi="Times New Roman" w:cs="Times New Roman"/>
          <w:color w:val="auto"/>
          <w:sz w:val="24"/>
          <w:szCs w:val="24"/>
        </w:rPr>
        <w:t>Быстрогорской СОШ</w:t>
      </w:r>
      <w:r w:rsidR="00747309" w:rsidRPr="00460EF5">
        <w:rPr>
          <w:rFonts w:ascii="Times New Roman" w:hAnsi="Times New Roman" w:cs="Times New Roman"/>
          <w:color w:val="auto"/>
          <w:sz w:val="24"/>
          <w:szCs w:val="24"/>
        </w:rPr>
        <w:t xml:space="preserve"> </w:t>
      </w:r>
      <w:r w:rsidRPr="00460EF5">
        <w:rPr>
          <w:rFonts w:ascii="Times New Roman" w:hAnsi="Times New Roman" w:cs="Times New Roman"/>
          <w:color w:val="auto"/>
          <w:sz w:val="24"/>
          <w:szCs w:val="24"/>
        </w:rPr>
        <w:t>состоит из двух частей — обязательной части и части, формируемой участниками образовательных отношений.</w:t>
      </w:r>
    </w:p>
    <w:p w:rsidR="005B5BE4" w:rsidRPr="00460EF5" w:rsidRDefault="005B5BE4" w:rsidP="00460EF5">
      <w:pPr>
        <w:pStyle w:val="aff"/>
        <w:spacing w:line="240" w:lineRule="auto"/>
        <w:ind w:firstLine="284"/>
        <w:rPr>
          <w:rFonts w:ascii="Times New Roman" w:hAnsi="Times New Roman" w:cs="Times New Roman"/>
          <w:color w:val="auto"/>
          <w:sz w:val="24"/>
          <w:szCs w:val="24"/>
        </w:rPr>
      </w:pPr>
      <w:r w:rsidRPr="00460EF5">
        <w:rPr>
          <w:rFonts w:ascii="Times New Roman" w:hAnsi="Times New Roman" w:cs="Times New Roman"/>
          <w:b/>
          <w:color w:val="auto"/>
          <w:sz w:val="24"/>
          <w:szCs w:val="24"/>
        </w:rPr>
        <w:t>Обязательная часть</w:t>
      </w:r>
      <w:r w:rsidRPr="00460EF5">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Pr="00460EF5" w:rsidRDefault="005B5BE4" w:rsidP="00460EF5">
      <w:pPr>
        <w:pStyle w:val="aff"/>
        <w:spacing w:line="240" w:lineRule="auto"/>
        <w:ind w:firstLine="284"/>
        <w:rPr>
          <w:rFonts w:ascii="Times New Roman" w:hAnsi="Times New Roman" w:cs="Times New Roman"/>
          <w:color w:val="auto"/>
          <w:sz w:val="24"/>
          <w:szCs w:val="24"/>
        </w:rPr>
      </w:pPr>
      <w:r w:rsidRPr="00460EF5">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Pr="00460EF5" w:rsidRDefault="005B5BE4" w:rsidP="00460EF5">
      <w:pPr>
        <w:pStyle w:val="aff0"/>
        <w:spacing w:line="240" w:lineRule="auto"/>
        <w:ind w:firstLine="284"/>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Pr="00460EF5" w:rsidRDefault="005B5BE4" w:rsidP="00460EF5">
      <w:pPr>
        <w:pStyle w:val="aff0"/>
        <w:spacing w:line="240" w:lineRule="auto"/>
        <w:ind w:firstLine="284"/>
        <w:rPr>
          <w:rFonts w:ascii="Times New Roman" w:hAnsi="Times New Roman" w:cs="Times New Roman"/>
          <w:color w:val="auto"/>
          <w:sz w:val="24"/>
          <w:szCs w:val="24"/>
        </w:rPr>
      </w:pPr>
      <w:r w:rsidRPr="00460EF5">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Pr="00460EF5" w:rsidRDefault="005B5BE4" w:rsidP="00460EF5">
      <w:pPr>
        <w:pStyle w:val="aff0"/>
        <w:spacing w:line="240" w:lineRule="auto"/>
        <w:ind w:firstLine="284"/>
        <w:rPr>
          <w:rFonts w:ascii="Times New Roman" w:hAnsi="Times New Roman" w:cs="Times New Roman"/>
          <w:b/>
          <w:color w:val="auto"/>
          <w:sz w:val="24"/>
          <w:szCs w:val="24"/>
        </w:rPr>
      </w:pPr>
      <w:r w:rsidRPr="00460EF5">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5B5BE4" w:rsidRPr="00460EF5" w:rsidRDefault="005B5BE4" w:rsidP="00460EF5">
      <w:pPr>
        <w:pStyle w:val="aff"/>
        <w:spacing w:line="240" w:lineRule="auto"/>
        <w:ind w:firstLine="284"/>
        <w:rPr>
          <w:rFonts w:ascii="Times New Roman" w:hAnsi="Times New Roman" w:cs="Times New Roman"/>
          <w:sz w:val="24"/>
          <w:szCs w:val="24"/>
        </w:rPr>
      </w:pPr>
      <w:r w:rsidRPr="00460EF5">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460EF5">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Pr="00460EF5" w:rsidRDefault="00747309" w:rsidP="00460EF5">
      <w:pPr>
        <w:tabs>
          <w:tab w:val="left" w:pos="1260"/>
        </w:tabs>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Ч</w:t>
      </w:r>
      <w:r w:rsidR="005B5BE4" w:rsidRPr="00460EF5">
        <w:rPr>
          <w:rFonts w:ascii="Times New Roman" w:hAnsi="Times New Roman" w:cs="Times New Roman"/>
          <w:sz w:val="24"/>
          <w:szCs w:val="24"/>
        </w:rPr>
        <w:t>асть учебного плана, формируемая участниками образовательных отношений, предусматривает:</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460EF5">
        <w:rPr>
          <w:rFonts w:ascii="Times New Roman" w:hAnsi="Times New Roman" w:cs="Times New Roman"/>
          <w:sz w:val="24"/>
          <w:szCs w:val="24"/>
        </w:rPr>
        <w:br/>
        <w:t>в психическом и (или) физическом развитии;</w:t>
      </w:r>
    </w:p>
    <w:p w:rsidR="005B5BE4" w:rsidRPr="00460EF5" w:rsidRDefault="005B5BE4" w:rsidP="00460EF5">
      <w:pPr>
        <w:spacing w:after="0" w:line="240" w:lineRule="auto"/>
        <w:ind w:firstLine="284"/>
        <w:jc w:val="both"/>
        <w:rPr>
          <w:rFonts w:ascii="Times New Roman" w:hAnsi="Times New Roman" w:cs="Times New Roman"/>
          <w:sz w:val="24"/>
          <w:szCs w:val="24"/>
        </w:rPr>
      </w:pPr>
      <w:r w:rsidRPr="00460EF5">
        <w:rPr>
          <w:rFonts w:ascii="Times New Roman" w:hAnsi="Times New Roman" w:cs="Times New Roman"/>
          <w:sz w:val="24"/>
          <w:szCs w:val="24"/>
        </w:rPr>
        <w:lastRenderedPageBreak/>
        <w:t>введение учебных курсов для факультативного изучения отдельных учебных предметов.</w:t>
      </w:r>
      <w:r w:rsidRPr="00460EF5">
        <w:rPr>
          <w:sz w:val="24"/>
          <w:szCs w:val="24"/>
        </w:rPr>
        <w:t xml:space="preserve">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Содержание </w:t>
      </w:r>
      <w:r w:rsidRPr="00460EF5">
        <w:rPr>
          <w:rFonts w:ascii="Times New Roman" w:hAnsi="Times New Roman"/>
          <w:b/>
          <w:sz w:val="24"/>
          <w:szCs w:val="24"/>
        </w:rPr>
        <w:t>коррекционно-развивающей области</w:t>
      </w:r>
      <w:r w:rsidRPr="00460EF5">
        <w:rPr>
          <w:rFonts w:ascii="Times New Roman" w:hAnsi="Times New Roman"/>
          <w:sz w:val="24"/>
          <w:szCs w:val="24"/>
        </w:rPr>
        <w:t xml:space="preserve"> учебного плана представлено коррекционными занятиями (логопедическими и психокоррекционными) и ритмикой в младших классах. </w:t>
      </w:r>
    </w:p>
    <w:p w:rsidR="005B5BE4" w:rsidRPr="00460EF5" w:rsidRDefault="005B5BE4" w:rsidP="00460EF5">
      <w:pPr>
        <w:pStyle w:val="aff2"/>
        <w:shd w:val="clear" w:color="auto" w:fill="FFFFFF"/>
        <w:spacing w:after="0" w:line="240" w:lineRule="auto"/>
        <w:ind w:left="0" w:firstLine="284"/>
        <w:jc w:val="both"/>
        <w:rPr>
          <w:rFonts w:ascii="Times New Roman" w:hAnsi="Times New Roman"/>
          <w:sz w:val="24"/>
          <w:szCs w:val="24"/>
        </w:rPr>
      </w:pPr>
      <w:r w:rsidRPr="00460EF5">
        <w:rPr>
          <w:rFonts w:ascii="Times New Roman" w:hAnsi="Times New Roman"/>
          <w:sz w:val="24"/>
          <w:szCs w:val="24"/>
        </w:rPr>
        <w:t xml:space="preserve">Организация занятий по направлениям </w:t>
      </w:r>
      <w:r w:rsidRPr="00460EF5">
        <w:rPr>
          <w:rFonts w:ascii="Times New Roman" w:hAnsi="Times New Roman"/>
          <w:b/>
          <w:sz w:val="24"/>
          <w:szCs w:val="24"/>
        </w:rPr>
        <w:t>внеурочной деятельности</w:t>
      </w:r>
      <w:r w:rsidRPr="00460EF5">
        <w:rPr>
          <w:rFonts w:ascii="Times New Roman" w:hAnsi="Times New Roman"/>
          <w:sz w:val="24"/>
          <w:szCs w:val="24"/>
        </w:rPr>
        <w:t xml:space="preserve"> (</w:t>
      </w:r>
      <w:r w:rsidR="00747309" w:rsidRPr="00460EF5">
        <w:rPr>
          <w:rFonts w:ascii="Times New Roman" w:hAnsi="Times New Roman"/>
          <w:sz w:val="24"/>
          <w:szCs w:val="24"/>
        </w:rPr>
        <w:t>духовно-</w:t>
      </w:r>
      <w:r w:rsidRPr="00460EF5">
        <w:rPr>
          <w:rFonts w:ascii="Times New Roman" w:hAnsi="Times New Roman"/>
          <w:sz w:val="24"/>
          <w:szCs w:val="24"/>
        </w:rPr>
        <w:t>нравственное, социальное, общекультурное,</w:t>
      </w:r>
      <w:r w:rsidR="00747309" w:rsidRPr="00460EF5">
        <w:rPr>
          <w:rFonts w:ascii="Times New Roman" w:hAnsi="Times New Roman"/>
          <w:sz w:val="24"/>
          <w:szCs w:val="24"/>
        </w:rPr>
        <w:t xml:space="preserve"> общеинтеллектуальное, </w:t>
      </w:r>
      <w:r w:rsidRPr="00460EF5">
        <w:rPr>
          <w:rFonts w:ascii="Times New Roman" w:hAnsi="Times New Roman"/>
          <w:sz w:val="24"/>
          <w:szCs w:val="24"/>
        </w:rPr>
        <w:t xml:space="preserve"> спортивно-оздоровительное) является неотъемлемой частью образовательного процесса в общеобразовательной организации. </w:t>
      </w:r>
    </w:p>
    <w:p w:rsidR="005B5BE4" w:rsidRPr="00460EF5" w:rsidRDefault="005B5BE4" w:rsidP="00460EF5">
      <w:pPr>
        <w:pStyle w:val="aff"/>
        <w:spacing w:line="240" w:lineRule="auto"/>
        <w:ind w:firstLine="284"/>
        <w:rPr>
          <w:rFonts w:ascii="Times New Roman" w:hAnsi="Times New Roman" w:cs="Times New Roman"/>
          <w:color w:val="auto"/>
          <w:sz w:val="24"/>
          <w:szCs w:val="24"/>
        </w:rPr>
      </w:pPr>
      <w:r w:rsidRPr="00460EF5">
        <w:rPr>
          <w:rFonts w:ascii="Times New Roman" w:hAnsi="Times New Roman" w:cs="Times New Roman"/>
          <w:color w:val="auto"/>
          <w:sz w:val="24"/>
          <w:szCs w:val="24"/>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w:t>
      </w:r>
      <w:r w:rsidR="00BC6C45" w:rsidRPr="00460EF5">
        <w:rPr>
          <w:rFonts w:ascii="Times New Roman" w:hAnsi="Times New Roman" w:cs="Times New Roman"/>
          <w:color w:val="auto"/>
          <w:sz w:val="24"/>
          <w:szCs w:val="24"/>
        </w:rPr>
        <w:t>разработан</w:t>
      </w:r>
      <w:r w:rsidRPr="00460EF5">
        <w:rPr>
          <w:rFonts w:ascii="Times New Roman" w:hAnsi="Times New Roman" w:cs="Times New Roman"/>
          <w:color w:val="auto"/>
          <w:sz w:val="24"/>
          <w:szCs w:val="24"/>
        </w:rPr>
        <w:t xml:space="preserve">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w:t>
      </w:r>
    </w:p>
    <w:p w:rsidR="00542716" w:rsidRPr="00460EF5" w:rsidRDefault="00542716" w:rsidP="00460EF5">
      <w:pPr>
        <w:suppressAutoHyphens w:val="0"/>
        <w:spacing w:after="0" w:line="240" w:lineRule="auto"/>
        <w:ind w:firstLine="284"/>
        <w:jc w:val="both"/>
        <w:rPr>
          <w:rFonts w:ascii="Times New Roman" w:eastAsiaTheme="minorHAnsi" w:hAnsi="Times New Roman" w:cs="Times New Roman"/>
          <w:b/>
          <w:i/>
          <w:color w:val="auto"/>
          <w:kern w:val="0"/>
          <w:sz w:val="24"/>
          <w:szCs w:val="24"/>
          <w:lang w:eastAsia="en-US"/>
        </w:rPr>
      </w:pPr>
    </w:p>
    <w:p w:rsidR="00846435" w:rsidRDefault="00846435" w:rsidP="00B82679">
      <w:pPr>
        <w:suppressAutoHyphens w:val="0"/>
        <w:spacing w:after="0" w:line="240" w:lineRule="auto"/>
        <w:ind w:firstLine="284"/>
        <w:jc w:val="center"/>
        <w:rPr>
          <w:rFonts w:ascii="Times New Roman" w:eastAsiaTheme="minorHAnsi" w:hAnsi="Times New Roman" w:cs="Times New Roman"/>
          <w:b/>
          <w:color w:val="auto"/>
          <w:kern w:val="0"/>
          <w:sz w:val="24"/>
          <w:szCs w:val="24"/>
          <w:lang w:eastAsia="en-US"/>
        </w:rPr>
      </w:pPr>
    </w:p>
    <w:p w:rsidR="00846435" w:rsidRDefault="00846435" w:rsidP="00B82679">
      <w:pPr>
        <w:suppressAutoHyphens w:val="0"/>
        <w:spacing w:after="0" w:line="240" w:lineRule="auto"/>
        <w:ind w:firstLine="284"/>
        <w:jc w:val="center"/>
        <w:rPr>
          <w:rFonts w:ascii="Times New Roman" w:eastAsiaTheme="minorHAnsi" w:hAnsi="Times New Roman" w:cs="Times New Roman"/>
          <w:b/>
          <w:color w:val="auto"/>
          <w:kern w:val="0"/>
          <w:sz w:val="24"/>
          <w:szCs w:val="24"/>
          <w:lang w:eastAsia="en-US"/>
        </w:rPr>
      </w:pPr>
    </w:p>
    <w:p w:rsidR="00715AED" w:rsidRDefault="00715AED" w:rsidP="00B82679">
      <w:pPr>
        <w:suppressAutoHyphens w:val="0"/>
        <w:spacing w:after="0" w:line="240" w:lineRule="auto"/>
        <w:ind w:firstLine="284"/>
        <w:jc w:val="center"/>
        <w:rPr>
          <w:rFonts w:ascii="Times New Roman" w:eastAsiaTheme="minorHAnsi" w:hAnsi="Times New Roman" w:cs="Times New Roman"/>
          <w:b/>
          <w:color w:val="auto"/>
          <w:kern w:val="0"/>
          <w:sz w:val="24"/>
          <w:szCs w:val="24"/>
          <w:lang w:eastAsia="en-US"/>
        </w:rPr>
      </w:pPr>
    </w:p>
    <w:p w:rsidR="00715AED" w:rsidRDefault="00715AED" w:rsidP="00B82679">
      <w:pPr>
        <w:suppressAutoHyphens w:val="0"/>
        <w:spacing w:after="0" w:line="240" w:lineRule="auto"/>
        <w:ind w:firstLine="284"/>
        <w:jc w:val="center"/>
        <w:rPr>
          <w:rFonts w:ascii="Times New Roman" w:eastAsiaTheme="minorHAnsi" w:hAnsi="Times New Roman" w:cs="Times New Roman"/>
          <w:b/>
          <w:color w:val="auto"/>
          <w:kern w:val="0"/>
          <w:sz w:val="24"/>
          <w:szCs w:val="24"/>
          <w:lang w:eastAsia="en-US"/>
        </w:rPr>
      </w:pPr>
    </w:p>
    <w:p w:rsidR="00715AED" w:rsidRPr="00715AED" w:rsidRDefault="00715AED" w:rsidP="00715AED">
      <w:pPr>
        <w:suppressAutoHyphens w:val="0"/>
        <w:spacing w:after="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3132"/>
        <w:gridCol w:w="767"/>
        <w:gridCol w:w="708"/>
        <w:gridCol w:w="707"/>
        <w:gridCol w:w="680"/>
        <w:gridCol w:w="931"/>
      </w:tblGrid>
      <w:tr w:rsidR="00715AED" w:rsidRPr="00715AED" w:rsidTr="008A307F">
        <w:tc>
          <w:tcPr>
            <w:tcW w:w="9571" w:type="dxa"/>
            <w:gridSpan w:val="7"/>
            <w:shd w:val="clear" w:color="auto" w:fill="auto"/>
          </w:tcPr>
          <w:p w:rsidR="00715AED" w:rsidRDefault="00715AED" w:rsidP="00715AED">
            <w:pPr>
              <w:suppressAutoHyphens w:val="0"/>
              <w:jc w:val="center"/>
              <w:rPr>
                <w:rFonts w:ascii="Times New Roman" w:eastAsia="Calibri" w:hAnsi="Times New Roman" w:cs="Times New Roman"/>
                <w:b/>
                <w:color w:val="auto"/>
                <w:kern w:val="0"/>
                <w:sz w:val="28"/>
                <w:szCs w:val="28"/>
                <w:lang w:eastAsia="en-US"/>
              </w:rPr>
            </w:pPr>
          </w:p>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Pr>
                <w:rFonts w:ascii="Times New Roman" w:eastAsia="Calibri" w:hAnsi="Times New Roman" w:cs="Times New Roman"/>
                <w:b/>
                <w:color w:val="auto"/>
                <w:kern w:val="0"/>
                <w:sz w:val="28"/>
                <w:szCs w:val="28"/>
                <w:lang w:eastAsia="en-US"/>
              </w:rPr>
              <w:t xml:space="preserve">   У</w:t>
            </w:r>
            <w:r w:rsidRPr="00715AED">
              <w:rPr>
                <w:rFonts w:ascii="Times New Roman" w:eastAsia="Calibri" w:hAnsi="Times New Roman" w:cs="Times New Roman"/>
                <w:b/>
                <w:color w:val="auto"/>
                <w:kern w:val="0"/>
                <w:sz w:val="28"/>
                <w:szCs w:val="28"/>
                <w:lang w:eastAsia="en-US"/>
              </w:rPr>
              <w:t>чебный план общего образования</w:t>
            </w:r>
          </w:p>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обучающихся с умственной отсталостью (интеллектуальными нарушениями):</w:t>
            </w:r>
          </w:p>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b/>
                <w:color w:val="auto"/>
                <w:kern w:val="0"/>
                <w:sz w:val="28"/>
                <w:szCs w:val="28"/>
                <w:lang w:val="en-US" w:eastAsia="en-US"/>
              </w:rPr>
              <w:t>I</w:t>
            </w:r>
            <w:r w:rsidRPr="00715AED">
              <w:rPr>
                <w:rFonts w:ascii="Times New Roman" w:eastAsia="Calibri" w:hAnsi="Times New Roman" w:cs="Times New Roman"/>
                <w:b/>
                <w:color w:val="auto"/>
                <w:kern w:val="0"/>
                <w:sz w:val="28"/>
                <w:szCs w:val="28"/>
                <w:lang w:eastAsia="en-US"/>
              </w:rPr>
              <w:t xml:space="preserve"> - </w:t>
            </w:r>
            <w:r w:rsidRPr="00715AED">
              <w:rPr>
                <w:rFonts w:ascii="Times New Roman" w:eastAsia="Calibri" w:hAnsi="Times New Roman" w:cs="Times New Roman"/>
                <w:b/>
                <w:color w:val="auto"/>
                <w:kern w:val="0"/>
                <w:sz w:val="28"/>
                <w:szCs w:val="28"/>
                <w:lang w:val="en-US" w:eastAsia="en-US"/>
              </w:rPr>
              <w:t>IV</w:t>
            </w:r>
            <w:r w:rsidRPr="00715AED">
              <w:rPr>
                <w:rFonts w:ascii="Times New Roman" w:eastAsia="Calibri" w:hAnsi="Times New Roman" w:cs="Times New Roman"/>
                <w:b/>
                <w:color w:val="auto"/>
                <w:kern w:val="0"/>
                <w:sz w:val="28"/>
                <w:szCs w:val="28"/>
                <w:lang w:eastAsia="en-US"/>
              </w:rPr>
              <w:t xml:space="preserve"> классы</w:t>
            </w:r>
            <w:r w:rsidRPr="00715AED">
              <w:rPr>
                <w:rFonts w:ascii="Times New Roman" w:eastAsia="Calibri" w:hAnsi="Times New Roman" w:cs="Times New Roman"/>
                <w:color w:val="auto"/>
                <w:kern w:val="0"/>
                <w:sz w:val="28"/>
                <w:szCs w:val="28"/>
                <w:lang w:eastAsia="en-US"/>
              </w:rPr>
              <w:t xml:space="preserve">   </w:t>
            </w:r>
          </w:p>
        </w:tc>
      </w:tr>
      <w:tr w:rsidR="00715AED" w:rsidRPr="00715AED" w:rsidTr="008A307F">
        <w:tc>
          <w:tcPr>
            <w:tcW w:w="2646" w:type="dxa"/>
            <w:vMerge w:val="restart"/>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Образовательные области</w:t>
            </w:r>
          </w:p>
        </w:tc>
        <w:tc>
          <w:tcPr>
            <w:tcW w:w="3132" w:type="dxa"/>
            <w:vMerge w:val="restart"/>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Учебные предметы</w:t>
            </w:r>
          </w:p>
        </w:tc>
        <w:tc>
          <w:tcPr>
            <w:tcW w:w="2862" w:type="dxa"/>
            <w:gridSpan w:val="4"/>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Количество часов в неделю</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Всего</w:t>
            </w:r>
          </w:p>
        </w:tc>
      </w:tr>
      <w:tr w:rsidR="00715AED" w:rsidRPr="00715AED" w:rsidTr="008A307F">
        <w:tc>
          <w:tcPr>
            <w:tcW w:w="2646" w:type="dxa"/>
            <w:vMerge/>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p>
        </w:tc>
        <w:tc>
          <w:tcPr>
            <w:tcW w:w="3132" w:type="dxa"/>
            <w:vMerge/>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0"/>
                <w:szCs w:val="20"/>
                <w:lang w:eastAsia="en-US"/>
              </w:rPr>
            </w:pPr>
            <w:r w:rsidRPr="00715AED">
              <w:rPr>
                <w:rFonts w:ascii="Times New Roman" w:eastAsia="Calibri" w:hAnsi="Times New Roman" w:cs="Times New Roman"/>
                <w:color w:val="auto"/>
                <w:kern w:val="0"/>
                <w:sz w:val="20"/>
                <w:szCs w:val="20"/>
                <w:lang w:eastAsia="en-US"/>
              </w:rPr>
              <w:t>1 класс</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0"/>
                <w:szCs w:val="20"/>
                <w:lang w:eastAsia="en-US"/>
              </w:rPr>
            </w:pPr>
            <w:r w:rsidRPr="00715AED">
              <w:rPr>
                <w:rFonts w:ascii="Times New Roman" w:eastAsia="Calibri" w:hAnsi="Times New Roman" w:cs="Times New Roman"/>
                <w:color w:val="auto"/>
                <w:kern w:val="0"/>
                <w:sz w:val="20"/>
                <w:szCs w:val="20"/>
                <w:lang w:eastAsia="en-US"/>
              </w:rPr>
              <w:t>2 класс</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0"/>
                <w:szCs w:val="20"/>
                <w:lang w:eastAsia="en-US"/>
              </w:rPr>
            </w:pPr>
            <w:r w:rsidRPr="00715AED">
              <w:rPr>
                <w:rFonts w:ascii="Times New Roman" w:eastAsia="Calibri" w:hAnsi="Times New Roman" w:cs="Times New Roman"/>
                <w:color w:val="auto"/>
                <w:kern w:val="0"/>
                <w:sz w:val="20"/>
                <w:szCs w:val="20"/>
                <w:lang w:eastAsia="en-US"/>
              </w:rPr>
              <w:t>3 класс</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0"/>
                <w:szCs w:val="20"/>
                <w:lang w:eastAsia="en-US"/>
              </w:rPr>
            </w:pPr>
            <w:r w:rsidRPr="00715AED">
              <w:rPr>
                <w:rFonts w:ascii="Times New Roman" w:eastAsia="Calibri" w:hAnsi="Times New Roman" w:cs="Times New Roman"/>
                <w:color w:val="auto"/>
                <w:kern w:val="0"/>
                <w:sz w:val="20"/>
                <w:szCs w:val="20"/>
                <w:lang w:eastAsia="en-US"/>
              </w:rPr>
              <w:t>4 класс</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p>
        </w:tc>
      </w:tr>
      <w:tr w:rsidR="00715AED" w:rsidRPr="00715AED" w:rsidTr="008A307F">
        <w:tc>
          <w:tcPr>
            <w:tcW w:w="2646" w:type="dxa"/>
            <w:vMerge w:val="restart"/>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 Язык и речевая практика</w:t>
            </w: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1.1  Русский язык</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16</w:t>
            </w:r>
          </w:p>
        </w:tc>
      </w:tr>
      <w:tr w:rsidR="00715AED" w:rsidRPr="00715AED" w:rsidTr="008A307F">
        <w:tc>
          <w:tcPr>
            <w:tcW w:w="2646" w:type="dxa"/>
            <w:vMerge/>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1.2  Чтение</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16</w:t>
            </w:r>
          </w:p>
        </w:tc>
      </w:tr>
      <w:tr w:rsidR="00715AED" w:rsidRPr="00715AED" w:rsidTr="008A307F">
        <w:tc>
          <w:tcPr>
            <w:tcW w:w="2646" w:type="dxa"/>
            <w:vMerge/>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1.3 Речевая практика</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r>
      <w:tr w:rsidR="00715AED" w:rsidRPr="00715AED" w:rsidTr="008A307F">
        <w:tc>
          <w:tcPr>
            <w:tcW w:w="2646"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2. Математика</w:t>
            </w: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2.1 Математика</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16</w:t>
            </w:r>
          </w:p>
        </w:tc>
      </w:tr>
      <w:tr w:rsidR="00715AED" w:rsidRPr="00715AED" w:rsidTr="008A307F">
        <w:tc>
          <w:tcPr>
            <w:tcW w:w="2646"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3. Естествознание</w:t>
            </w: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3.1. Мир природы и человека</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r>
      <w:tr w:rsidR="00715AED" w:rsidRPr="00715AED" w:rsidTr="008A307F">
        <w:tc>
          <w:tcPr>
            <w:tcW w:w="2646"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 Искусство</w:t>
            </w: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4.1Музыка</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r>
      <w:tr w:rsidR="00715AED" w:rsidRPr="00715AED" w:rsidTr="008A307F">
        <w:tc>
          <w:tcPr>
            <w:tcW w:w="2646"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4.2 Рисование</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4</w:t>
            </w:r>
          </w:p>
        </w:tc>
      </w:tr>
      <w:tr w:rsidR="00715AED" w:rsidRPr="00715AED" w:rsidTr="008A307F">
        <w:tc>
          <w:tcPr>
            <w:tcW w:w="2646"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5. Технология</w:t>
            </w: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5.1 Ручной труд</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2</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5</w:t>
            </w:r>
          </w:p>
        </w:tc>
      </w:tr>
      <w:tr w:rsidR="00715AED" w:rsidRPr="00715AED" w:rsidTr="008A307F">
        <w:tc>
          <w:tcPr>
            <w:tcW w:w="2646"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6. Физическая культура</w:t>
            </w: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6.1 Физическая культура</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3</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3</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3</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3</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12</w:t>
            </w:r>
          </w:p>
        </w:tc>
      </w:tr>
      <w:tr w:rsidR="00715AED" w:rsidRPr="00715AED" w:rsidTr="008A307F">
        <w:tc>
          <w:tcPr>
            <w:tcW w:w="2646" w:type="dxa"/>
            <w:shd w:val="clear" w:color="auto" w:fill="auto"/>
          </w:tcPr>
          <w:p w:rsidR="00715AED" w:rsidRPr="00715AED" w:rsidRDefault="00715AED" w:rsidP="00715AED">
            <w:pPr>
              <w:suppressAutoHyphens w:val="0"/>
              <w:jc w:val="center"/>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b/>
                <w:color w:val="auto"/>
                <w:kern w:val="0"/>
                <w:sz w:val="28"/>
                <w:szCs w:val="28"/>
                <w:lang w:eastAsia="en-US"/>
              </w:rPr>
              <w:t>Итого</w:t>
            </w: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21</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20</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20</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20</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81</w:t>
            </w:r>
          </w:p>
        </w:tc>
      </w:tr>
      <w:tr w:rsidR="00715AED" w:rsidRPr="00715AED" w:rsidTr="008A307F">
        <w:tc>
          <w:tcPr>
            <w:tcW w:w="5778" w:type="dxa"/>
            <w:gridSpan w:val="2"/>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color w:val="auto"/>
                <w:kern w:val="0"/>
                <w:sz w:val="28"/>
                <w:szCs w:val="28"/>
                <w:lang w:eastAsia="en-US"/>
              </w:rPr>
              <w:t>Часть, формируемая участниками образовательных отношений</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t>-</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t>3</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t>3</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t>3</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t>9</w:t>
            </w:r>
          </w:p>
        </w:tc>
      </w:tr>
      <w:tr w:rsidR="00715AED" w:rsidRPr="00715AED" w:rsidTr="008A307F">
        <w:tc>
          <w:tcPr>
            <w:tcW w:w="5778" w:type="dxa"/>
            <w:gridSpan w:val="2"/>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b/>
                <w:color w:val="auto"/>
                <w:kern w:val="0"/>
                <w:sz w:val="28"/>
                <w:szCs w:val="28"/>
                <w:lang w:eastAsia="en-US"/>
              </w:rPr>
              <w:t>Максимально допустимая учебная нагрузка</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21</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23</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23</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23</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90</w:t>
            </w:r>
          </w:p>
        </w:tc>
      </w:tr>
      <w:tr w:rsidR="00715AED" w:rsidRPr="00715AED" w:rsidTr="008A307F">
        <w:tc>
          <w:tcPr>
            <w:tcW w:w="5778" w:type="dxa"/>
            <w:gridSpan w:val="2"/>
            <w:shd w:val="clear" w:color="auto" w:fill="auto"/>
          </w:tcPr>
          <w:p w:rsidR="00715AED" w:rsidRPr="00715AED" w:rsidRDefault="00715AED" w:rsidP="00715AED">
            <w:pPr>
              <w:suppressAutoHyphens w:val="0"/>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Внеурочная деятельность</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10</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10</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10</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10</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40</w:t>
            </w:r>
          </w:p>
        </w:tc>
      </w:tr>
      <w:tr w:rsidR="00715AED" w:rsidRPr="00715AED" w:rsidTr="008A307F">
        <w:tc>
          <w:tcPr>
            <w:tcW w:w="2646" w:type="dxa"/>
            <w:vMerge w:val="restart"/>
            <w:shd w:val="clear" w:color="auto" w:fill="auto"/>
          </w:tcPr>
          <w:p w:rsidR="00715AED" w:rsidRPr="00715AED" w:rsidRDefault="00715AED" w:rsidP="00715AED">
            <w:pPr>
              <w:suppressAutoHyphens w:val="0"/>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t xml:space="preserve">Коррекционно-развивающая работа </w:t>
            </w:r>
          </w:p>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lastRenderedPageBreak/>
              <w:t>Ритмика</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r>
      <w:tr w:rsidR="00715AED" w:rsidRPr="00715AED" w:rsidTr="008A307F">
        <w:tc>
          <w:tcPr>
            <w:tcW w:w="2646" w:type="dxa"/>
            <w:vMerge/>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t>Логопедические занятия</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8" w:type="dxa"/>
            <w:shd w:val="clear" w:color="auto" w:fill="auto"/>
          </w:tcPr>
          <w:p w:rsidR="00715AED" w:rsidRPr="00715AED" w:rsidRDefault="00814392" w:rsidP="00715AED">
            <w:pPr>
              <w:suppressAutoHyphens w:val="0"/>
              <w:jc w:val="center"/>
              <w:rPr>
                <w:rFonts w:ascii="Times New Roman" w:eastAsia="Calibri" w:hAnsi="Times New Roman" w:cs="Times New Roman"/>
                <w:color w:val="7030A0"/>
                <w:kern w:val="0"/>
                <w:sz w:val="28"/>
                <w:szCs w:val="28"/>
                <w:lang w:eastAsia="en-US"/>
              </w:rPr>
            </w:pPr>
            <w:r>
              <w:rPr>
                <w:rFonts w:ascii="Times New Roman" w:eastAsia="Calibri" w:hAnsi="Times New Roman" w:cs="Times New Roman"/>
                <w:color w:val="7030A0"/>
                <w:kern w:val="0"/>
                <w:sz w:val="28"/>
                <w:szCs w:val="28"/>
                <w:lang w:eastAsia="en-US"/>
              </w:rPr>
              <w:t>1</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r>
      <w:tr w:rsidR="00715AED" w:rsidRPr="00715AED" w:rsidTr="008A307F">
        <w:tc>
          <w:tcPr>
            <w:tcW w:w="2646" w:type="dxa"/>
            <w:vMerge/>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t>Психокоррекционные занятия</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8" w:type="dxa"/>
            <w:shd w:val="clear" w:color="auto" w:fill="auto"/>
          </w:tcPr>
          <w:p w:rsidR="00715AED" w:rsidRPr="00715AED" w:rsidRDefault="00814392" w:rsidP="00715AED">
            <w:pPr>
              <w:suppressAutoHyphens w:val="0"/>
              <w:jc w:val="center"/>
              <w:rPr>
                <w:rFonts w:ascii="Times New Roman" w:eastAsia="Calibri" w:hAnsi="Times New Roman" w:cs="Times New Roman"/>
                <w:color w:val="7030A0"/>
                <w:kern w:val="0"/>
                <w:sz w:val="28"/>
                <w:szCs w:val="28"/>
                <w:lang w:eastAsia="en-US"/>
              </w:rPr>
            </w:pPr>
            <w:r>
              <w:rPr>
                <w:rFonts w:ascii="Times New Roman" w:eastAsia="Calibri" w:hAnsi="Times New Roman" w:cs="Times New Roman"/>
                <w:color w:val="7030A0"/>
                <w:kern w:val="0"/>
                <w:sz w:val="28"/>
                <w:szCs w:val="28"/>
                <w:lang w:eastAsia="en-US"/>
              </w:rPr>
              <w:t>2</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r>
      <w:tr w:rsidR="00715AED" w:rsidRPr="00715AED" w:rsidTr="008A307F">
        <w:tc>
          <w:tcPr>
            <w:tcW w:w="2646" w:type="dxa"/>
            <w:vMerge w:val="restart"/>
            <w:shd w:val="clear" w:color="auto" w:fill="auto"/>
          </w:tcPr>
          <w:p w:rsidR="00715AED" w:rsidRPr="00715AED" w:rsidRDefault="00715AED" w:rsidP="00715AED">
            <w:pPr>
              <w:suppressAutoHyphens w:val="0"/>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color w:val="7030A0"/>
                <w:kern w:val="0"/>
                <w:sz w:val="28"/>
                <w:szCs w:val="28"/>
                <w:lang w:eastAsia="en-US"/>
              </w:rPr>
              <w:lastRenderedPageBreak/>
              <w:t>Другие направления внеурочной деятельности</w:t>
            </w: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7030A0"/>
                <w:kern w:val="0"/>
                <w:sz w:val="28"/>
                <w:szCs w:val="28"/>
                <w:lang w:eastAsia="en-US"/>
              </w:rPr>
            </w:pPr>
            <w:r w:rsidRPr="00715AED">
              <w:rPr>
                <w:rFonts w:ascii="Times New Roman" w:eastAsia="Calibri" w:hAnsi="Times New Roman" w:cs="Times New Roman"/>
                <w:color w:val="7030A0"/>
                <w:kern w:val="0"/>
                <w:sz w:val="28"/>
                <w:szCs w:val="28"/>
                <w:lang w:eastAsia="en-US"/>
              </w:rPr>
              <w:t>ЛФК</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r>
      <w:tr w:rsidR="00715AED" w:rsidRPr="00715AED" w:rsidTr="008A307F">
        <w:tc>
          <w:tcPr>
            <w:tcW w:w="2646" w:type="dxa"/>
            <w:vMerge/>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7030A0"/>
                <w:kern w:val="0"/>
                <w:sz w:val="28"/>
                <w:szCs w:val="28"/>
                <w:lang w:eastAsia="en-US"/>
              </w:rPr>
            </w:pP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r>
      <w:tr w:rsidR="00715AED" w:rsidRPr="00715AED" w:rsidTr="008A307F">
        <w:tc>
          <w:tcPr>
            <w:tcW w:w="2646" w:type="dxa"/>
            <w:vMerge/>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7030A0"/>
                <w:kern w:val="0"/>
                <w:sz w:val="28"/>
                <w:szCs w:val="28"/>
                <w:lang w:eastAsia="en-US"/>
              </w:rPr>
            </w:pP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r>
      <w:tr w:rsidR="00715AED" w:rsidRPr="00715AED" w:rsidTr="008A307F">
        <w:tc>
          <w:tcPr>
            <w:tcW w:w="2646" w:type="dxa"/>
            <w:vMerge/>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p>
        </w:tc>
        <w:tc>
          <w:tcPr>
            <w:tcW w:w="3132" w:type="dxa"/>
            <w:shd w:val="clear" w:color="auto" w:fill="auto"/>
          </w:tcPr>
          <w:p w:rsidR="00715AED" w:rsidRPr="00715AED" w:rsidRDefault="00715AED" w:rsidP="00715AED">
            <w:pPr>
              <w:suppressAutoHyphens w:val="0"/>
              <w:rPr>
                <w:rFonts w:ascii="Times New Roman" w:eastAsia="Calibri" w:hAnsi="Times New Roman" w:cs="Times New Roman"/>
                <w:color w:val="7030A0"/>
                <w:kern w:val="0"/>
                <w:sz w:val="28"/>
                <w:szCs w:val="28"/>
                <w:lang w:eastAsia="en-US"/>
              </w:rPr>
            </w:pP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color w:val="7030A0"/>
                <w:kern w:val="0"/>
                <w:sz w:val="28"/>
                <w:szCs w:val="28"/>
                <w:lang w:eastAsia="en-US"/>
              </w:rPr>
            </w:pPr>
          </w:p>
        </w:tc>
      </w:tr>
      <w:tr w:rsidR="00715AED" w:rsidRPr="00715AED" w:rsidTr="008A307F">
        <w:tc>
          <w:tcPr>
            <w:tcW w:w="5778" w:type="dxa"/>
            <w:gridSpan w:val="2"/>
            <w:shd w:val="clear" w:color="auto" w:fill="auto"/>
          </w:tcPr>
          <w:p w:rsidR="00715AED" w:rsidRPr="00715AED" w:rsidRDefault="00715AED" w:rsidP="00715AED">
            <w:pPr>
              <w:suppressAutoHyphens w:val="0"/>
              <w:rPr>
                <w:rFonts w:ascii="Times New Roman" w:eastAsia="Calibri" w:hAnsi="Times New Roman" w:cs="Times New Roman"/>
                <w:color w:val="auto"/>
                <w:kern w:val="0"/>
                <w:sz w:val="28"/>
                <w:szCs w:val="28"/>
                <w:lang w:eastAsia="en-US"/>
              </w:rPr>
            </w:pPr>
            <w:r w:rsidRPr="00715AED">
              <w:rPr>
                <w:rFonts w:ascii="Times New Roman" w:eastAsia="Calibri" w:hAnsi="Times New Roman" w:cs="Times New Roman"/>
                <w:b/>
                <w:color w:val="auto"/>
                <w:kern w:val="0"/>
                <w:sz w:val="28"/>
                <w:szCs w:val="28"/>
                <w:lang w:eastAsia="en-US"/>
              </w:rPr>
              <w:t>Всего к финансированию</w:t>
            </w:r>
          </w:p>
        </w:tc>
        <w:tc>
          <w:tcPr>
            <w:tcW w:w="767"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31</w:t>
            </w:r>
          </w:p>
        </w:tc>
        <w:tc>
          <w:tcPr>
            <w:tcW w:w="708"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33</w:t>
            </w:r>
          </w:p>
        </w:tc>
        <w:tc>
          <w:tcPr>
            <w:tcW w:w="707"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33</w:t>
            </w:r>
          </w:p>
        </w:tc>
        <w:tc>
          <w:tcPr>
            <w:tcW w:w="680"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33</w:t>
            </w:r>
          </w:p>
        </w:tc>
        <w:tc>
          <w:tcPr>
            <w:tcW w:w="931" w:type="dxa"/>
            <w:shd w:val="clear" w:color="auto" w:fill="auto"/>
          </w:tcPr>
          <w:p w:rsidR="00715AED" w:rsidRPr="00715AED" w:rsidRDefault="00715AED" w:rsidP="00715AED">
            <w:pPr>
              <w:suppressAutoHyphens w:val="0"/>
              <w:jc w:val="center"/>
              <w:rPr>
                <w:rFonts w:ascii="Times New Roman" w:eastAsia="Calibri" w:hAnsi="Times New Roman" w:cs="Times New Roman"/>
                <w:b/>
                <w:color w:val="auto"/>
                <w:kern w:val="0"/>
                <w:sz w:val="28"/>
                <w:szCs w:val="28"/>
                <w:lang w:eastAsia="en-US"/>
              </w:rPr>
            </w:pPr>
            <w:r w:rsidRPr="00715AED">
              <w:rPr>
                <w:rFonts w:ascii="Times New Roman" w:eastAsia="Calibri" w:hAnsi="Times New Roman" w:cs="Times New Roman"/>
                <w:b/>
                <w:color w:val="auto"/>
                <w:kern w:val="0"/>
                <w:sz w:val="28"/>
                <w:szCs w:val="28"/>
                <w:lang w:eastAsia="en-US"/>
              </w:rPr>
              <w:t>130</w:t>
            </w:r>
          </w:p>
        </w:tc>
      </w:tr>
    </w:tbl>
    <w:p w:rsidR="00715AED" w:rsidRDefault="00715AED" w:rsidP="00B82679">
      <w:pPr>
        <w:suppressAutoHyphens w:val="0"/>
        <w:spacing w:after="0" w:line="240" w:lineRule="auto"/>
        <w:ind w:firstLine="284"/>
        <w:jc w:val="center"/>
        <w:rPr>
          <w:rFonts w:ascii="Times New Roman" w:eastAsiaTheme="minorHAnsi" w:hAnsi="Times New Roman" w:cs="Times New Roman"/>
          <w:b/>
          <w:color w:val="auto"/>
          <w:kern w:val="0"/>
          <w:sz w:val="24"/>
          <w:szCs w:val="24"/>
          <w:lang w:eastAsia="en-US"/>
        </w:rPr>
      </w:pPr>
    </w:p>
    <w:p w:rsidR="00715AED" w:rsidRDefault="00715AED" w:rsidP="00B82679">
      <w:pPr>
        <w:suppressAutoHyphens w:val="0"/>
        <w:spacing w:after="0" w:line="240" w:lineRule="auto"/>
        <w:ind w:firstLine="284"/>
        <w:jc w:val="center"/>
        <w:rPr>
          <w:rFonts w:ascii="Times New Roman" w:eastAsiaTheme="minorHAnsi" w:hAnsi="Times New Roman" w:cs="Times New Roman"/>
          <w:b/>
          <w:color w:val="auto"/>
          <w:kern w:val="0"/>
          <w:sz w:val="24"/>
          <w:szCs w:val="24"/>
          <w:lang w:eastAsia="en-US"/>
        </w:rPr>
      </w:pPr>
    </w:p>
    <w:p w:rsidR="00715AED" w:rsidRDefault="00715AED" w:rsidP="00B82679">
      <w:pPr>
        <w:suppressAutoHyphens w:val="0"/>
        <w:spacing w:after="0" w:line="240" w:lineRule="auto"/>
        <w:ind w:firstLine="284"/>
        <w:jc w:val="center"/>
        <w:rPr>
          <w:rFonts w:ascii="Times New Roman" w:eastAsiaTheme="minorHAnsi" w:hAnsi="Times New Roman" w:cs="Times New Roman"/>
          <w:b/>
          <w:color w:val="auto"/>
          <w:kern w:val="0"/>
          <w:sz w:val="24"/>
          <w:szCs w:val="24"/>
          <w:lang w:eastAsia="en-US"/>
        </w:rPr>
      </w:pPr>
    </w:p>
    <w:p w:rsidR="00715AED" w:rsidRDefault="00715AED" w:rsidP="00B82679">
      <w:pPr>
        <w:suppressAutoHyphens w:val="0"/>
        <w:spacing w:after="0" w:line="240" w:lineRule="auto"/>
        <w:ind w:firstLine="284"/>
        <w:jc w:val="center"/>
        <w:rPr>
          <w:rFonts w:ascii="Times New Roman" w:eastAsiaTheme="minorHAnsi" w:hAnsi="Times New Roman" w:cs="Times New Roman"/>
          <w:b/>
          <w:color w:val="auto"/>
          <w:kern w:val="0"/>
          <w:sz w:val="24"/>
          <w:szCs w:val="24"/>
          <w:lang w:eastAsia="en-US"/>
        </w:rPr>
      </w:pP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b/>
          <w:color w:val="auto"/>
          <w:kern w:val="0"/>
          <w:sz w:val="24"/>
          <w:szCs w:val="24"/>
          <w:lang w:eastAsia="ru-RU"/>
        </w:rPr>
      </w:pPr>
      <w:r w:rsidRPr="00FC6AE2">
        <w:rPr>
          <w:rFonts w:ascii="Times New Roman" w:eastAsia="Times New Roman" w:hAnsi="Times New Roman" w:cs="Times New Roman"/>
          <w:b/>
          <w:color w:val="auto"/>
          <w:kern w:val="0"/>
          <w:sz w:val="24"/>
          <w:szCs w:val="24"/>
          <w:lang w:eastAsia="ru-RU"/>
        </w:rPr>
        <w:t xml:space="preserve">                                                </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b/>
          <w:color w:val="auto"/>
          <w:kern w:val="0"/>
          <w:sz w:val="24"/>
          <w:szCs w:val="24"/>
          <w:lang w:eastAsia="ru-RU"/>
        </w:rPr>
      </w:pPr>
      <w:r w:rsidRPr="00FC6AE2">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color w:val="auto"/>
          <w:kern w:val="0"/>
          <w:sz w:val="24"/>
          <w:szCs w:val="24"/>
          <w:lang w:eastAsia="ru-RU"/>
        </w:rPr>
        <w:t xml:space="preserve">  </w:t>
      </w:r>
      <w:r w:rsidRPr="00FC6AE2">
        <w:rPr>
          <w:rFonts w:ascii="Times New Roman" w:eastAsia="Times New Roman" w:hAnsi="Times New Roman" w:cs="Times New Roman"/>
          <w:b/>
          <w:color w:val="auto"/>
          <w:kern w:val="0"/>
          <w:sz w:val="24"/>
          <w:szCs w:val="24"/>
          <w:lang w:eastAsia="ru-RU"/>
        </w:rPr>
        <w:t xml:space="preserve">Годовой  календарный  учебный  график  </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b/>
          <w:color w:val="auto"/>
          <w:kern w:val="0"/>
          <w:sz w:val="24"/>
          <w:szCs w:val="24"/>
          <w:lang w:eastAsia="ru-RU"/>
        </w:rPr>
      </w:pPr>
      <w:r w:rsidRPr="00FC6AE2">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color w:val="auto"/>
          <w:kern w:val="0"/>
          <w:sz w:val="24"/>
          <w:szCs w:val="24"/>
          <w:lang w:eastAsia="ru-RU"/>
        </w:rPr>
        <w:t xml:space="preserve">   </w:t>
      </w:r>
      <w:r w:rsidRPr="00FC6AE2">
        <w:rPr>
          <w:rFonts w:ascii="Times New Roman" w:eastAsia="Times New Roman" w:hAnsi="Times New Roman" w:cs="Times New Roman"/>
          <w:b/>
          <w:color w:val="auto"/>
          <w:kern w:val="0"/>
          <w:sz w:val="24"/>
          <w:szCs w:val="24"/>
          <w:lang w:eastAsia="ru-RU"/>
        </w:rPr>
        <w:t>МБОУ  Быстрогорской   СОШ</w:t>
      </w:r>
    </w:p>
    <w:p w:rsidR="00FC6AE2" w:rsidRPr="00FC6AE2" w:rsidRDefault="00FC6AE2" w:rsidP="00FC6AE2">
      <w:pPr>
        <w:tabs>
          <w:tab w:val="left" w:pos="10590"/>
        </w:tabs>
        <w:suppressAutoHyphens w:val="0"/>
        <w:spacing w:after="0" w:line="240" w:lineRule="auto"/>
        <w:ind w:left="-900" w:right="-910"/>
        <w:rPr>
          <w:rFonts w:ascii="Times New Roman" w:eastAsia="Times New Roman" w:hAnsi="Times New Roman" w:cs="Times New Roman"/>
          <w:b/>
          <w:color w:val="auto"/>
          <w:kern w:val="0"/>
          <w:sz w:val="24"/>
          <w:szCs w:val="24"/>
          <w:lang w:eastAsia="ru-RU"/>
        </w:rPr>
      </w:pPr>
      <w:r w:rsidRPr="00FC6AE2">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color w:val="auto"/>
          <w:kern w:val="0"/>
          <w:sz w:val="24"/>
          <w:szCs w:val="24"/>
          <w:lang w:eastAsia="ru-RU"/>
        </w:rPr>
        <w:t xml:space="preserve">   </w:t>
      </w:r>
      <w:r w:rsidRPr="00FC6AE2">
        <w:rPr>
          <w:rFonts w:ascii="Times New Roman" w:eastAsia="Times New Roman" w:hAnsi="Times New Roman" w:cs="Times New Roman"/>
          <w:b/>
          <w:color w:val="auto"/>
          <w:kern w:val="0"/>
          <w:sz w:val="24"/>
          <w:szCs w:val="24"/>
          <w:lang w:eastAsia="ru-RU"/>
        </w:rPr>
        <w:t>на  2020-2021  учебный год</w:t>
      </w:r>
    </w:p>
    <w:tbl>
      <w:tblPr>
        <w:tblpPr w:leftFromText="180" w:rightFromText="180" w:vertAnchor="text" w:horzAnchor="margin" w:tblpXSpec="center" w:tblpY="150"/>
        <w:tblW w:w="11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1309"/>
        <w:gridCol w:w="1100"/>
        <w:gridCol w:w="2903"/>
      </w:tblGrid>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Этапы образовательного</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процесса</w:t>
            </w:r>
          </w:p>
        </w:tc>
        <w:tc>
          <w:tcPr>
            <w:tcW w:w="3686"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1 класс</w:t>
            </w:r>
          </w:p>
        </w:tc>
        <w:tc>
          <w:tcPr>
            <w:tcW w:w="1309"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2-4 класс</w:t>
            </w:r>
          </w:p>
        </w:tc>
        <w:tc>
          <w:tcPr>
            <w:tcW w:w="1100"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5-8 класс</w:t>
            </w:r>
          </w:p>
        </w:tc>
        <w:tc>
          <w:tcPr>
            <w:tcW w:w="2903"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9, 11 класс</w:t>
            </w:r>
          </w:p>
        </w:tc>
      </w:tr>
      <w:tr w:rsidR="00FC6AE2" w:rsidRPr="00FC6AE2" w:rsidTr="00AA011F">
        <w:trPr>
          <w:trHeight w:val="205"/>
        </w:trPr>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Начало учебного года</w:t>
            </w:r>
          </w:p>
        </w:tc>
        <w:tc>
          <w:tcPr>
            <w:tcW w:w="8998" w:type="dxa"/>
            <w:gridSpan w:val="4"/>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1 сентября</w:t>
            </w:r>
          </w:p>
        </w:tc>
      </w:tr>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Продолжительность</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учебного года</w:t>
            </w:r>
          </w:p>
        </w:tc>
        <w:tc>
          <w:tcPr>
            <w:tcW w:w="3686"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33 недели</w:t>
            </w:r>
          </w:p>
        </w:tc>
        <w:tc>
          <w:tcPr>
            <w:tcW w:w="1309"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34 недели</w:t>
            </w:r>
          </w:p>
        </w:tc>
        <w:tc>
          <w:tcPr>
            <w:tcW w:w="1100"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34 недель</w:t>
            </w:r>
          </w:p>
        </w:tc>
        <w:tc>
          <w:tcPr>
            <w:tcW w:w="2903"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34 недели</w:t>
            </w:r>
          </w:p>
        </w:tc>
      </w:tr>
      <w:tr w:rsidR="00FC6AE2" w:rsidRPr="00FC6AE2" w:rsidTr="00AA011F">
        <w:trPr>
          <w:trHeight w:val="988"/>
        </w:trPr>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Продолжительность</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урока</w:t>
            </w:r>
          </w:p>
        </w:tc>
        <w:tc>
          <w:tcPr>
            <w:tcW w:w="3686"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1 полугодие: сентябрь, октябрь – </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3 урока по 35 минут; ноябрь, декабрь</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4 урока по 35 минут</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2 полугодие: январь-май -  4 урока  </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по 40 минут</w:t>
            </w:r>
          </w:p>
        </w:tc>
        <w:tc>
          <w:tcPr>
            <w:tcW w:w="1309"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40 минут</w:t>
            </w:r>
          </w:p>
        </w:tc>
        <w:tc>
          <w:tcPr>
            <w:tcW w:w="1100"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40 минут</w:t>
            </w:r>
          </w:p>
        </w:tc>
        <w:tc>
          <w:tcPr>
            <w:tcW w:w="2903"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40 минут</w:t>
            </w:r>
          </w:p>
        </w:tc>
      </w:tr>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Продолжительность</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учебной недели</w:t>
            </w:r>
          </w:p>
        </w:tc>
        <w:tc>
          <w:tcPr>
            <w:tcW w:w="3686"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5 дней</w:t>
            </w:r>
          </w:p>
        </w:tc>
        <w:tc>
          <w:tcPr>
            <w:tcW w:w="1309"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5 дней</w:t>
            </w:r>
          </w:p>
        </w:tc>
        <w:tc>
          <w:tcPr>
            <w:tcW w:w="1100"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5 дней</w:t>
            </w:r>
          </w:p>
          <w:p w:rsidR="00FC6AE2" w:rsidRPr="00FC6AE2" w:rsidRDefault="00FC6AE2" w:rsidP="00FC6AE2">
            <w:pPr>
              <w:tabs>
                <w:tab w:val="left" w:pos="10590"/>
              </w:tabs>
              <w:suppressAutoHyphens w:val="0"/>
              <w:spacing w:after="0" w:line="480" w:lineRule="auto"/>
              <w:ind w:right="-910"/>
              <w:jc w:val="center"/>
              <w:rPr>
                <w:rFonts w:ascii="Times New Roman" w:eastAsia="Times New Roman" w:hAnsi="Times New Roman" w:cs="Times New Roman"/>
                <w:color w:val="auto"/>
                <w:kern w:val="0"/>
                <w:lang w:eastAsia="ru-RU"/>
              </w:rPr>
            </w:pPr>
          </w:p>
        </w:tc>
        <w:tc>
          <w:tcPr>
            <w:tcW w:w="2903"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lastRenderedPageBreak/>
              <w:t xml:space="preserve">                           5 дней</w:t>
            </w:r>
          </w:p>
          <w:p w:rsidR="00FC6AE2" w:rsidRPr="00FC6AE2" w:rsidRDefault="00FC6AE2" w:rsidP="00FC6AE2">
            <w:pPr>
              <w:tabs>
                <w:tab w:val="left" w:pos="10590"/>
              </w:tabs>
              <w:suppressAutoHyphens w:val="0"/>
              <w:spacing w:after="0" w:line="480" w:lineRule="auto"/>
              <w:ind w:right="-910"/>
              <w:jc w:val="center"/>
              <w:rPr>
                <w:rFonts w:ascii="Times New Roman" w:eastAsia="Times New Roman" w:hAnsi="Times New Roman" w:cs="Times New Roman"/>
                <w:color w:val="auto"/>
                <w:kern w:val="0"/>
                <w:lang w:eastAsia="ru-RU"/>
              </w:rPr>
            </w:pPr>
          </w:p>
        </w:tc>
      </w:tr>
      <w:tr w:rsidR="00FC6AE2" w:rsidRPr="00FC6AE2" w:rsidTr="00AA011F">
        <w:trPr>
          <w:trHeight w:val="229"/>
        </w:trPr>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lastRenderedPageBreak/>
              <w:t>Итоговый контроль</w:t>
            </w:r>
          </w:p>
        </w:tc>
        <w:tc>
          <w:tcPr>
            <w:tcW w:w="3686"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____</w:t>
            </w:r>
          </w:p>
        </w:tc>
        <w:tc>
          <w:tcPr>
            <w:tcW w:w="1309"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FF0000"/>
                <w:kern w:val="0"/>
                <w:lang w:eastAsia="ru-RU"/>
              </w:rPr>
              <w:t xml:space="preserve"> </w:t>
            </w:r>
            <w:r w:rsidRPr="00FC6AE2">
              <w:rPr>
                <w:rFonts w:ascii="Times New Roman" w:eastAsia="Times New Roman" w:hAnsi="Times New Roman" w:cs="Times New Roman"/>
                <w:color w:val="auto"/>
                <w:kern w:val="0"/>
                <w:lang w:eastAsia="ru-RU"/>
              </w:rPr>
              <w:t>13-22 мая</w:t>
            </w:r>
          </w:p>
        </w:tc>
        <w:tc>
          <w:tcPr>
            <w:tcW w:w="1100"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13-20 мая</w:t>
            </w:r>
          </w:p>
        </w:tc>
        <w:tc>
          <w:tcPr>
            <w:tcW w:w="2903"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______</w:t>
            </w:r>
          </w:p>
        </w:tc>
      </w:tr>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Государственная </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(итоговая)</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аттестация </w:t>
            </w:r>
          </w:p>
        </w:tc>
        <w:tc>
          <w:tcPr>
            <w:tcW w:w="3686" w:type="dxa"/>
          </w:tcPr>
          <w:p w:rsidR="00FC6AE2" w:rsidRPr="00FC6AE2" w:rsidRDefault="00FC6AE2" w:rsidP="00FC6AE2">
            <w:pPr>
              <w:tabs>
                <w:tab w:val="left" w:pos="10590"/>
              </w:tabs>
              <w:suppressAutoHyphens w:val="0"/>
              <w:spacing w:after="0" w:line="480" w:lineRule="auto"/>
              <w:ind w:right="-910"/>
              <w:jc w:val="center"/>
              <w:rPr>
                <w:rFonts w:ascii="Times New Roman" w:eastAsia="Times New Roman" w:hAnsi="Times New Roman" w:cs="Times New Roman"/>
                <w:color w:val="auto"/>
                <w:kern w:val="0"/>
                <w:lang w:eastAsia="ru-RU"/>
              </w:rPr>
            </w:pPr>
          </w:p>
        </w:tc>
        <w:tc>
          <w:tcPr>
            <w:tcW w:w="1309" w:type="dxa"/>
          </w:tcPr>
          <w:p w:rsidR="00FC6AE2" w:rsidRPr="00FC6AE2" w:rsidRDefault="00FC6AE2" w:rsidP="00FC6AE2">
            <w:pPr>
              <w:tabs>
                <w:tab w:val="left" w:pos="10590"/>
              </w:tabs>
              <w:suppressAutoHyphens w:val="0"/>
              <w:spacing w:after="0" w:line="480" w:lineRule="auto"/>
              <w:ind w:right="-910"/>
              <w:jc w:val="center"/>
              <w:rPr>
                <w:rFonts w:ascii="Times New Roman" w:eastAsia="Times New Roman" w:hAnsi="Times New Roman" w:cs="Times New Roman"/>
                <w:color w:val="auto"/>
                <w:kern w:val="0"/>
                <w:lang w:eastAsia="ru-RU"/>
              </w:rPr>
            </w:pPr>
          </w:p>
        </w:tc>
        <w:tc>
          <w:tcPr>
            <w:tcW w:w="1100" w:type="dxa"/>
          </w:tcPr>
          <w:p w:rsidR="00FC6AE2" w:rsidRPr="00FC6AE2" w:rsidRDefault="00FC6AE2" w:rsidP="00FC6AE2">
            <w:pPr>
              <w:tabs>
                <w:tab w:val="left" w:pos="10590"/>
              </w:tabs>
              <w:suppressAutoHyphens w:val="0"/>
              <w:spacing w:after="0" w:line="480" w:lineRule="auto"/>
              <w:ind w:right="-910"/>
              <w:jc w:val="center"/>
              <w:rPr>
                <w:rFonts w:ascii="Times New Roman" w:eastAsia="Times New Roman" w:hAnsi="Times New Roman" w:cs="Times New Roman"/>
                <w:color w:val="auto"/>
                <w:kern w:val="0"/>
                <w:lang w:eastAsia="ru-RU"/>
              </w:rPr>
            </w:pPr>
          </w:p>
        </w:tc>
        <w:tc>
          <w:tcPr>
            <w:tcW w:w="2903" w:type="dxa"/>
            <w:vAlign w:val="center"/>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По приказу  Министерства </w:t>
            </w:r>
          </w:p>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образования</w:t>
            </w:r>
          </w:p>
          <w:p w:rsidR="00FC6AE2" w:rsidRPr="00FC6AE2" w:rsidRDefault="00FC6AE2" w:rsidP="00FC6AE2">
            <w:pPr>
              <w:tabs>
                <w:tab w:val="left" w:pos="10590"/>
              </w:tabs>
              <w:suppressAutoHyphens w:val="0"/>
              <w:spacing w:after="0" w:line="480" w:lineRule="auto"/>
              <w:ind w:left="-210"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Ростовской области. </w:t>
            </w:r>
          </w:p>
          <w:p w:rsidR="00FC6AE2" w:rsidRPr="00FC6AE2" w:rsidRDefault="00FC6AE2" w:rsidP="00FC6AE2">
            <w:pPr>
              <w:tabs>
                <w:tab w:val="left" w:pos="10590"/>
              </w:tabs>
              <w:suppressAutoHyphens w:val="0"/>
              <w:spacing w:after="0" w:line="480" w:lineRule="auto"/>
              <w:ind w:left="-210" w:right="-910"/>
              <w:rPr>
                <w:rFonts w:ascii="Times New Roman" w:eastAsia="Times New Roman" w:hAnsi="Times New Roman" w:cs="Times New Roman"/>
                <w:color w:val="auto"/>
                <w:kern w:val="0"/>
                <w:lang w:eastAsia="ru-RU"/>
              </w:rPr>
            </w:pPr>
          </w:p>
        </w:tc>
      </w:tr>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Окончание</w:t>
            </w:r>
          </w:p>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учебного года</w:t>
            </w:r>
          </w:p>
        </w:tc>
        <w:tc>
          <w:tcPr>
            <w:tcW w:w="3686"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25 мая</w:t>
            </w:r>
          </w:p>
        </w:tc>
        <w:tc>
          <w:tcPr>
            <w:tcW w:w="1309"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25 мая</w:t>
            </w:r>
          </w:p>
        </w:tc>
        <w:tc>
          <w:tcPr>
            <w:tcW w:w="1100"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25 мая</w:t>
            </w:r>
          </w:p>
        </w:tc>
        <w:tc>
          <w:tcPr>
            <w:tcW w:w="2903"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25 мая</w:t>
            </w:r>
          </w:p>
        </w:tc>
      </w:tr>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b/>
                <w:color w:val="auto"/>
                <w:kern w:val="0"/>
                <w:lang w:eastAsia="ru-RU"/>
              </w:rPr>
            </w:pPr>
            <w:r w:rsidRPr="00FC6AE2">
              <w:rPr>
                <w:rFonts w:ascii="Times New Roman" w:eastAsia="Times New Roman" w:hAnsi="Times New Roman" w:cs="Times New Roman"/>
                <w:b/>
                <w:color w:val="auto"/>
                <w:kern w:val="0"/>
                <w:lang w:eastAsia="ru-RU"/>
              </w:rPr>
              <w:t>Каникулы:</w:t>
            </w:r>
          </w:p>
        </w:tc>
        <w:tc>
          <w:tcPr>
            <w:tcW w:w="8998" w:type="dxa"/>
            <w:gridSpan w:val="4"/>
          </w:tcPr>
          <w:p w:rsidR="00FC6AE2" w:rsidRPr="00FC6AE2" w:rsidRDefault="00FC6AE2" w:rsidP="00FC6AE2">
            <w:pPr>
              <w:tabs>
                <w:tab w:val="left" w:pos="10590"/>
              </w:tabs>
              <w:suppressAutoHyphens w:val="0"/>
              <w:spacing w:after="0" w:line="480" w:lineRule="auto"/>
              <w:ind w:right="-910"/>
              <w:jc w:val="center"/>
              <w:rPr>
                <w:rFonts w:ascii="Times New Roman" w:eastAsia="Times New Roman" w:hAnsi="Times New Roman" w:cs="Times New Roman"/>
                <w:color w:val="auto"/>
                <w:kern w:val="0"/>
                <w:lang w:eastAsia="ru-RU"/>
              </w:rPr>
            </w:pPr>
          </w:p>
        </w:tc>
      </w:tr>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осенние</w:t>
            </w:r>
          </w:p>
        </w:tc>
        <w:tc>
          <w:tcPr>
            <w:tcW w:w="3686"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с 28 октября -04 ноября</w:t>
            </w:r>
          </w:p>
        </w:tc>
        <w:tc>
          <w:tcPr>
            <w:tcW w:w="1309"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с 28 октября -04 ноября</w:t>
            </w:r>
          </w:p>
        </w:tc>
        <w:tc>
          <w:tcPr>
            <w:tcW w:w="1100"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с 28 октября -04 ноября</w:t>
            </w:r>
          </w:p>
        </w:tc>
        <w:tc>
          <w:tcPr>
            <w:tcW w:w="2903"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с 28 октября -04 ноября</w:t>
            </w:r>
          </w:p>
        </w:tc>
      </w:tr>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зимние</w:t>
            </w:r>
          </w:p>
        </w:tc>
        <w:tc>
          <w:tcPr>
            <w:tcW w:w="3686"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с 31 декабря -12 января</w:t>
            </w:r>
          </w:p>
        </w:tc>
        <w:tc>
          <w:tcPr>
            <w:tcW w:w="1309"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с 31 декабря -12 января</w:t>
            </w:r>
          </w:p>
        </w:tc>
        <w:tc>
          <w:tcPr>
            <w:tcW w:w="1100"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с 31 декабря -12 января</w:t>
            </w:r>
          </w:p>
        </w:tc>
        <w:tc>
          <w:tcPr>
            <w:tcW w:w="2903"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 xml:space="preserve">         с 31 декабря -12 января</w:t>
            </w:r>
          </w:p>
        </w:tc>
      </w:tr>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весенние</w:t>
            </w:r>
          </w:p>
        </w:tc>
        <w:tc>
          <w:tcPr>
            <w:tcW w:w="3686"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с 23 марта – 31 марта</w:t>
            </w:r>
          </w:p>
        </w:tc>
        <w:tc>
          <w:tcPr>
            <w:tcW w:w="1309"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с 23 марта – 31 марта</w:t>
            </w:r>
          </w:p>
        </w:tc>
        <w:tc>
          <w:tcPr>
            <w:tcW w:w="1100"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с 23 марта – 31 марта</w:t>
            </w:r>
          </w:p>
        </w:tc>
        <w:tc>
          <w:tcPr>
            <w:tcW w:w="2903"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с 23 марта – 31 марта</w:t>
            </w:r>
          </w:p>
        </w:tc>
      </w:tr>
      <w:tr w:rsidR="00FC6AE2" w:rsidRPr="00FC6AE2" w:rsidTr="00AA011F">
        <w:tc>
          <w:tcPr>
            <w:tcW w:w="2518" w:type="dxa"/>
          </w:tcPr>
          <w:p w:rsidR="00FC6AE2" w:rsidRPr="00FC6AE2" w:rsidRDefault="00FC6AE2" w:rsidP="00FC6AE2">
            <w:pPr>
              <w:tabs>
                <w:tab w:val="left" w:pos="10590"/>
              </w:tabs>
              <w:suppressAutoHyphens w:val="0"/>
              <w:spacing w:after="0" w:line="24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дополнительные</w:t>
            </w:r>
          </w:p>
        </w:tc>
        <w:tc>
          <w:tcPr>
            <w:tcW w:w="3686" w:type="dxa"/>
          </w:tcPr>
          <w:p w:rsidR="00FC6AE2" w:rsidRPr="00FC6AE2" w:rsidRDefault="00FC6AE2" w:rsidP="00FC6AE2">
            <w:pPr>
              <w:tabs>
                <w:tab w:val="left" w:pos="10590"/>
              </w:tabs>
              <w:suppressAutoHyphens w:val="0"/>
              <w:spacing w:after="0" w:line="480" w:lineRule="auto"/>
              <w:ind w:right="-910"/>
              <w:rPr>
                <w:rFonts w:ascii="Times New Roman" w:eastAsia="Times New Roman" w:hAnsi="Times New Roman" w:cs="Times New Roman"/>
                <w:color w:val="auto"/>
                <w:kern w:val="0"/>
                <w:lang w:eastAsia="ru-RU"/>
              </w:rPr>
            </w:pPr>
            <w:r w:rsidRPr="00FC6AE2">
              <w:rPr>
                <w:rFonts w:ascii="Times New Roman" w:eastAsia="Times New Roman" w:hAnsi="Times New Roman" w:cs="Times New Roman"/>
                <w:color w:val="auto"/>
                <w:kern w:val="0"/>
                <w:lang w:eastAsia="ru-RU"/>
              </w:rPr>
              <w:t>с 17 -23 февраля</w:t>
            </w:r>
          </w:p>
        </w:tc>
        <w:tc>
          <w:tcPr>
            <w:tcW w:w="1309" w:type="dxa"/>
          </w:tcPr>
          <w:p w:rsidR="00FC6AE2" w:rsidRPr="00FC6AE2" w:rsidRDefault="00FC6AE2" w:rsidP="00FC6AE2">
            <w:pPr>
              <w:tabs>
                <w:tab w:val="left" w:pos="10590"/>
              </w:tabs>
              <w:suppressAutoHyphens w:val="0"/>
              <w:spacing w:after="0" w:line="480" w:lineRule="auto"/>
              <w:ind w:right="-910"/>
              <w:jc w:val="center"/>
              <w:rPr>
                <w:rFonts w:ascii="Times New Roman" w:eastAsia="Times New Roman" w:hAnsi="Times New Roman" w:cs="Times New Roman"/>
                <w:color w:val="FF0000"/>
                <w:kern w:val="0"/>
                <w:lang w:eastAsia="ru-RU"/>
              </w:rPr>
            </w:pPr>
          </w:p>
        </w:tc>
        <w:tc>
          <w:tcPr>
            <w:tcW w:w="1100" w:type="dxa"/>
          </w:tcPr>
          <w:p w:rsidR="00FC6AE2" w:rsidRPr="00FC6AE2" w:rsidRDefault="00FC6AE2" w:rsidP="00FC6AE2">
            <w:pPr>
              <w:tabs>
                <w:tab w:val="left" w:pos="10590"/>
              </w:tabs>
              <w:suppressAutoHyphens w:val="0"/>
              <w:spacing w:after="0" w:line="480" w:lineRule="auto"/>
              <w:ind w:right="-910"/>
              <w:jc w:val="center"/>
              <w:rPr>
                <w:rFonts w:ascii="Times New Roman" w:eastAsia="Times New Roman" w:hAnsi="Times New Roman" w:cs="Times New Roman"/>
                <w:color w:val="FF0000"/>
                <w:kern w:val="0"/>
                <w:lang w:eastAsia="ru-RU"/>
              </w:rPr>
            </w:pPr>
          </w:p>
        </w:tc>
        <w:tc>
          <w:tcPr>
            <w:tcW w:w="2903" w:type="dxa"/>
          </w:tcPr>
          <w:p w:rsidR="00FC6AE2" w:rsidRPr="00FC6AE2" w:rsidRDefault="00FC6AE2" w:rsidP="00FC6AE2">
            <w:pPr>
              <w:tabs>
                <w:tab w:val="left" w:pos="10590"/>
              </w:tabs>
              <w:suppressAutoHyphens w:val="0"/>
              <w:spacing w:after="0" w:line="480" w:lineRule="auto"/>
              <w:ind w:right="-910"/>
              <w:jc w:val="center"/>
              <w:rPr>
                <w:rFonts w:ascii="Times New Roman" w:eastAsia="Times New Roman" w:hAnsi="Times New Roman" w:cs="Times New Roman"/>
                <w:color w:val="FF0000"/>
                <w:kern w:val="0"/>
                <w:lang w:eastAsia="ru-RU"/>
              </w:rPr>
            </w:pPr>
          </w:p>
        </w:tc>
      </w:tr>
    </w:tbl>
    <w:p w:rsidR="009A4FAC" w:rsidRPr="00460EF5" w:rsidRDefault="009A4FAC" w:rsidP="00460EF5">
      <w:pPr>
        <w:suppressAutoHyphens w:val="0"/>
        <w:spacing w:after="0" w:line="240" w:lineRule="auto"/>
        <w:ind w:left="-360" w:firstLine="284"/>
        <w:jc w:val="both"/>
        <w:rPr>
          <w:rFonts w:ascii="Times New Roman" w:eastAsia="Times New Roman" w:hAnsi="Times New Roman" w:cs="Times New Roman"/>
          <w:b/>
          <w:i/>
          <w:color w:val="auto"/>
          <w:kern w:val="0"/>
          <w:sz w:val="24"/>
          <w:szCs w:val="24"/>
          <w:lang w:eastAsia="ru-RU"/>
        </w:rPr>
      </w:pPr>
    </w:p>
    <w:p w:rsidR="009A4FAC" w:rsidRPr="00460EF5" w:rsidRDefault="009A4FAC" w:rsidP="00460EF5">
      <w:pPr>
        <w:suppressAutoHyphens w:val="0"/>
        <w:spacing w:after="0" w:line="240" w:lineRule="auto"/>
        <w:ind w:left="-360" w:firstLine="284"/>
        <w:jc w:val="both"/>
        <w:rPr>
          <w:rFonts w:ascii="Times New Roman" w:eastAsia="Times New Roman" w:hAnsi="Times New Roman" w:cs="Times New Roman"/>
          <w:b/>
          <w:i/>
          <w:color w:val="auto"/>
          <w:kern w:val="0"/>
          <w:sz w:val="24"/>
          <w:szCs w:val="24"/>
          <w:lang w:eastAsia="ru-RU"/>
        </w:rPr>
      </w:pPr>
    </w:p>
    <w:p w:rsidR="00E41983" w:rsidRPr="00460EF5" w:rsidRDefault="00715AED" w:rsidP="00715AED">
      <w:pPr>
        <w:widowControl w:val="0"/>
        <w:suppressAutoHyphens w:val="0"/>
        <w:spacing w:after="0" w:line="240" w:lineRule="auto"/>
        <w:ind w:right="145"/>
        <w:jc w:val="both"/>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b/>
          <w:i/>
          <w:color w:val="auto"/>
          <w:kern w:val="0"/>
          <w:sz w:val="24"/>
          <w:szCs w:val="24"/>
          <w:lang w:eastAsia="ru-RU"/>
        </w:rPr>
        <w:t xml:space="preserve">                     </w:t>
      </w:r>
    </w:p>
    <w:p w:rsidR="00E41983" w:rsidRPr="00460EF5" w:rsidRDefault="00E41983" w:rsidP="00B82679">
      <w:pPr>
        <w:suppressAutoHyphens w:val="0"/>
        <w:spacing w:after="13" w:line="240" w:lineRule="auto"/>
        <w:jc w:val="both"/>
        <w:rPr>
          <w:rFonts w:eastAsia="Calibri"/>
          <w:color w:val="FF0000"/>
          <w:kern w:val="0"/>
          <w:sz w:val="24"/>
          <w:szCs w:val="24"/>
          <w:lang w:eastAsia="ru-RU"/>
        </w:rPr>
      </w:pPr>
    </w:p>
    <w:p w:rsidR="009D2A21" w:rsidRPr="00460EF5" w:rsidRDefault="009D2A21" w:rsidP="00B82679">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F544B8" w:rsidRDefault="00F544B8" w:rsidP="00460EF5">
      <w:pPr>
        <w:pStyle w:val="31"/>
        <w:spacing w:before="0" w:after="0" w:line="240" w:lineRule="auto"/>
        <w:ind w:firstLine="284"/>
        <w:jc w:val="both"/>
        <w:rPr>
          <w:rFonts w:ascii="Times New Roman" w:hAnsi="Times New Roman" w:cs="Times New Roman"/>
          <w:bCs w:val="0"/>
          <w:i w:val="0"/>
          <w:color w:val="auto"/>
          <w:sz w:val="24"/>
          <w:szCs w:val="24"/>
        </w:rPr>
      </w:pPr>
    </w:p>
    <w:p w:rsidR="005B5BE4" w:rsidRPr="00B82679" w:rsidRDefault="00D12870" w:rsidP="00460EF5">
      <w:pPr>
        <w:pStyle w:val="31"/>
        <w:spacing w:before="0" w:after="0" w:line="240" w:lineRule="auto"/>
        <w:ind w:firstLine="284"/>
        <w:jc w:val="both"/>
        <w:rPr>
          <w:rFonts w:ascii="Times New Roman" w:hAnsi="Times New Roman" w:cs="Times New Roman"/>
          <w:bCs w:val="0"/>
          <w:i w:val="0"/>
          <w:color w:val="auto"/>
          <w:sz w:val="24"/>
          <w:szCs w:val="24"/>
        </w:rPr>
      </w:pPr>
      <w:r w:rsidRPr="00B82679">
        <w:rPr>
          <w:rFonts w:ascii="Times New Roman" w:hAnsi="Times New Roman" w:cs="Times New Roman"/>
          <w:bCs w:val="0"/>
          <w:i w:val="0"/>
          <w:color w:val="auto"/>
          <w:sz w:val="24"/>
          <w:szCs w:val="24"/>
        </w:rPr>
        <w:t>3.3</w:t>
      </w:r>
      <w:r w:rsidR="008C2A02" w:rsidRPr="00B82679">
        <w:rPr>
          <w:rFonts w:ascii="Times New Roman" w:hAnsi="Times New Roman" w:cs="Times New Roman"/>
          <w:bCs w:val="0"/>
          <w:i w:val="0"/>
          <w:color w:val="auto"/>
          <w:sz w:val="24"/>
          <w:szCs w:val="24"/>
        </w:rPr>
        <w:t>.</w:t>
      </w:r>
      <w:r w:rsidR="005B5BE4" w:rsidRPr="00B82679">
        <w:rPr>
          <w:rFonts w:ascii="Times New Roman" w:hAnsi="Times New Roman" w:cs="Times New Roman"/>
          <w:bCs w:val="0"/>
          <w:i w:val="0"/>
          <w:color w:val="auto"/>
          <w:sz w:val="24"/>
          <w:szCs w:val="24"/>
        </w:rPr>
        <w:t xml:space="preserve"> Условия реализации адаптированной основной </w:t>
      </w:r>
    </w:p>
    <w:p w:rsidR="005B5BE4" w:rsidRPr="00B82679" w:rsidRDefault="00782A04" w:rsidP="00460EF5">
      <w:pPr>
        <w:pStyle w:val="31"/>
        <w:spacing w:before="0" w:after="0" w:line="240" w:lineRule="auto"/>
        <w:ind w:firstLine="284"/>
        <w:jc w:val="both"/>
        <w:rPr>
          <w:rFonts w:ascii="Times New Roman" w:hAnsi="Times New Roman" w:cs="Times New Roman"/>
          <w:bCs w:val="0"/>
          <w:i w:val="0"/>
          <w:color w:val="auto"/>
          <w:sz w:val="24"/>
          <w:szCs w:val="24"/>
        </w:rPr>
      </w:pPr>
      <w:r w:rsidRPr="00B82679">
        <w:rPr>
          <w:rFonts w:ascii="Times New Roman" w:hAnsi="Times New Roman" w:cs="Times New Roman"/>
          <w:bCs w:val="0"/>
          <w:i w:val="0"/>
          <w:color w:val="auto"/>
          <w:sz w:val="24"/>
          <w:szCs w:val="24"/>
        </w:rPr>
        <w:t>об</w:t>
      </w:r>
      <w:r w:rsidR="005B5BE4" w:rsidRPr="00B82679">
        <w:rPr>
          <w:rFonts w:ascii="Times New Roman" w:hAnsi="Times New Roman" w:cs="Times New Roman"/>
          <w:bCs w:val="0"/>
          <w:i w:val="0"/>
          <w:color w:val="auto"/>
          <w:sz w:val="24"/>
          <w:szCs w:val="24"/>
        </w:rPr>
        <w:t>разовательной программы</w:t>
      </w:r>
      <w:r w:rsidR="00BC6C45" w:rsidRPr="00B82679">
        <w:rPr>
          <w:rFonts w:ascii="Times New Roman" w:hAnsi="Times New Roman" w:cs="Times New Roman"/>
          <w:bCs w:val="0"/>
          <w:i w:val="0"/>
          <w:color w:val="auto"/>
          <w:sz w:val="24"/>
          <w:szCs w:val="24"/>
        </w:rPr>
        <w:t xml:space="preserve"> начального общего образования</w:t>
      </w:r>
    </w:p>
    <w:p w:rsidR="005B5BE4" w:rsidRPr="00B82679" w:rsidRDefault="005B5BE4" w:rsidP="00460EF5">
      <w:pPr>
        <w:pStyle w:val="31"/>
        <w:spacing w:before="0" w:after="0" w:line="240" w:lineRule="auto"/>
        <w:ind w:firstLine="284"/>
        <w:jc w:val="both"/>
        <w:rPr>
          <w:rFonts w:ascii="Times New Roman" w:hAnsi="Times New Roman" w:cs="Times New Roman"/>
          <w:bCs w:val="0"/>
          <w:i w:val="0"/>
          <w:color w:val="auto"/>
          <w:sz w:val="24"/>
          <w:szCs w:val="24"/>
        </w:rPr>
      </w:pPr>
      <w:r w:rsidRPr="00B82679">
        <w:rPr>
          <w:rFonts w:ascii="Times New Roman" w:hAnsi="Times New Roman" w:cs="Times New Roman"/>
          <w:bCs w:val="0"/>
          <w:i w:val="0"/>
          <w:color w:val="auto"/>
          <w:sz w:val="24"/>
          <w:szCs w:val="24"/>
        </w:rPr>
        <w:t>обучающихся с легкой умственной отсталостью</w:t>
      </w:r>
    </w:p>
    <w:p w:rsidR="005B5BE4" w:rsidRPr="00B82679" w:rsidRDefault="005B5BE4" w:rsidP="00460EF5">
      <w:pPr>
        <w:pStyle w:val="31"/>
        <w:spacing w:before="0" w:after="0" w:line="240" w:lineRule="auto"/>
        <w:ind w:firstLine="284"/>
        <w:jc w:val="both"/>
        <w:rPr>
          <w:rFonts w:ascii="Times New Roman" w:hAnsi="Times New Roman" w:cs="Times New Roman"/>
          <w:bCs w:val="0"/>
          <w:i w:val="0"/>
          <w:color w:val="auto"/>
          <w:sz w:val="24"/>
          <w:szCs w:val="24"/>
        </w:rPr>
      </w:pPr>
      <w:r w:rsidRPr="00B82679">
        <w:rPr>
          <w:rFonts w:ascii="Times New Roman" w:hAnsi="Times New Roman" w:cs="Times New Roman"/>
          <w:bCs w:val="0"/>
          <w:i w:val="0"/>
          <w:color w:val="auto"/>
          <w:sz w:val="24"/>
          <w:szCs w:val="24"/>
        </w:rPr>
        <w:t>(интеллектуальными нарушениями)</w:t>
      </w:r>
    </w:p>
    <w:p w:rsidR="00D12870" w:rsidRPr="00B82679" w:rsidRDefault="00D12870" w:rsidP="00460EF5">
      <w:pPr>
        <w:pStyle w:val="31"/>
        <w:spacing w:before="0" w:after="0" w:line="240" w:lineRule="auto"/>
        <w:ind w:firstLine="284"/>
        <w:jc w:val="both"/>
        <w:rPr>
          <w:rFonts w:ascii="Times New Roman" w:hAnsi="Times New Roman" w:cs="Times New Roman"/>
          <w:bCs w:val="0"/>
          <w:i w:val="0"/>
          <w:color w:val="auto"/>
          <w:sz w:val="24"/>
          <w:szCs w:val="24"/>
        </w:rPr>
      </w:pPr>
    </w:p>
    <w:p w:rsidR="005B5BE4" w:rsidRPr="00B82679" w:rsidRDefault="00D12870" w:rsidP="00460EF5">
      <w:pPr>
        <w:pStyle w:val="14TexstOSNOVA1012"/>
        <w:spacing w:line="240" w:lineRule="auto"/>
        <w:ind w:firstLine="284"/>
        <w:rPr>
          <w:rFonts w:ascii="Times New Roman" w:hAnsi="Times New Roman" w:cs="Times New Roman"/>
          <w:b/>
          <w:sz w:val="24"/>
          <w:szCs w:val="24"/>
        </w:rPr>
      </w:pPr>
      <w:r w:rsidRPr="00B82679">
        <w:rPr>
          <w:rFonts w:ascii="Times New Roman" w:hAnsi="Times New Roman" w:cs="Times New Roman"/>
          <w:b/>
          <w:sz w:val="24"/>
          <w:szCs w:val="24"/>
        </w:rPr>
        <w:t>3.3</w:t>
      </w:r>
      <w:r w:rsidR="00BE74AF" w:rsidRPr="00B82679">
        <w:rPr>
          <w:rFonts w:ascii="Times New Roman" w:hAnsi="Times New Roman" w:cs="Times New Roman"/>
          <w:b/>
          <w:sz w:val="24"/>
          <w:szCs w:val="24"/>
        </w:rPr>
        <w:t>.1.</w:t>
      </w:r>
      <w:r w:rsidR="005B5BE4" w:rsidRPr="00B82679">
        <w:rPr>
          <w:rFonts w:ascii="Times New Roman" w:hAnsi="Times New Roman" w:cs="Times New Roman"/>
          <w:b/>
          <w:sz w:val="24"/>
          <w:szCs w:val="24"/>
        </w:rPr>
        <w:t xml:space="preserve">Кадровые условия </w:t>
      </w:r>
    </w:p>
    <w:p w:rsidR="00A15888" w:rsidRPr="00B82679" w:rsidRDefault="00A15888" w:rsidP="00460EF5">
      <w:pPr>
        <w:pStyle w:val="14TexstOSNOVA1012"/>
        <w:spacing w:line="240" w:lineRule="auto"/>
        <w:ind w:firstLine="284"/>
        <w:rPr>
          <w:rFonts w:ascii="Times New Roman" w:hAnsi="Times New Roman" w:cs="Times New Roman"/>
          <w:b/>
          <w:sz w:val="24"/>
          <w:szCs w:val="24"/>
          <w:highlight w:val="yellow"/>
        </w:rPr>
      </w:pPr>
    </w:p>
    <w:p w:rsidR="00A15888" w:rsidRPr="00460EF5" w:rsidRDefault="00A15888" w:rsidP="00460EF5">
      <w:pPr>
        <w:shd w:val="clear" w:color="auto" w:fill="FFFFFF"/>
        <w:tabs>
          <w:tab w:val="left" w:pos="720"/>
        </w:tabs>
        <w:spacing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Образовательное учреждение  укомплектовано педагогическими кадрами, имеющими необходимую квалификацию для решения задач, определённых адаптированной основной образовательной программы</w:t>
      </w:r>
      <w:r w:rsidRPr="00460EF5">
        <w:rPr>
          <w:rFonts w:ascii="Times New Roman" w:hAnsi="Times New Roman" w:cs="Times New Roman"/>
          <w:bCs/>
          <w:color w:val="auto"/>
          <w:sz w:val="24"/>
          <w:szCs w:val="24"/>
        </w:rPr>
        <w:t xml:space="preserve"> </w:t>
      </w:r>
      <w:r w:rsidRPr="00460EF5">
        <w:rPr>
          <w:rFonts w:ascii="Times New Roman" w:hAnsi="Times New Roman" w:cs="Times New Roman"/>
          <w:iCs/>
          <w:color w:val="auto"/>
          <w:kern w:val="0"/>
          <w:sz w:val="24"/>
          <w:szCs w:val="24"/>
          <w:lang w:eastAsia="ru-RU"/>
        </w:rPr>
        <w:t xml:space="preserve">начального образования </w:t>
      </w:r>
      <w:r w:rsidRPr="00460EF5">
        <w:rPr>
          <w:rFonts w:ascii="Times New Roman" w:eastAsia="Times New Roman" w:hAnsi="Times New Roman" w:cs="Times New Roman"/>
          <w:iCs/>
          <w:color w:val="auto"/>
          <w:kern w:val="0"/>
          <w:sz w:val="24"/>
          <w:szCs w:val="24"/>
          <w:lang w:eastAsia="ru-RU"/>
        </w:rPr>
        <w:t>обучающихся с легкой умственной отсталостью (интеллектуальными нарушениями) об</w:t>
      </w:r>
      <w:r w:rsidRPr="00460EF5">
        <w:rPr>
          <w:rFonts w:ascii="Times New Roman" w:eastAsia="Times New Roman" w:hAnsi="Times New Roman" w:cs="Times New Roman"/>
          <w:color w:val="auto"/>
          <w:kern w:val="0"/>
          <w:sz w:val="24"/>
          <w:szCs w:val="24"/>
          <w:lang w:eastAsia="ru-RU"/>
        </w:rPr>
        <w:t>разовательного учреждения, способными к инновационной профессиональной деятельности.</w:t>
      </w:r>
    </w:p>
    <w:p w:rsidR="00A15888" w:rsidRPr="00460EF5" w:rsidRDefault="00A15888" w:rsidP="00460EF5">
      <w:pPr>
        <w:shd w:val="clear" w:color="auto" w:fill="FFFFFF"/>
        <w:tabs>
          <w:tab w:val="left" w:pos="720"/>
        </w:tabs>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ab/>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w:t>
      </w:r>
    </w:p>
    <w:p w:rsidR="00A15888" w:rsidRPr="00460EF5" w:rsidRDefault="004B709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По ФГОС ОВЗ с умственной отсталостью (интеллектуальными нарушениями) </w:t>
      </w:r>
      <w:r w:rsidR="00F544B8">
        <w:rPr>
          <w:rFonts w:ascii="Times New Roman" w:eastAsia="Times New Roman" w:hAnsi="Times New Roman" w:cs="Times New Roman"/>
          <w:color w:val="auto"/>
          <w:kern w:val="0"/>
          <w:sz w:val="24"/>
          <w:szCs w:val="24"/>
          <w:lang w:eastAsia="ru-RU"/>
        </w:rPr>
        <w:t>работае</w:t>
      </w:r>
      <w:r w:rsidR="00A15888" w:rsidRPr="00460EF5">
        <w:rPr>
          <w:rFonts w:ascii="Times New Roman" w:eastAsia="Times New Roman" w:hAnsi="Times New Roman" w:cs="Times New Roman"/>
          <w:color w:val="auto"/>
          <w:kern w:val="0"/>
          <w:sz w:val="24"/>
          <w:szCs w:val="24"/>
          <w:lang w:eastAsia="ru-RU"/>
        </w:rPr>
        <w:t xml:space="preserve">т </w:t>
      </w:r>
      <w:r w:rsidR="00F544B8">
        <w:rPr>
          <w:rFonts w:ascii="Times New Roman" w:eastAsia="Times New Roman" w:hAnsi="Times New Roman" w:cs="Times New Roman"/>
          <w:color w:val="auto"/>
          <w:kern w:val="0"/>
          <w:sz w:val="24"/>
          <w:szCs w:val="24"/>
          <w:lang w:eastAsia="ru-RU"/>
        </w:rPr>
        <w:t xml:space="preserve">1 учитель </w:t>
      </w:r>
      <w:r w:rsidRPr="00460EF5">
        <w:rPr>
          <w:rFonts w:ascii="Times New Roman" w:eastAsia="Times New Roman" w:hAnsi="Times New Roman" w:cs="Times New Roman"/>
          <w:color w:val="auto"/>
          <w:kern w:val="0"/>
          <w:sz w:val="24"/>
          <w:szCs w:val="24"/>
          <w:lang w:eastAsia="ru-RU"/>
        </w:rPr>
        <w:t xml:space="preserve"> начальных классов,</w:t>
      </w:r>
      <w:r w:rsidR="00F544B8">
        <w:rPr>
          <w:rFonts w:ascii="Times New Roman" w:eastAsia="Times New Roman" w:hAnsi="Times New Roman" w:cs="Times New Roman"/>
          <w:color w:val="auto"/>
          <w:kern w:val="0"/>
          <w:sz w:val="24"/>
          <w:szCs w:val="24"/>
          <w:lang w:eastAsia="ru-RU"/>
        </w:rPr>
        <w:t xml:space="preserve"> 1 учитель-предметник</w:t>
      </w:r>
      <w:r w:rsidR="00BB488B" w:rsidRPr="00460EF5">
        <w:rPr>
          <w:rFonts w:ascii="Times New Roman" w:eastAsia="Times New Roman" w:hAnsi="Times New Roman" w:cs="Times New Roman"/>
          <w:color w:val="auto"/>
          <w:kern w:val="0"/>
          <w:sz w:val="24"/>
          <w:szCs w:val="24"/>
          <w:lang w:eastAsia="ru-RU"/>
        </w:rPr>
        <w:t>,</w:t>
      </w:r>
      <w:r w:rsidR="00F544B8">
        <w:rPr>
          <w:rFonts w:ascii="Times New Roman" w:eastAsia="Times New Roman" w:hAnsi="Times New Roman" w:cs="Times New Roman"/>
          <w:color w:val="auto"/>
          <w:kern w:val="0"/>
          <w:sz w:val="24"/>
          <w:szCs w:val="24"/>
          <w:lang w:eastAsia="ru-RU"/>
        </w:rPr>
        <w:t xml:space="preserve"> 1</w:t>
      </w:r>
      <w:r w:rsidRPr="00460EF5">
        <w:rPr>
          <w:rFonts w:ascii="Times New Roman" w:eastAsia="Times New Roman" w:hAnsi="Times New Roman" w:cs="Times New Roman"/>
          <w:color w:val="auto"/>
          <w:kern w:val="0"/>
          <w:sz w:val="24"/>
          <w:szCs w:val="24"/>
          <w:lang w:eastAsia="ru-RU"/>
        </w:rPr>
        <w:t xml:space="preserve"> </w:t>
      </w:r>
      <w:r w:rsidR="00A15888" w:rsidRPr="00460EF5">
        <w:rPr>
          <w:rFonts w:ascii="Times New Roman" w:eastAsia="Times New Roman" w:hAnsi="Times New Roman" w:cs="Times New Roman"/>
          <w:color w:val="auto"/>
          <w:kern w:val="0"/>
          <w:sz w:val="24"/>
          <w:szCs w:val="24"/>
          <w:lang w:eastAsia="ru-RU"/>
        </w:rPr>
        <w:t xml:space="preserve">учителя физической культуры, </w:t>
      </w:r>
      <w:r w:rsidRPr="00460EF5">
        <w:rPr>
          <w:rFonts w:ascii="Times New Roman" w:eastAsia="Times New Roman" w:hAnsi="Times New Roman" w:cs="Times New Roman"/>
          <w:color w:val="auto"/>
          <w:kern w:val="0"/>
          <w:sz w:val="24"/>
          <w:szCs w:val="24"/>
          <w:lang w:eastAsia="ru-RU"/>
        </w:rPr>
        <w:t>педагог-психолог</w:t>
      </w:r>
      <w:r w:rsidR="00C63CFC" w:rsidRPr="00460EF5">
        <w:rPr>
          <w:rFonts w:ascii="Times New Roman" w:eastAsia="Times New Roman" w:hAnsi="Times New Roman" w:cs="Times New Roman"/>
          <w:color w:val="auto"/>
          <w:kern w:val="0"/>
          <w:sz w:val="24"/>
          <w:szCs w:val="24"/>
          <w:lang w:eastAsia="ru-RU"/>
        </w:rPr>
        <w:t xml:space="preserve">, заместитель директора по УВР, заместитель директора по </w:t>
      </w:r>
      <w:r w:rsidR="00EB172D" w:rsidRPr="00460EF5">
        <w:rPr>
          <w:rFonts w:ascii="Times New Roman" w:eastAsia="Times New Roman" w:hAnsi="Times New Roman" w:cs="Times New Roman"/>
          <w:color w:val="auto"/>
          <w:kern w:val="0"/>
          <w:sz w:val="24"/>
          <w:szCs w:val="24"/>
          <w:lang w:eastAsia="ru-RU"/>
        </w:rPr>
        <w:t>ВР</w:t>
      </w:r>
      <w:r w:rsidR="00A15888" w:rsidRPr="00460EF5">
        <w:rPr>
          <w:rFonts w:ascii="Times New Roman" w:eastAsia="Times New Roman" w:hAnsi="Times New Roman" w:cs="Times New Roman"/>
          <w:color w:val="auto"/>
          <w:kern w:val="0"/>
          <w:sz w:val="24"/>
          <w:szCs w:val="24"/>
          <w:lang w:eastAsia="ru-RU"/>
        </w:rPr>
        <w:t xml:space="preserve">. Административные функции выполняет директор школы, заместитель директора по УВР. </w:t>
      </w:r>
    </w:p>
    <w:p w:rsidR="00A15888" w:rsidRPr="00460EF5" w:rsidRDefault="00A15888" w:rsidP="00460EF5">
      <w:pPr>
        <w:suppressAutoHyphens w:val="0"/>
        <w:spacing w:after="0" w:line="240" w:lineRule="auto"/>
        <w:ind w:firstLine="284"/>
        <w:jc w:val="both"/>
        <w:rPr>
          <w:rFonts w:ascii="Times New Roman" w:eastAsia="Times New Roman" w:hAnsi="Times New Roman" w:cs="Times New Roman"/>
          <w:b/>
          <w:color w:val="auto"/>
          <w:kern w:val="32"/>
          <w:sz w:val="24"/>
          <w:szCs w:val="24"/>
          <w:lang w:eastAsia="ru-RU"/>
        </w:rPr>
      </w:pPr>
      <w:r w:rsidRPr="00460EF5">
        <w:rPr>
          <w:rFonts w:ascii="Times New Roman" w:eastAsia="Times New Roman" w:hAnsi="Times New Roman" w:cs="Times New Roman"/>
          <w:color w:val="auto"/>
          <w:kern w:val="0"/>
          <w:sz w:val="24"/>
          <w:szCs w:val="24"/>
          <w:lang w:eastAsia="ru-RU"/>
        </w:rPr>
        <w:t xml:space="preserve">Специфика кадров </w:t>
      </w:r>
      <w:r w:rsidRPr="00460EF5">
        <w:rPr>
          <w:rFonts w:ascii="Times New Roman" w:eastAsia="Times New Roman" w:hAnsi="Times New Roman" w:cs="Times New Roman"/>
          <w:color w:val="auto"/>
          <w:spacing w:val="-6"/>
          <w:kern w:val="0"/>
          <w:sz w:val="24"/>
          <w:szCs w:val="24"/>
          <w:lang w:eastAsia="ru-RU"/>
        </w:rPr>
        <w:t xml:space="preserve">МБОУ </w:t>
      </w:r>
      <w:r w:rsidR="00F544B8">
        <w:rPr>
          <w:rFonts w:ascii="Times New Roman" w:eastAsia="Times New Roman" w:hAnsi="Times New Roman" w:cs="Times New Roman"/>
          <w:color w:val="auto"/>
          <w:spacing w:val="-6"/>
          <w:kern w:val="0"/>
          <w:sz w:val="24"/>
          <w:szCs w:val="24"/>
          <w:lang w:eastAsia="ru-RU"/>
        </w:rPr>
        <w:t>Быстрогорской СОШ</w:t>
      </w:r>
      <w:r w:rsidRPr="00460EF5">
        <w:rPr>
          <w:rFonts w:ascii="Times New Roman" w:eastAsia="Times New Roman" w:hAnsi="Times New Roman" w:cs="Times New Roman"/>
          <w:color w:val="auto"/>
          <w:kern w:val="0"/>
          <w:sz w:val="24"/>
          <w:szCs w:val="24"/>
          <w:lang w:eastAsia="ru-RU"/>
        </w:rPr>
        <w:t xml:space="preserve"> определяется оптимальным и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w:t>
      </w:r>
      <w:r w:rsidRPr="00460EF5">
        <w:rPr>
          <w:rFonts w:ascii="Cambria" w:eastAsia="Times New Roman" w:hAnsi="Cambria" w:cs="Times New Roman"/>
          <w:b/>
          <w:color w:val="auto"/>
          <w:kern w:val="32"/>
          <w:sz w:val="24"/>
          <w:szCs w:val="24"/>
          <w:lang w:eastAsia="ru-RU"/>
        </w:rPr>
        <w:t xml:space="preserve">. </w:t>
      </w:r>
      <w:r w:rsidRPr="00460EF5">
        <w:rPr>
          <w:rFonts w:ascii="Times New Roman" w:eastAsia="Times New Roman" w:hAnsi="Times New Roman" w:cs="Times New Roman"/>
          <w:color w:val="auto"/>
          <w:kern w:val="32"/>
          <w:sz w:val="24"/>
          <w:szCs w:val="24"/>
          <w:lang w:eastAsia="ru-RU"/>
        </w:rPr>
        <w:t xml:space="preserve">Владеют современными образовательными технологиями. </w:t>
      </w:r>
      <w:r w:rsidRPr="00460EF5">
        <w:rPr>
          <w:rFonts w:ascii="Times New Roman" w:eastAsia="Times New Roman" w:hAnsi="Times New Roman" w:cs="Times New Roman"/>
          <w:color w:val="auto"/>
          <w:kern w:val="0"/>
          <w:sz w:val="24"/>
          <w:szCs w:val="24"/>
          <w:lang w:eastAsia="ru-RU"/>
        </w:rPr>
        <w:t>Педагоги умеют осуществлять мониторинг педагогической  деятельности</w:t>
      </w:r>
      <w:r w:rsidRPr="00460EF5">
        <w:rPr>
          <w:rFonts w:ascii="Times New Roman" w:eastAsia="Times New Roman" w:hAnsi="Times New Roman" w:cs="Times New Roman"/>
          <w:b/>
          <w:color w:val="auto"/>
          <w:kern w:val="32"/>
          <w:sz w:val="24"/>
          <w:szCs w:val="24"/>
          <w:lang w:eastAsia="ru-RU"/>
        </w:rPr>
        <w:t>.</w:t>
      </w:r>
    </w:p>
    <w:p w:rsidR="00A15888" w:rsidRPr="00460EF5" w:rsidRDefault="00F544B8"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32"/>
          <w:sz w:val="24"/>
          <w:szCs w:val="24"/>
          <w:lang w:eastAsia="ru-RU"/>
        </w:rPr>
        <w:t>Все педагоги</w:t>
      </w:r>
      <w:r w:rsidR="00A15888" w:rsidRPr="00460EF5">
        <w:rPr>
          <w:rFonts w:ascii="Times New Roman" w:eastAsia="Times New Roman" w:hAnsi="Times New Roman" w:cs="Times New Roman"/>
          <w:color w:val="auto"/>
          <w:kern w:val="32"/>
          <w:sz w:val="24"/>
          <w:szCs w:val="24"/>
          <w:lang w:eastAsia="ru-RU"/>
        </w:rPr>
        <w:t xml:space="preserve"> прошли курсовую переподготовку повышения квалификации в предыдущем году.</w:t>
      </w:r>
    </w:p>
    <w:p w:rsidR="00F46E24" w:rsidRDefault="00A15888" w:rsidP="00F46E24">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По стажу работы  </w:t>
      </w:r>
      <w:r w:rsidR="00F544B8">
        <w:rPr>
          <w:rFonts w:ascii="Times New Roman" w:eastAsia="Times New Roman" w:hAnsi="Times New Roman" w:cs="Times New Roman"/>
          <w:color w:val="auto"/>
          <w:kern w:val="0"/>
          <w:sz w:val="24"/>
          <w:szCs w:val="24"/>
          <w:lang w:eastAsia="ru-RU"/>
        </w:rPr>
        <w:t>:</w:t>
      </w:r>
    </w:p>
    <w:p w:rsidR="00F46E24" w:rsidRPr="00F46E24" w:rsidRDefault="00F46E24" w:rsidP="002875A8">
      <w:pPr>
        <w:pStyle w:val="aff2"/>
        <w:numPr>
          <w:ilvl w:val="1"/>
          <w:numId w:val="12"/>
        </w:numPr>
        <w:spacing w:after="0" w:line="240" w:lineRule="auto"/>
        <w:jc w:val="both"/>
        <w:rPr>
          <w:rFonts w:ascii="Times New Roman" w:hAnsi="Times New Roman"/>
          <w:kern w:val="0"/>
          <w:sz w:val="24"/>
          <w:szCs w:val="24"/>
          <w:lang w:eastAsia="ru-RU"/>
        </w:rPr>
      </w:pPr>
      <w:r>
        <w:rPr>
          <w:rFonts w:ascii="Times New Roman" w:hAnsi="Times New Roman"/>
          <w:kern w:val="32"/>
          <w:sz w:val="24"/>
          <w:szCs w:val="24"/>
          <w:lang w:eastAsia="ru-RU"/>
        </w:rPr>
        <w:t xml:space="preserve"> л</w:t>
      </w:r>
      <w:r w:rsidR="00A15888" w:rsidRPr="00F46E24">
        <w:rPr>
          <w:rFonts w:ascii="Times New Roman" w:hAnsi="Times New Roman"/>
          <w:kern w:val="32"/>
          <w:sz w:val="24"/>
          <w:szCs w:val="24"/>
          <w:lang w:eastAsia="ru-RU"/>
        </w:rPr>
        <w:t xml:space="preserve">ет – </w:t>
      </w:r>
      <w:r w:rsidR="00F544B8" w:rsidRPr="00F46E24">
        <w:rPr>
          <w:rFonts w:ascii="Times New Roman" w:hAnsi="Times New Roman"/>
          <w:kern w:val="32"/>
          <w:sz w:val="24"/>
          <w:szCs w:val="24"/>
          <w:lang w:eastAsia="ru-RU"/>
        </w:rPr>
        <w:t>2</w:t>
      </w:r>
      <w:r w:rsidR="00EB172D" w:rsidRPr="00F46E24">
        <w:rPr>
          <w:rFonts w:ascii="Times New Roman" w:hAnsi="Times New Roman"/>
          <w:kern w:val="32"/>
          <w:sz w:val="24"/>
          <w:szCs w:val="24"/>
          <w:lang w:eastAsia="ru-RU"/>
        </w:rPr>
        <w:t xml:space="preserve"> </w:t>
      </w:r>
      <w:r w:rsidRPr="00F46E24">
        <w:rPr>
          <w:rFonts w:ascii="Times New Roman" w:hAnsi="Times New Roman"/>
          <w:kern w:val="32"/>
          <w:sz w:val="24"/>
          <w:szCs w:val="24"/>
          <w:lang w:eastAsia="ru-RU"/>
        </w:rPr>
        <w:t>чел.</w:t>
      </w:r>
    </w:p>
    <w:p w:rsidR="00F46E24" w:rsidRPr="00F46E24" w:rsidRDefault="00F46E24" w:rsidP="00F46E24">
      <w:pPr>
        <w:spacing w:after="0" w:line="240" w:lineRule="auto"/>
        <w:jc w:val="both"/>
        <w:rPr>
          <w:rFonts w:ascii="Times New Roman" w:hAnsi="Times New Roman"/>
          <w:kern w:val="0"/>
          <w:sz w:val="24"/>
          <w:szCs w:val="24"/>
          <w:lang w:eastAsia="ru-RU"/>
        </w:rPr>
      </w:pPr>
      <w:r>
        <w:rPr>
          <w:rFonts w:ascii="Times New Roman" w:hAnsi="Times New Roman"/>
          <w:kern w:val="32"/>
          <w:sz w:val="24"/>
          <w:szCs w:val="24"/>
          <w:lang w:eastAsia="ru-RU"/>
        </w:rPr>
        <w:t xml:space="preserve">              </w:t>
      </w:r>
      <w:r w:rsidR="00A15888" w:rsidRPr="00F46E24">
        <w:rPr>
          <w:rFonts w:ascii="Times New Roman" w:hAnsi="Times New Roman"/>
          <w:kern w:val="32"/>
          <w:sz w:val="24"/>
          <w:szCs w:val="24"/>
          <w:lang w:eastAsia="ru-RU"/>
        </w:rPr>
        <w:t xml:space="preserve">свыше 20 лет –  </w:t>
      </w:r>
      <w:r w:rsidR="00F544B8" w:rsidRPr="00F46E24">
        <w:rPr>
          <w:rFonts w:ascii="Times New Roman" w:hAnsi="Times New Roman"/>
          <w:kern w:val="32"/>
          <w:sz w:val="24"/>
          <w:szCs w:val="24"/>
          <w:lang w:eastAsia="ru-RU"/>
        </w:rPr>
        <w:t>4</w:t>
      </w:r>
      <w:r w:rsidR="00BB488B" w:rsidRPr="00F46E24">
        <w:rPr>
          <w:rFonts w:ascii="Times New Roman" w:hAnsi="Times New Roman"/>
          <w:kern w:val="32"/>
          <w:sz w:val="24"/>
          <w:szCs w:val="24"/>
          <w:lang w:eastAsia="ru-RU"/>
        </w:rPr>
        <w:t xml:space="preserve"> </w:t>
      </w:r>
      <w:r w:rsidR="00A15888" w:rsidRPr="00F46E24">
        <w:rPr>
          <w:rFonts w:ascii="Times New Roman" w:hAnsi="Times New Roman"/>
          <w:kern w:val="32"/>
          <w:sz w:val="24"/>
          <w:szCs w:val="24"/>
          <w:lang w:eastAsia="ru-RU"/>
        </w:rPr>
        <w:t xml:space="preserve">чел. </w:t>
      </w:r>
    </w:p>
    <w:p w:rsidR="00F46E24" w:rsidRPr="00F46E24" w:rsidRDefault="00F46E24" w:rsidP="00F46E24">
      <w:pPr>
        <w:spacing w:after="0" w:line="240" w:lineRule="auto"/>
        <w:jc w:val="both"/>
        <w:rPr>
          <w:rFonts w:ascii="Times New Roman" w:hAnsi="Times New Roman"/>
          <w:kern w:val="0"/>
          <w:sz w:val="24"/>
          <w:szCs w:val="24"/>
          <w:lang w:eastAsia="ru-RU"/>
        </w:rPr>
      </w:pPr>
    </w:p>
    <w:p w:rsidR="00F46E24" w:rsidRDefault="00A15888" w:rsidP="00F46E24">
      <w:pPr>
        <w:spacing w:after="0" w:line="240" w:lineRule="auto"/>
        <w:ind w:left="568"/>
        <w:jc w:val="both"/>
        <w:rPr>
          <w:rFonts w:ascii="Times New Roman" w:hAnsi="Times New Roman"/>
          <w:kern w:val="0"/>
          <w:sz w:val="24"/>
          <w:szCs w:val="24"/>
          <w:lang w:eastAsia="ru-RU"/>
        </w:rPr>
      </w:pPr>
      <w:r w:rsidRPr="00F46E24">
        <w:rPr>
          <w:rFonts w:ascii="Times New Roman" w:hAnsi="Times New Roman"/>
          <w:kern w:val="32"/>
          <w:sz w:val="24"/>
          <w:szCs w:val="24"/>
          <w:lang w:eastAsia="ru-RU"/>
        </w:rPr>
        <w:t>По квалификационным категориям</w:t>
      </w:r>
      <w:r w:rsidR="00CC511E" w:rsidRPr="00F46E24">
        <w:rPr>
          <w:rFonts w:ascii="Times New Roman" w:hAnsi="Times New Roman"/>
          <w:kern w:val="32"/>
          <w:sz w:val="24"/>
          <w:szCs w:val="24"/>
          <w:lang w:eastAsia="ru-RU"/>
        </w:rPr>
        <w:t xml:space="preserve">: </w:t>
      </w:r>
      <w:r w:rsidR="00F46E24">
        <w:rPr>
          <w:rFonts w:ascii="Times New Roman" w:hAnsi="Times New Roman"/>
          <w:kern w:val="0"/>
          <w:sz w:val="24"/>
          <w:szCs w:val="24"/>
          <w:lang w:eastAsia="ru-RU"/>
        </w:rPr>
        <w:t xml:space="preserve"> </w:t>
      </w:r>
    </w:p>
    <w:p w:rsidR="00BE74AF" w:rsidRPr="00F46E24" w:rsidRDefault="009E2367" w:rsidP="00F46E24">
      <w:pPr>
        <w:spacing w:after="0" w:line="240" w:lineRule="auto"/>
        <w:ind w:left="568"/>
        <w:jc w:val="both"/>
        <w:rPr>
          <w:rFonts w:ascii="Times New Roman" w:hAnsi="Times New Roman"/>
          <w:kern w:val="0"/>
          <w:sz w:val="24"/>
          <w:szCs w:val="24"/>
          <w:lang w:eastAsia="ru-RU"/>
        </w:rPr>
      </w:pPr>
      <w:r w:rsidRPr="00460EF5">
        <w:rPr>
          <w:rFonts w:ascii="Times New Roman" w:eastAsia="Times New Roman" w:hAnsi="Times New Roman" w:cs="Times New Roman"/>
          <w:color w:val="auto"/>
          <w:kern w:val="32"/>
          <w:sz w:val="24"/>
          <w:szCs w:val="24"/>
          <w:lang w:eastAsia="ru-RU"/>
        </w:rPr>
        <w:t>и</w:t>
      </w:r>
      <w:r w:rsidR="00A15888" w:rsidRPr="00460EF5">
        <w:rPr>
          <w:rFonts w:ascii="Times New Roman" w:eastAsia="Times New Roman" w:hAnsi="Times New Roman" w:cs="Times New Roman"/>
          <w:color w:val="auto"/>
          <w:kern w:val="32"/>
          <w:sz w:val="24"/>
          <w:szCs w:val="24"/>
          <w:lang w:eastAsia="ru-RU"/>
        </w:rPr>
        <w:t>меют</w:t>
      </w:r>
      <w:r w:rsidR="00BB488B" w:rsidRPr="00460EF5">
        <w:rPr>
          <w:rFonts w:ascii="Times New Roman" w:eastAsia="Times New Roman" w:hAnsi="Times New Roman" w:cs="Times New Roman"/>
          <w:color w:val="auto"/>
          <w:kern w:val="32"/>
          <w:sz w:val="24"/>
          <w:szCs w:val="24"/>
          <w:lang w:eastAsia="ru-RU"/>
        </w:rPr>
        <w:t xml:space="preserve"> высшую квалификационную категорию </w:t>
      </w:r>
      <w:r w:rsidRPr="00460EF5">
        <w:rPr>
          <w:rFonts w:ascii="Times New Roman" w:eastAsia="Times New Roman" w:hAnsi="Times New Roman" w:cs="Times New Roman"/>
          <w:color w:val="auto"/>
          <w:kern w:val="32"/>
          <w:sz w:val="24"/>
          <w:szCs w:val="24"/>
          <w:lang w:eastAsia="ru-RU"/>
        </w:rPr>
        <w:t>–</w:t>
      </w:r>
      <w:r w:rsidR="00BB488B" w:rsidRPr="00460EF5">
        <w:rPr>
          <w:rFonts w:ascii="Times New Roman" w:eastAsia="Times New Roman" w:hAnsi="Times New Roman" w:cs="Times New Roman"/>
          <w:color w:val="auto"/>
          <w:kern w:val="32"/>
          <w:sz w:val="24"/>
          <w:szCs w:val="24"/>
          <w:lang w:eastAsia="ru-RU"/>
        </w:rPr>
        <w:t xml:space="preserve"> </w:t>
      </w:r>
      <w:r w:rsidR="00F544B8">
        <w:rPr>
          <w:rFonts w:ascii="Times New Roman" w:eastAsia="Times New Roman" w:hAnsi="Times New Roman" w:cs="Times New Roman"/>
          <w:color w:val="auto"/>
          <w:kern w:val="32"/>
          <w:sz w:val="24"/>
          <w:szCs w:val="24"/>
          <w:lang w:eastAsia="ru-RU"/>
        </w:rPr>
        <w:t>4 учителя</w:t>
      </w:r>
      <w:r w:rsidRPr="00460EF5">
        <w:rPr>
          <w:rFonts w:ascii="Times New Roman" w:eastAsia="Times New Roman" w:hAnsi="Times New Roman" w:cs="Times New Roman"/>
          <w:color w:val="auto"/>
          <w:kern w:val="32"/>
          <w:sz w:val="24"/>
          <w:szCs w:val="24"/>
          <w:lang w:eastAsia="ru-RU"/>
        </w:rPr>
        <w:t>,</w:t>
      </w:r>
      <w:r w:rsidR="00A15888" w:rsidRPr="00460EF5">
        <w:rPr>
          <w:rFonts w:ascii="Times New Roman" w:eastAsia="Times New Roman" w:hAnsi="Times New Roman" w:cs="Times New Roman"/>
          <w:color w:val="auto"/>
          <w:kern w:val="32"/>
          <w:sz w:val="24"/>
          <w:szCs w:val="24"/>
          <w:lang w:eastAsia="ru-RU"/>
        </w:rPr>
        <w:t xml:space="preserve"> первую квалификационную категорию -  </w:t>
      </w:r>
      <w:r w:rsidR="00F544B8">
        <w:rPr>
          <w:rFonts w:ascii="Times New Roman" w:eastAsia="Times New Roman" w:hAnsi="Times New Roman" w:cs="Times New Roman"/>
          <w:color w:val="auto"/>
          <w:kern w:val="32"/>
          <w:sz w:val="24"/>
          <w:szCs w:val="24"/>
          <w:lang w:eastAsia="ru-RU"/>
        </w:rPr>
        <w:t>2 учителей.</w:t>
      </w:r>
      <w:r w:rsidRPr="00460EF5">
        <w:rPr>
          <w:rFonts w:ascii="Times New Roman" w:eastAsia="Times New Roman" w:hAnsi="Times New Roman" w:cs="Times New Roman"/>
          <w:color w:val="auto"/>
          <w:kern w:val="32"/>
          <w:sz w:val="24"/>
          <w:szCs w:val="24"/>
          <w:lang w:eastAsia="ru-RU"/>
        </w:rPr>
        <w:t xml:space="preserve"> </w:t>
      </w:r>
    </w:p>
    <w:p w:rsidR="009A4FAC" w:rsidRPr="00460EF5" w:rsidRDefault="009A4FAC" w:rsidP="00241B28">
      <w:pPr>
        <w:spacing w:before="120" w:after="0" w:line="240" w:lineRule="auto"/>
        <w:jc w:val="both"/>
        <w:rPr>
          <w:rFonts w:ascii="Times New Roman" w:hAnsi="Times New Roman" w:cs="Times New Roman"/>
          <w:b/>
          <w:sz w:val="24"/>
          <w:szCs w:val="24"/>
        </w:rPr>
      </w:pPr>
    </w:p>
    <w:p w:rsidR="00BA7F1B" w:rsidRPr="00460EF5" w:rsidRDefault="00BE74AF" w:rsidP="00460EF5">
      <w:pPr>
        <w:spacing w:before="120" w:after="0" w:line="240" w:lineRule="auto"/>
        <w:ind w:firstLine="284"/>
        <w:jc w:val="both"/>
        <w:rPr>
          <w:rFonts w:ascii="Times New Roman" w:hAnsi="Times New Roman" w:cs="Times New Roman"/>
          <w:b/>
          <w:sz w:val="24"/>
          <w:szCs w:val="24"/>
        </w:rPr>
      </w:pPr>
      <w:r w:rsidRPr="00460EF5">
        <w:rPr>
          <w:rFonts w:ascii="Times New Roman" w:hAnsi="Times New Roman" w:cs="Times New Roman"/>
          <w:b/>
          <w:sz w:val="24"/>
          <w:szCs w:val="24"/>
        </w:rPr>
        <w:t>3.</w:t>
      </w:r>
      <w:r w:rsidR="00D12870" w:rsidRPr="00460EF5">
        <w:rPr>
          <w:rFonts w:ascii="Times New Roman" w:hAnsi="Times New Roman" w:cs="Times New Roman"/>
          <w:b/>
          <w:sz w:val="24"/>
          <w:szCs w:val="24"/>
        </w:rPr>
        <w:t>3</w:t>
      </w:r>
      <w:r w:rsidRPr="00460EF5">
        <w:rPr>
          <w:rFonts w:ascii="Times New Roman" w:hAnsi="Times New Roman" w:cs="Times New Roman"/>
          <w:b/>
          <w:sz w:val="24"/>
          <w:szCs w:val="24"/>
        </w:rPr>
        <w:t>.3.</w:t>
      </w:r>
      <w:r w:rsidR="00BA7F1B" w:rsidRPr="00460EF5">
        <w:rPr>
          <w:rFonts w:ascii="Times New Roman" w:hAnsi="Times New Roman" w:cs="Times New Roman"/>
          <w:b/>
          <w:sz w:val="24"/>
          <w:szCs w:val="24"/>
        </w:rPr>
        <w:t>Материально-техническая база ОУ</w:t>
      </w:r>
    </w:p>
    <w:p w:rsidR="00BA7F1B" w:rsidRPr="00460EF5" w:rsidRDefault="00BA7F1B" w:rsidP="00460EF5">
      <w:pPr>
        <w:spacing w:before="120" w:after="0" w:line="240" w:lineRule="auto"/>
        <w:ind w:firstLine="284"/>
        <w:jc w:val="both"/>
        <w:rPr>
          <w:rFonts w:ascii="Times New Roman" w:hAnsi="Times New Roman" w:cs="Times New Roman"/>
          <w:b/>
          <w:sz w:val="24"/>
          <w:szCs w:val="24"/>
        </w:rPr>
      </w:pPr>
      <w:r w:rsidRPr="00460EF5">
        <w:rPr>
          <w:rFonts w:ascii="Times New Roman" w:hAnsi="Times New Roman" w:cs="Times New Roman"/>
          <w:b/>
          <w:sz w:val="24"/>
          <w:szCs w:val="24"/>
        </w:rPr>
        <w:t>Сведения о материально-технических условиях реализации основных образовательных программ МБОУ Тацинской СОШ№3</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Материально-техническая база  МБОУ </w:t>
      </w:r>
      <w:r w:rsidR="00F46E24">
        <w:rPr>
          <w:rFonts w:ascii="Times New Roman" w:eastAsia="Times New Roman" w:hAnsi="Times New Roman" w:cs="Times New Roman"/>
          <w:color w:val="auto"/>
          <w:kern w:val="0"/>
          <w:sz w:val="24"/>
          <w:szCs w:val="24"/>
          <w:lang w:eastAsia="ru-RU"/>
        </w:rPr>
        <w:t>Быстрогорской СОШ</w:t>
      </w:r>
      <w:r w:rsidRPr="00460EF5">
        <w:rPr>
          <w:rFonts w:ascii="Times New Roman" w:eastAsia="Times New Roman" w:hAnsi="Times New Roman" w:cs="Times New Roman"/>
          <w:color w:val="auto"/>
          <w:kern w:val="0"/>
          <w:sz w:val="24"/>
          <w:szCs w:val="24"/>
          <w:lang w:eastAsia="ru-RU"/>
        </w:rPr>
        <w:t xml:space="preserve"> приведена в соответствие с задачами по обеспечению реализации  образовательной программы образовательного учреждения и созданию соответствующей образовательной и социальной среды.</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В соответствии с требованиями </w:t>
      </w:r>
      <w:r w:rsidR="00BE74AF" w:rsidRPr="00460EF5">
        <w:rPr>
          <w:rFonts w:ascii="Times New Roman" w:eastAsia="Times New Roman" w:hAnsi="Times New Roman" w:cs="Times New Roman"/>
          <w:color w:val="auto"/>
          <w:kern w:val="0"/>
          <w:sz w:val="24"/>
          <w:szCs w:val="24"/>
          <w:lang w:eastAsia="ru-RU"/>
        </w:rPr>
        <w:t xml:space="preserve">ФГОС ОВЗ </w:t>
      </w:r>
      <w:r w:rsidRPr="00460EF5">
        <w:rPr>
          <w:rFonts w:ascii="Times New Roman" w:eastAsia="Times New Roman" w:hAnsi="Times New Roman" w:cs="Times New Roman"/>
          <w:color w:val="auto"/>
          <w:kern w:val="0"/>
          <w:sz w:val="24"/>
          <w:szCs w:val="24"/>
          <w:lang w:eastAsia="ru-RU"/>
        </w:rPr>
        <w:t>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и оборудовано:</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классными комнатами с  рабочими местами обучающихся и педагогических работников;</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школьной </w:t>
      </w:r>
      <w:r w:rsidR="00F46E24">
        <w:rPr>
          <w:rFonts w:ascii="Times New Roman" w:eastAsia="Times New Roman" w:hAnsi="Times New Roman" w:cs="Times New Roman"/>
          <w:color w:val="auto"/>
          <w:kern w:val="0"/>
          <w:sz w:val="24"/>
          <w:szCs w:val="24"/>
          <w:lang w:eastAsia="ru-RU"/>
        </w:rPr>
        <w:t>медиатекой</w:t>
      </w:r>
      <w:r w:rsidRPr="00460EF5">
        <w:rPr>
          <w:rFonts w:ascii="Times New Roman" w:eastAsia="Times New Roman" w:hAnsi="Times New Roman" w:cs="Times New Roman"/>
          <w:color w:val="auto"/>
          <w:kern w:val="0"/>
          <w:sz w:val="24"/>
          <w:szCs w:val="24"/>
          <w:lang w:eastAsia="ru-RU"/>
        </w:rPr>
        <w:t>;</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•спортивный  зал, оснащённый игровым, спортивным оборудованием и инвентарём;</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столовой, обеспечивающей возможность организации качественного горячего питания;</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административными и иными помещениями, оснащёнными необходимым оборудованием;</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санузлами, местами личной гигиены.</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Образовательное учреждение располагает комплектом средств обучения, поддерживаемых инструктивно- методическими материалами, </w:t>
      </w:r>
      <w:r w:rsidRPr="00460EF5">
        <w:rPr>
          <w:rFonts w:ascii="Times New Roman" w:eastAsia="Times New Roman" w:hAnsi="Times New Roman" w:cs="Times New Roman"/>
          <w:color w:val="auto"/>
          <w:kern w:val="0"/>
          <w:sz w:val="24"/>
          <w:szCs w:val="24"/>
          <w:lang w:eastAsia="ru-RU"/>
        </w:rPr>
        <w:lastRenderedPageBreak/>
        <w:t>обеспечивающими реализацию основных образовательных программ в соответствии с требованиями ФГОС.</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приборы и инструменты для проведения натурных экспериментов и исследований.</w:t>
      </w:r>
    </w:p>
    <w:p w:rsidR="00BA7F1B" w:rsidRPr="00460EF5" w:rsidRDefault="00BA7F1B" w:rsidP="00460EF5">
      <w:pPr>
        <w:widowControl w:val="0"/>
        <w:suppressAutoHyphens w:val="0"/>
        <w:autoSpaceDE w:val="0"/>
        <w:autoSpaceDN w:val="0"/>
        <w:adjustRightInd w:val="0"/>
        <w:spacing w:after="0" w:line="240" w:lineRule="auto"/>
        <w:ind w:firstLine="284"/>
        <w:jc w:val="both"/>
        <w:rPr>
          <w:rFonts w:ascii="Times New Roman" w:eastAsia="Times New Roman" w:hAnsi="Times New Roman" w:cs="Times New Roman"/>
          <w:color w:val="auto"/>
          <w:kern w:val="0"/>
          <w:sz w:val="24"/>
          <w:szCs w:val="24"/>
          <w:lang w:eastAsia="ru-RU"/>
        </w:rPr>
      </w:pPr>
    </w:p>
    <w:p w:rsidR="00BA7F1B" w:rsidRPr="00460EF5" w:rsidRDefault="00F46E24" w:rsidP="00F46E24">
      <w:pPr>
        <w:spacing w:line="240" w:lineRule="auto"/>
        <w:jc w:val="both"/>
        <w:rPr>
          <w:rFonts w:ascii="Times New Roman" w:eastAsia="Times New Roman" w:hAnsi="Times New Roman" w:cs="Times New Roman"/>
          <w:b/>
          <w:color w:val="auto"/>
          <w:kern w:val="0"/>
          <w:sz w:val="24"/>
          <w:szCs w:val="24"/>
        </w:rPr>
      </w:pPr>
      <w:r>
        <w:rPr>
          <w:rFonts w:ascii="Times New Roman" w:eastAsia="Times New Roman" w:hAnsi="Times New Roman" w:cs="Times New Roman"/>
          <w:b/>
          <w:color w:val="auto"/>
          <w:kern w:val="32"/>
          <w:sz w:val="24"/>
          <w:szCs w:val="24"/>
          <w:lang w:eastAsia="ru-RU"/>
        </w:rPr>
        <w:t xml:space="preserve">                     </w:t>
      </w:r>
      <w:r w:rsidR="00BA7F1B" w:rsidRPr="00460EF5">
        <w:rPr>
          <w:rFonts w:ascii="Times New Roman" w:eastAsia="Times New Roman" w:hAnsi="Times New Roman" w:cs="Times New Roman"/>
          <w:b/>
          <w:color w:val="auto"/>
          <w:kern w:val="0"/>
          <w:sz w:val="24"/>
          <w:szCs w:val="24"/>
        </w:rPr>
        <w:t>Материально-технические условия реализации образовательной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2543"/>
      </w:tblGrid>
      <w:tr w:rsidR="00BA7F1B" w:rsidRPr="00460EF5" w:rsidTr="00BE74AF">
        <w:tc>
          <w:tcPr>
            <w:tcW w:w="828"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 п/п</w:t>
            </w:r>
          </w:p>
        </w:tc>
        <w:tc>
          <w:tcPr>
            <w:tcW w:w="6660"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Требования ФГОС, нормативных и локальных актов</w:t>
            </w:r>
          </w:p>
        </w:tc>
        <w:tc>
          <w:tcPr>
            <w:tcW w:w="2543"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Необходимо/ имеется в наличии</w:t>
            </w:r>
          </w:p>
        </w:tc>
      </w:tr>
      <w:tr w:rsidR="00BA7F1B" w:rsidRPr="00460EF5" w:rsidTr="00BE74AF">
        <w:tc>
          <w:tcPr>
            <w:tcW w:w="828"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1</w:t>
            </w:r>
          </w:p>
        </w:tc>
        <w:tc>
          <w:tcPr>
            <w:tcW w:w="6660" w:type="dxa"/>
          </w:tcPr>
          <w:p w:rsidR="00BA7F1B" w:rsidRPr="00460EF5" w:rsidRDefault="00BA7F1B" w:rsidP="00F46E24">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Учебные кабинеты с рабочими местами обучающихся и педагогических работников</w:t>
            </w:r>
          </w:p>
        </w:tc>
        <w:tc>
          <w:tcPr>
            <w:tcW w:w="2543"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 в наличии</w:t>
            </w:r>
          </w:p>
        </w:tc>
      </w:tr>
      <w:tr w:rsidR="00BA7F1B" w:rsidRPr="00460EF5" w:rsidTr="00BE74AF">
        <w:tc>
          <w:tcPr>
            <w:tcW w:w="828"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2</w:t>
            </w:r>
          </w:p>
        </w:tc>
        <w:tc>
          <w:tcPr>
            <w:tcW w:w="6660"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Помещение для занятий  иностранными языками</w:t>
            </w:r>
          </w:p>
        </w:tc>
        <w:tc>
          <w:tcPr>
            <w:tcW w:w="2543"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Имеется в наличии</w:t>
            </w:r>
          </w:p>
        </w:tc>
      </w:tr>
      <w:tr w:rsidR="00BA7F1B" w:rsidRPr="00460EF5" w:rsidTr="00BE74AF">
        <w:tc>
          <w:tcPr>
            <w:tcW w:w="828"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3</w:t>
            </w:r>
          </w:p>
        </w:tc>
        <w:tc>
          <w:tcPr>
            <w:tcW w:w="6660"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Помещение для занятий музыкой</w:t>
            </w:r>
          </w:p>
        </w:tc>
        <w:tc>
          <w:tcPr>
            <w:tcW w:w="2543" w:type="dxa"/>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 в наличии</w:t>
            </w:r>
          </w:p>
        </w:tc>
      </w:tr>
      <w:tr w:rsidR="00F46E24" w:rsidRPr="00460EF5" w:rsidTr="00B433F5">
        <w:tc>
          <w:tcPr>
            <w:tcW w:w="828" w:type="dxa"/>
          </w:tcPr>
          <w:p w:rsidR="00F46E24" w:rsidRPr="00460EF5" w:rsidRDefault="00F46E24" w:rsidP="00B433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4</w:t>
            </w:r>
          </w:p>
        </w:tc>
        <w:tc>
          <w:tcPr>
            <w:tcW w:w="6660" w:type="dxa"/>
          </w:tcPr>
          <w:p w:rsidR="00F46E24" w:rsidRPr="00460EF5" w:rsidRDefault="00F46E24" w:rsidP="00B433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Спортивный зал для занятий физической культурой</w:t>
            </w:r>
          </w:p>
        </w:tc>
        <w:tc>
          <w:tcPr>
            <w:tcW w:w="2543" w:type="dxa"/>
          </w:tcPr>
          <w:p w:rsidR="00F46E24" w:rsidRPr="00460EF5" w:rsidRDefault="00F46E24" w:rsidP="00B433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 в наличии</w:t>
            </w:r>
          </w:p>
        </w:tc>
      </w:tr>
    </w:tbl>
    <w:p w:rsidR="009A4FAC" w:rsidRPr="00460EF5" w:rsidRDefault="009A4FAC"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Механизм достижения целевых ориентиров в системе материально – технических условий реализации основной образовательной программы  общего  образования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Материально – технические условия реализации АООП НОО обеспечивают:</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1)возможность достижения обучающимися установленных ФГОС ОВЗ требован</w:t>
      </w:r>
      <w:r w:rsidR="00300A91" w:rsidRPr="00460EF5">
        <w:rPr>
          <w:rFonts w:ascii="Times New Roman" w:eastAsia="Times New Roman" w:hAnsi="Times New Roman" w:cs="Times New Roman"/>
          <w:color w:val="auto"/>
          <w:kern w:val="0"/>
          <w:sz w:val="24"/>
          <w:szCs w:val="24"/>
          <w:lang w:eastAsia="ru-RU"/>
        </w:rPr>
        <w:t>ий к результатам освоения АООП Н</w:t>
      </w:r>
      <w:r w:rsidRPr="00460EF5">
        <w:rPr>
          <w:rFonts w:ascii="Times New Roman" w:eastAsia="Times New Roman" w:hAnsi="Times New Roman" w:cs="Times New Roman"/>
          <w:color w:val="auto"/>
          <w:kern w:val="0"/>
          <w:sz w:val="24"/>
          <w:szCs w:val="24"/>
          <w:lang w:eastAsia="ru-RU"/>
        </w:rPr>
        <w:t>ОО</w:t>
      </w:r>
      <w:r w:rsidR="00300A91" w:rsidRPr="00460EF5">
        <w:rPr>
          <w:rFonts w:ascii="Times New Roman" w:eastAsia="Times New Roman" w:hAnsi="Times New Roman" w:cs="Times New Roman"/>
          <w:color w:val="auto"/>
          <w:kern w:val="0"/>
          <w:sz w:val="24"/>
          <w:szCs w:val="24"/>
          <w:lang w:eastAsia="ru-RU"/>
        </w:rPr>
        <w:t>, ООО, для обучающихся с УО (ИН)</w:t>
      </w:r>
      <w:r w:rsidRPr="00460EF5">
        <w:rPr>
          <w:rFonts w:ascii="Times New Roman" w:eastAsia="Times New Roman" w:hAnsi="Times New Roman" w:cs="Times New Roman"/>
          <w:color w:val="auto"/>
          <w:kern w:val="0"/>
          <w:sz w:val="24"/>
          <w:szCs w:val="24"/>
          <w:lang w:eastAsia="ru-RU"/>
        </w:rPr>
        <w:t>;</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2)соблюдение:</w:t>
      </w:r>
    </w:p>
    <w:p w:rsidR="00BA7F1B" w:rsidRPr="00460EF5" w:rsidRDefault="00BA7F1B" w:rsidP="002875A8">
      <w:pPr>
        <w:numPr>
          <w:ilvl w:val="0"/>
          <w:numId w:val="8"/>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санитарно – гигиенических норм образовательного процесса (требования к водоснабжению, канализации, освещению, воздушно-тепловому режиму);</w:t>
      </w:r>
    </w:p>
    <w:p w:rsidR="00BA7F1B" w:rsidRPr="00460EF5" w:rsidRDefault="00BA7F1B" w:rsidP="002875A8">
      <w:pPr>
        <w:numPr>
          <w:ilvl w:val="0"/>
          <w:numId w:val="8"/>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санитарно-бытовых условий (наличие оборудованных гардеробов, санузлов);</w:t>
      </w:r>
    </w:p>
    <w:p w:rsidR="00BA7F1B" w:rsidRPr="00460EF5" w:rsidRDefault="00BA7F1B" w:rsidP="002875A8">
      <w:pPr>
        <w:numPr>
          <w:ilvl w:val="0"/>
          <w:numId w:val="8"/>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социально-бытовых условий (наличие оборудованного рабочего места, методического кабинета);</w:t>
      </w:r>
    </w:p>
    <w:p w:rsidR="00BA7F1B" w:rsidRPr="00460EF5" w:rsidRDefault="00BA7F1B" w:rsidP="002875A8">
      <w:pPr>
        <w:numPr>
          <w:ilvl w:val="0"/>
          <w:numId w:val="8"/>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пожарной и электробезопасности;</w:t>
      </w:r>
    </w:p>
    <w:p w:rsidR="00BA7F1B" w:rsidRPr="00460EF5" w:rsidRDefault="00BA7F1B" w:rsidP="002875A8">
      <w:pPr>
        <w:numPr>
          <w:ilvl w:val="0"/>
          <w:numId w:val="8"/>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требований охраны труда;</w:t>
      </w:r>
    </w:p>
    <w:p w:rsidR="00BA7F1B" w:rsidRPr="00460EF5" w:rsidRDefault="00BA7F1B" w:rsidP="002875A8">
      <w:pPr>
        <w:numPr>
          <w:ilvl w:val="0"/>
          <w:numId w:val="8"/>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своевременных сроков и необходимых объектов текущего и капитального ремонта;</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3)возможность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ab/>
        <w:t xml:space="preserve">Материально – техническая база реализации АООП соответствует действующим санитарным и противопожарным нормам, нормам охраны труда работников МБОУ </w:t>
      </w:r>
      <w:r w:rsidR="00F46E24">
        <w:rPr>
          <w:rFonts w:ascii="Times New Roman" w:eastAsia="Times New Roman" w:hAnsi="Times New Roman" w:cs="Times New Roman"/>
          <w:b/>
          <w:color w:val="auto"/>
          <w:kern w:val="0"/>
          <w:sz w:val="24"/>
          <w:szCs w:val="24"/>
          <w:lang w:eastAsia="ru-RU"/>
        </w:rPr>
        <w:t>Быстрогорской СОШ</w:t>
      </w:r>
      <w:r w:rsidRPr="00460EF5">
        <w:rPr>
          <w:rFonts w:ascii="Times New Roman" w:eastAsia="Times New Roman" w:hAnsi="Times New Roman" w:cs="Times New Roman"/>
          <w:color w:val="auto"/>
          <w:kern w:val="0"/>
          <w:sz w:val="24"/>
          <w:szCs w:val="24"/>
          <w:lang w:eastAsia="ru-RU"/>
        </w:rPr>
        <w:t>, предъявляемым к:</w:t>
      </w:r>
    </w:p>
    <w:p w:rsidR="00BA7F1B" w:rsidRPr="00460EF5" w:rsidRDefault="00BA7F1B" w:rsidP="002875A8">
      <w:pPr>
        <w:numPr>
          <w:ilvl w:val="0"/>
          <w:numId w:val="9"/>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участку (территории) образовательного учреждения (площадь, освещение, размещение, необходимый набор зон для образовательной и хозяйственной деятельности образовательного учреждения и  их оборудование);</w:t>
      </w:r>
    </w:p>
    <w:p w:rsidR="00BA7F1B" w:rsidRPr="00460EF5" w:rsidRDefault="00BA7F1B" w:rsidP="002875A8">
      <w:pPr>
        <w:numPr>
          <w:ilvl w:val="0"/>
          <w:numId w:val="9"/>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lastRenderedPageBreak/>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для активной деятельности, отдыха, структура которых обеспечивает  возможность для организации урочной и внеурочной  учебной деятельности);</w:t>
      </w:r>
    </w:p>
    <w:p w:rsidR="00BA7F1B" w:rsidRPr="00460EF5" w:rsidRDefault="00BA7F1B" w:rsidP="002875A8">
      <w:pPr>
        <w:numPr>
          <w:ilvl w:val="0"/>
          <w:numId w:val="9"/>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помещению библиотеки (площадь, размещение рабочих зон, наличие читального зала, );</w:t>
      </w:r>
    </w:p>
    <w:p w:rsidR="00BA7F1B" w:rsidRPr="00460EF5" w:rsidRDefault="00BA7F1B" w:rsidP="002875A8">
      <w:pPr>
        <w:numPr>
          <w:ilvl w:val="0"/>
          <w:numId w:val="9"/>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помещению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BA7F1B" w:rsidRPr="00460EF5" w:rsidRDefault="00BA7F1B" w:rsidP="002875A8">
      <w:pPr>
        <w:numPr>
          <w:ilvl w:val="0"/>
          <w:numId w:val="9"/>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помещениям, предназначенным для занятий музыкой , иностранными языками;</w:t>
      </w:r>
    </w:p>
    <w:p w:rsidR="00BA7F1B" w:rsidRPr="00460EF5" w:rsidRDefault="00BA7F1B" w:rsidP="002875A8">
      <w:pPr>
        <w:numPr>
          <w:ilvl w:val="0"/>
          <w:numId w:val="9"/>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спортивного зала, игровому и спортивному оборудованию;</w:t>
      </w:r>
    </w:p>
    <w:p w:rsidR="00BA7F1B" w:rsidRPr="00460EF5" w:rsidRDefault="00BA7F1B" w:rsidP="002875A8">
      <w:pPr>
        <w:numPr>
          <w:ilvl w:val="0"/>
          <w:numId w:val="9"/>
        </w:numPr>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460EF5">
        <w:rPr>
          <w:rFonts w:ascii="Times New Roman" w:eastAsia="Times New Roman" w:hAnsi="Times New Roman" w:cs="Times New Roman"/>
          <w:color w:val="auto"/>
          <w:kern w:val="0"/>
          <w:sz w:val="24"/>
          <w:szCs w:val="24"/>
          <w:lang w:eastAsia="en-US"/>
        </w:rPr>
        <w:t>мебели, офисному оснащению и хозяйственному инвентарю.</w:t>
      </w:r>
    </w:p>
    <w:p w:rsidR="005A57C5" w:rsidRDefault="00BA7F1B" w:rsidP="00460EF5">
      <w:pPr>
        <w:suppressAutoHyphens w:val="0"/>
        <w:spacing w:after="0" w:line="240" w:lineRule="auto"/>
        <w:ind w:firstLine="284"/>
        <w:contextualSpacing/>
        <w:jc w:val="both"/>
        <w:rPr>
          <w:rFonts w:ascii="Times New Roman" w:eastAsia="Times New Roman" w:hAnsi="Times New Roman" w:cs="Times New Roman"/>
          <w:b/>
          <w:color w:val="auto"/>
          <w:kern w:val="0"/>
          <w:sz w:val="24"/>
          <w:szCs w:val="24"/>
          <w:lang w:eastAsia="en-US"/>
        </w:rPr>
      </w:pPr>
      <w:r w:rsidRPr="00460EF5">
        <w:rPr>
          <w:rFonts w:ascii="Times New Roman" w:eastAsia="Times New Roman" w:hAnsi="Times New Roman" w:cs="Times New Roman"/>
          <w:b/>
          <w:color w:val="auto"/>
          <w:kern w:val="0"/>
          <w:sz w:val="24"/>
          <w:szCs w:val="24"/>
          <w:lang w:eastAsia="en-US"/>
        </w:rPr>
        <w:t xml:space="preserve">  </w:t>
      </w:r>
    </w:p>
    <w:p w:rsidR="005A57C5" w:rsidRDefault="005A57C5" w:rsidP="00460EF5">
      <w:pPr>
        <w:suppressAutoHyphens w:val="0"/>
        <w:spacing w:after="0" w:line="240" w:lineRule="auto"/>
        <w:ind w:firstLine="284"/>
        <w:contextualSpacing/>
        <w:jc w:val="both"/>
        <w:rPr>
          <w:rFonts w:ascii="Times New Roman" w:eastAsia="Times New Roman" w:hAnsi="Times New Roman" w:cs="Times New Roman"/>
          <w:b/>
          <w:color w:val="auto"/>
          <w:kern w:val="0"/>
          <w:sz w:val="24"/>
          <w:szCs w:val="24"/>
          <w:lang w:eastAsia="en-US"/>
        </w:rPr>
      </w:pPr>
    </w:p>
    <w:p w:rsidR="005A57C5" w:rsidRDefault="005A57C5" w:rsidP="00460EF5">
      <w:pPr>
        <w:suppressAutoHyphens w:val="0"/>
        <w:spacing w:after="0" w:line="240" w:lineRule="auto"/>
        <w:ind w:firstLine="284"/>
        <w:contextualSpacing/>
        <w:jc w:val="both"/>
        <w:rPr>
          <w:rFonts w:ascii="Times New Roman" w:eastAsia="Times New Roman" w:hAnsi="Times New Roman" w:cs="Times New Roman"/>
          <w:b/>
          <w:color w:val="auto"/>
          <w:kern w:val="0"/>
          <w:sz w:val="24"/>
          <w:szCs w:val="24"/>
          <w:lang w:eastAsia="en-US"/>
        </w:rPr>
      </w:pPr>
    </w:p>
    <w:p w:rsidR="005A57C5" w:rsidRDefault="005A57C5" w:rsidP="00460EF5">
      <w:pPr>
        <w:suppressAutoHyphens w:val="0"/>
        <w:spacing w:after="0" w:line="240" w:lineRule="auto"/>
        <w:ind w:firstLine="284"/>
        <w:contextualSpacing/>
        <w:jc w:val="both"/>
        <w:rPr>
          <w:rFonts w:ascii="Times New Roman" w:eastAsia="Times New Roman" w:hAnsi="Times New Roman" w:cs="Times New Roman"/>
          <w:b/>
          <w:color w:val="auto"/>
          <w:kern w:val="0"/>
          <w:sz w:val="24"/>
          <w:szCs w:val="24"/>
          <w:lang w:eastAsia="en-US"/>
        </w:rPr>
      </w:pPr>
    </w:p>
    <w:p w:rsidR="005A57C5" w:rsidRDefault="005A57C5" w:rsidP="00460EF5">
      <w:pPr>
        <w:suppressAutoHyphens w:val="0"/>
        <w:spacing w:after="0" w:line="240" w:lineRule="auto"/>
        <w:ind w:firstLine="284"/>
        <w:contextualSpacing/>
        <w:jc w:val="both"/>
        <w:rPr>
          <w:rFonts w:ascii="Times New Roman" w:eastAsia="Times New Roman" w:hAnsi="Times New Roman" w:cs="Times New Roman"/>
          <w:b/>
          <w:color w:val="auto"/>
          <w:kern w:val="0"/>
          <w:sz w:val="24"/>
          <w:szCs w:val="24"/>
          <w:lang w:eastAsia="en-US"/>
        </w:rPr>
      </w:pPr>
    </w:p>
    <w:p w:rsidR="005A57C5" w:rsidRDefault="005A57C5" w:rsidP="00460EF5">
      <w:pPr>
        <w:suppressAutoHyphens w:val="0"/>
        <w:spacing w:after="0" w:line="240" w:lineRule="auto"/>
        <w:ind w:firstLine="284"/>
        <w:contextualSpacing/>
        <w:jc w:val="both"/>
        <w:rPr>
          <w:rFonts w:ascii="Times New Roman" w:eastAsia="Times New Roman" w:hAnsi="Times New Roman" w:cs="Times New Roman"/>
          <w:b/>
          <w:color w:val="auto"/>
          <w:kern w:val="0"/>
          <w:sz w:val="24"/>
          <w:szCs w:val="24"/>
          <w:lang w:eastAsia="en-US"/>
        </w:rPr>
      </w:pPr>
    </w:p>
    <w:p w:rsidR="005A57C5" w:rsidRDefault="005A57C5" w:rsidP="00460EF5">
      <w:pPr>
        <w:suppressAutoHyphens w:val="0"/>
        <w:spacing w:after="0" w:line="240" w:lineRule="auto"/>
        <w:ind w:firstLine="284"/>
        <w:contextualSpacing/>
        <w:jc w:val="both"/>
        <w:rPr>
          <w:rFonts w:ascii="Times New Roman" w:eastAsia="Times New Roman" w:hAnsi="Times New Roman" w:cs="Times New Roman"/>
          <w:b/>
          <w:color w:val="auto"/>
          <w:kern w:val="0"/>
          <w:sz w:val="24"/>
          <w:szCs w:val="24"/>
          <w:lang w:eastAsia="en-US"/>
        </w:rPr>
      </w:pPr>
    </w:p>
    <w:p w:rsidR="00BA7F1B" w:rsidRPr="00460EF5" w:rsidRDefault="00BA7F1B" w:rsidP="00460EF5">
      <w:pPr>
        <w:suppressAutoHyphens w:val="0"/>
        <w:spacing w:after="0" w:line="240" w:lineRule="auto"/>
        <w:ind w:firstLine="284"/>
        <w:contextualSpacing/>
        <w:jc w:val="both"/>
        <w:rPr>
          <w:rFonts w:ascii="Times New Roman" w:eastAsia="Times New Roman" w:hAnsi="Times New Roman" w:cs="Times New Roman"/>
          <w:b/>
          <w:color w:val="auto"/>
          <w:kern w:val="0"/>
          <w:sz w:val="24"/>
          <w:szCs w:val="24"/>
          <w:lang w:eastAsia="en-US"/>
        </w:rPr>
      </w:pPr>
      <w:r w:rsidRPr="00460EF5">
        <w:rPr>
          <w:rFonts w:ascii="Times New Roman" w:eastAsia="Times New Roman" w:hAnsi="Times New Roman" w:cs="Times New Roman"/>
          <w:b/>
          <w:color w:val="auto"/>
          <w:kern w:val="0"/>
          <w:sz w:val="24"/>
          <w:szCs w:val="24"/>
          <w:lang w:eastAsia="en-US"/>
        </w:rPr>
        <w:t>Оснащение образовательного процесса на ступени начального общего образования</w:t>
      </w:r>
    </w:p>
    <w:p w:rsidR="00BA7F1B" w:rsidRPr="00460EF5" w:rsidRDefault="00BA7F1B" w:rsidP="00460EF5">
      <w:pPr>
        <w:suppressAutoHyphens w:val="0"/>
        <w:spacing w:after="0" w:line="240" w:lineRule="auto"/>
        <w:ind w:firstLine="284"/>
        <w:contextualSpacing/>
        <w:jc w:val="both"/>
        <w:rPr>
          <w:rFonts w:ascii="Times New Roman" w:eastAsia="Times New Roman" w:hAnsi="Times New Roman" w:cs="Times New Roman"/>
          <w:b/>
          <w:color w:val="auto"/>
          <w:kern w:val="0"/>
          <w:sz w:val="24"/>
          <w:szCs w:val="24"/>
          <w:lang w:eastAsia="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7"/>
        <w:gridCol w:w="4613"/>
        <w:gridCol w:w="2091"/>
      </w:tblGrid>
      <w:tr w:rsidR="00BA7F1B" w:rsidRPr="00460EF5" w:rsidTr="00B855F2">
        <w:tc>
          <w:tcPr>
            <w:tcW w:w="0" w:type="auto"/>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Необходимое оборудование и оснащение</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p>
        </w:tc>
        <w:tc>
          <w:tcPr>
            <w:tcW w:w="2091"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Необходимо/</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имеется в наличии</w:t>
            </w:r>
          </w:p>
        </w:tc>
      </w:tr>
      <w:tr w:rsidR="00BA7F1B" w:rsidRPr="00460EF5" w:rsidTr="00B855F2">
        <w:tc>
          <w:tcPr>
            <w:tcW w:w="0" w:type="auto"/>
            <w:vMerge w:val="restart"/>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w:t>
            </w:r>
          </w:p>
        </w:tc>
      </w:tr>
      <w:tr w:rsidR="00BA7F1B" w:rsidRPr="00460EF5" w:rsidTr="00B855F2">
        <w:tc>
          <w:tcPr>
            <w:tcW w:w="0" w:type="auto"/>
            <w:vMerge/>
            <w:tcBorders>
              <w:top w:val="single" w:sz="4" w:space="0" w:color="auto"/>
              <w:left w:val="single" w:sz="4" w:space="0" w:color="auto"/>
              <w:bottom w:val="single" w:sz="4" w:space="0" w:color="auto"/>
              <w:right w:val="single" w:sz="4" w:space="0" w:color="auto"/>
            </w:tcBorders>
            <w:vAlign w:val="center"/>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1.2. Учебно-методические материалы:</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1.2.1. Дидактические и раздаточные материалы по предметам</w:t>
            </w:r>
          </w:p>
        </w:tc>
        <w:tc>
          <w:tcPr>
            <w:tcW w:w="2091" w:type="dxa"/>
            <w:tcBorders>
              <w:top w:val="single" w:sz="4" w:space="0" w:color="auto"/>
              <w:left w:val="single" w:sz="4" w:space="0" w:color="auto"/>
              <w:bottom w:val="single" w:sz="4" w:space="0" w:color="auto"/>
              <w:right w:val="single" w:sz="4" w:space="0" w:color="auto"/>
            </w:tcBorders>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tc>
      </w:tr>
      <w:tr w:rsidR="00BA7F1B" w:rsidRPr="00460EF5" w:rsidTr="00B855F2">
        <w:tc>
          <w:tcPr>
            <w:tcW w:w="0" w:type="auto"/>
            <w:vMerge/>
            <w:tcBorders>
              <w:top w:val="single" w:sz="4" w:space="0" w:color="auto"/>
              <w:left w:val="single" w:sz="4" w:space="0" w:color="auto"/>
              <w:bottom w:val="single" w:sz="4" w:space="0" w:color="auto"/>
              <w:right w:val="single" w:sz="4" w:space="0" w:color="auto"/>
            </w:tcBorders>
            <w:vAlign w:val="center"/>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1.2.3. Аудиозаписи, слайды по содержанию учебных предметов.</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1.2.4. ТСО, компьютерные, информационно-коммуникационные </w:t>
            </w:r>
            <w:r w:rsidRPr="00460EF5">
              <w:rPr>
                <w:rFonts w:ascii="Times New Roman" w:eastAsia="Times New Roman" w:hAnsi="Times New Roman" w:cs="Times New Roman"/>
                <w:color w:val="auto"/>
                <w:kern w:val="0"/>
                <w:sz w:val="24"/>
                <w:szCs w:val="24"/>
                <w:lang w:eastAsia="ru-RU"/>
              </w:rPr>
              <w:lastRenderedPageBreak/>
              <w:t>средства.</w:t>
            </w:r>
          </w:p>
        </w:tc>
        <w:tc>
          <w:tcPr>
            <w:tcW w:w="2091" w:type="dxa"/>
            <w:tcBorders>
              <w:top w:val="single" w:sz="4" w:space="0" w:color="auto"/>
              <w:left w:val="single" w:sz="4" w:space="0" w:color="auto"/>
              <w:bottom w:val="single" w:sz="4" w:space="0" w:color="auto"/>
              <w:right w:val="single" w:sz="4" w:space="0" w:color="auto"/>
            </w:tcBorders>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lastRenderedPageBreak/>
              <w:t>По мере финансирования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w:t>
            </w:r>
          </w:p>
        </w:tc>
      </w:tr>
      <w:tr w:rsidR="00BA7F1B" w:rsidRPr="00460EF5" w:rsidTr="00B855F2">
        <w:tc>
          <w:tcPr>
            <w:tcW w:w="0" w:type="auto"/>
            <w:vMerge/>
            <w:tcBorders>
              <w:top w:val="single" w:sz="4" w:space="0" w:color="auto"/>
              <w:left w:val="single" w:sz="4" w:space="0" w:color="auto"/>
              <w:bottom w:val="single" w:sz="4" w:space="0" w:color="auto"/>
              <w:right w:val="single" w:sz="4" w:space="0" w:color="auto"/>
            </w:tcBorders>
            <w:vAlign w:val="center"/>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1.2.5. Учебно-практическое оборудование: </w:t>
            </w:r>
          </w:p>
        </w:tc>
        <w:tc>
          <w:tcPr>
            <w:tcW w:w="2091"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По мере финансирования</w:t>
            </w:r>
          </w:p>
        </w:tc>
      </w:tr>
      <w:tr w:rsidR="00BA7F1B" w:rsidRPr="00460EF5" w:rsidTr="00B855F2">
        <w:tc>
          <w:tcPr>
            <w:tcW w:w="0" w:type="auto"/>
            <w:vMerge/>
            <w:tcBorders>
              <w:top w:val="single" w:sz="4" w:space="0" w:color="auto"/>
              <w:left w:val="single" w:sz="4" w:space="0" w:color="auto"/>
              <w:bottom w:val="single" w:sz="4" w:space="0" w:color="auto"/>
              <w:right w:val="single" w:sz="4" w:space="0" w:color="auto"/>
            </w:tcBorders>
            <w:vAlign w:val="center"/>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tc>
        <w:tc>
          <w:tcPr>
            <w:tcW w:w="4613"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1.2.6. Оборудование (мебель)</w:t>
            </w:r>
          </w:p>
        </w:tc>
        <w:tc>
          <w:tcPr>
            <w:tcW w:w="2091"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w:t>
            </w:r>
          </w:p>
        </w:tc>
      </w:tr>
      <w:tr w:rsidR="00BA7F1B" w:rsidRPr="00460EF5" w:rsidTr="00B855F2">
        <w:trPr>
          <w:trHeight w:val="300"/>
        </w:trPr>
        <w:tc>
          <w:tcPr>
            <w:tcW w:w="0" w:type="auto"/>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2.1. Нормативные документы федерального, регионального и муниципального уровней, локальные акты.</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2.2.Документация ОУ</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2.3.Комплекты диагностических материалов:</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2.4.Базы данных:</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2.5.Материально-техническое оснащение:</w:t>
            </w:r>
          </w:p>
        </w:tc>
        <w:tc>
          <w:tcPr>
            <w:tcW w:w="2091" w:type="dxa"/>
            <w:tcBorders>
              <w:top w:val="single" w:sz="4" w:space="0" w:color="auto"/>
              <w:left w:val="single" w:sz="4" w:space="0" w:color="auto"/>
              <w:bottom w:val="single" w:sz="4" w:space="0" w:color="auto"/>
              <w:right w:val="single" w:sz="4" w:space="0" w:color="auto"/>
            </w:tcBorders>
          </w:tcPr>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Имеется</w:t>
            </w:r>
          </w:p>
        </w:tc>
      </w:tr>
    </w:tbl>
    <w:p w:rsidR="00BA7F1B" w:rsidRDefault="00D8005C"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p>
    <w:p w:rsidR="00D8005C" w:rsidRPr="00460EF5" w:rsidRDefault="00D8005C"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186987" w:rsidRPr="00460EF5" w:rsidRDefault="00186987"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3.3.4. Информационно-методичес</w:t>
      </w:r>
      <w:r w:rsidR="002C7ED2" w:rsidRPr="00460EF5">
        <w:rPr>
          <w:rFonts w:ascii="Times New Roman" w:eastAsia="Times New Roman" w:hAnsi="Times New Roman" w:cs="Times New Roman"/>
          <w:b/>
          <w:color w:val="auto"/>
          <w:kern w:val="0"/>
          <w:sz w:val="24"/>
          <w:szCs w:val="24"/>
          <w:lang w:eastAsia="ru-RU"/>
        </w:rPr>
        <w:t xml:space="preserve">кие условия реализации  АООП </w:t>
      </w:r>
      <w:r w:rsidRPr="00460EF5">
        <w:rPr>
          <w:rFonts w:ascii="Times New Roman" w:eastAsia="Times New Roman" w:hAnsi="Times New Roman" w:cs="Times New Roman"/>
          <w:b/>
          <w:color w:val="auto"/>
          <w:kern w:val="0"/>
          <w:sz w:val="24"/>
          <w:szCs w:val="24"/>
          <w:lang w:eastAsia="ru-RU"/>
        </w:rPr>
        <w:t xml:space="preserve"> </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начального  образования обеспечиваются современной информационно-образовательной средой.</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BA7F1B" w:rsidRPr="00460EF5" w:rsidRDefault="00BA7F1B" w:rsidP="00460EF5">
      <w:pPr>
        <w:tabs>
          <w:tab w:val="num" w:pos="0"/>
        </w:tabs>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Под</w:t>
      </w:r>
      <w:r w:rsidRPr="00460EF5">
        <w:rPr>
          <w:rFonts w:ascii="Times New Roman" w:eastAsia="Times New Roman" w:hAnsi="Times New Roman" w:cs="Times New Roman"/>
          <w:b/>
          <w:bCs/>
          <w:color w:val="auto"/>
          <w:kern w:val="0"/>
          <w:sz w:val="24"/>
          <w:szCs w:val="24"/>
          <w:lang w:eastAsia="ru-RU"/>
        </w:rPr>
        <w:t xml:space="preserve"> информационно-образовательной средой</w:t>
      </w:r>
      <w:r w:rsidRPr="00460EF5">
        <w:rPr>
          <w:rFonts w:ascii="Times New Roman" w:eastAsia="Times New Roman" w:hAnsi="Times New Roman" w:cs="Times New Roman"/>
          <w:color w:val="auto"/>
          <w:kern w:val="0"/>
          <w:sz w:val="24"/>
          <w:szCs w:val="24"/>
          <w:lang w:eastAsia="ru-RU"/>
        </w:rPr>
        <w:t xml:space="preserve"> (или</w:t>
      </w:r>
      <w:r w:rsidRPr="00460EF5">
        <w:rPr>
          <w:rFonts w:ascii="Times New Roman" w:eastAsia="Times New Roman" w:hAnsi="Times New Roman" w:cs="Times New Roman"/>
          <w:b/>
          <w:bCs/>
          <w:color w:val="auto"/>
          <w:kern w:val="0"/>
          <w:sz w:val="24"/>
          <w:szCs w:val="24"/>
          <w:lang w:eastAsia="ru-RU"/>
        </w:rPr>
        <w:t xml:space="preserve"> ИОС) </w:t>
      </w:r>
      <w:r w:rsidRPr="00460EF5">
        <w:rPr>
          <w:rFonts w:ascii="Times New Roman" w:eastAsia="Times New Roman" w:hAnsi="Times New Roman" w:cs="Times New Roman"/>
          <w:color w:val="auto"/>
          <w:kern w:val="0"/>
          <w:sz w:val="24"/>
          <w:szCs w:val="24"/>
          <w:lang w:eastAsia="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A7F1B" w:rsidRPr="00460EF5" w:rsidRDefault="00BA7F1B" w:rsidP="00460EF5">
      <w:pPr>
        <w:tabs>
          <w:tab w:val="num" w:pos="643"/>
          <w:tab w:val="num" w:pos="720"/>
        </w:tabs>
        <w:suppressAutoHyphens w:val="0"/>
        <w:spacing w:after="0" w:line="240" w:lineRule="auto"/>
        <w:ind w:left="643"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Основными элементами ИОС являются:</w:t>
      </w:r>
    </w:p>
    <w:p w:rsidR="00BA7F1B" w:rsidRPr="00460EF5" w:rsidRDefault="00BA7F1B" w:rsidP="002875A8">
      <w:pPr>
        <w:numPr>
          <w:ilvl w:val="0"/>
          <w:numId w:val="7"/>
        </w:num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информационно-образовательные ресурсы в виде печатной продукции;</w:t>
      </w:r>
    </w:p>
    <w:p w:rsidR="00BA7F1B" w:rsidRPr="00460EF5" w:rsidRDefault="00BA7F1B" w:rsidP="002875A8">
      <w:pPr>
        <w:numPr>
          <w:ilvl w:val="0"/>
          <w:numId w:val="7"/>
        </w:num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информационно-образовательные ресурсы на сменных оптических носителях;</w:t>
      </w:r>
    </w:p>
    <w:p w:rsidR="00BA7F1B" w:rsidRPr="00460EF5" w:rsidRDefault="00BA7F1B" w:rsidP="002875A8">
      <w:pPr>
        <w:numPr>
          <w:ilvl w:val="0"/>
          <w:numId w:val="7"/>
        </w:num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информационно-образовательные ресурсы Интернета;</w:t>
      </w:r>
    </w:p>
    <w:p w:rsidR="00BA7F1B" w:rsidRPr="00460EF5" w:rsidRDefault="00BA7F1B" w:rsidP="002875A8">
      <w:pPr>
        <w:numPr>
          <w:ilvl w:val="0"/>
          <w:numId w:val="7"/>
        </w:num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вычислительная и информационно-телекоммуникационная инфраструктура;</w:t>
      </w:r>
    </w:p>
    <w:p w:rsidR="00BA7F1B" w:rsidRPr="00460EF5" w:rsidRDefault="00BA7F1B" w:rsidP="002875A8">
      <w:pPr>
        <w:numPr>
          <w:ilvl w:val="0"/>
          <w:numId w:val="7"/>
        </w:num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lastRenderedPageBreak/>
        <w:t xml:space="preserve">В МБОУ </w:t>
      </w:r>
      <w:r w:rsidR="00170C08">
        <w:rPr>
          <w:rFonts w:ascii="Times New Roman" w:eastAsia="Times New Roman" w:hAnsi="Times New Roman" w:cs="Times New Roman"/>
          <w:b/>
          <w:color w:val="auto"/>
          <w:kern w:val="0"/>
          <w:sz w:val="24"/>
          <w:szCs w:val="24"/>
          <w:lang w:eastAsia="ru-RU"/>
        </w:rPr>
        <w:t>Быстрогорской СОШ</w:t>
      </w:r>
      <w:r w:rsidRPr="00460EF5">
        <w:rPr>
          <w:rFonts w:ascii="Times New Roman" w:eastAsia="Times New Roman" w:hAnsi="Times New Roman" w:cs="Times New Roman"/>
          <w:b/>
          <w:color w:val="auto"/>
          <w:kern w:val="0"/>
          <w:sz w:val="24"/>
          <w:szCs w:val="24"/>
          <w:lang w:eastAsia="ru-RU"/>
        </w:rPr>
        <w:t xml:space="preserve"> имеется выход в Интернет,  школьный сайт</w:t>
      </w:r>
    </w:p>
    <w:p w:rsidR="00170C08" w:rsidRPr="00170C08" w:rsidRDefault="00170C08" w:rsidP="00170C08">
      <w:pPr>
        <w:pStyle w:val="2"/>
        <w:shd w:val="clear" w:color="auto" w:fill="FFFFFF"/>
        <w:spacing w:before="0" w:line="360" w:lineRule="atLeast"/>
        <w:ind w:left="-150" w:right="-30"/>
      </w:pPr>
      <w:r>
        <w:rPr>
          <w:rFonts w:ascii="Times New Roman" w:hAnsi="Times New Roman"/>
          <w:b w:val="0"/>
          <w:color w:val="auto"/>
          <w:sz w:val="24"/>
          <w:szCs w:val="24"/>
        </w:rPr>
        <w:t xml:space="preserve">                         </w:t>
      </w:r>
      <w:r w:rsidR="00BA7F1B" w:rsidRPr="00460EF5">
        <w:rPr>
          <w:rFonts w:ascii="Times New Roman" w:hAnsi="Times New Roman"/>
          <w:b w:val="0"/>
          <w:color w:val="auto"/>
          <w:sz w:val="24"/>
          <w:szCs w:val="24"/>
        </w:rPr>
        <w:t xml:space="preserve">Адрес сайта школы: </w:t>
      </w:r>
      <w:hyperlink r:id="rId13" w:tgtFrame="_blank" w:history="1">
        <w:r w:rsidRPr="00170C08">
          <w:rPr>
            <w:rFonts w:ascii="Arial" w:hAnsi="Arial" w:cs="Arial"/>
            <w:bCs/>
            <w:color w:val="006000"/>
            <w:sz w:val="21"/>
            <w:szCs w:val="21"/>
          </w:rPr>
          <w:t>bistr.obr-tacin.ru</w:t>
        </w:r>
      </w:hyperlink>
    </w:p>
    <w:p w:rsidR="00BA7F1B" w:rsidRPr="00170C08" w:rsidRDefault="00170C08" w:rsidP="00170C08">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BA7F1B" w:rsidRPr="00460EF5">
        <w:rPr>
          <w:rFonts w:ascii="Times New Roman" w:eastAsia="Times New Roman" w:hAnsi="Times New Roman" w:cs="Times New Roman"/>
          <w:b/>
          <w:bCs/>
          <w:color w:val="auto"/>
          <w:kern w:val="0"/>
          <w:sz w:val="24"/>
          <w:szCs w:val="24"/>
          <w:lang w:eastAsia="ru-RU"/>
        </w:rPr>
        <w:t>Необходимое для использования ИКТ оборудование</w:t>
      </w:r>
      <w:r w:rsidR="00BA7F1B" w:rsidRPr="00460EF5">
        <w:rPr>
          <w:rFonts w:ascii="Times New Roman" w:eastAsia="Times New Roman" w:hAnsi="Times New Roman" w:cs="Times New Roman"/>
          <w:bCs/>
          <w:color w:val="auto"/>
          <w:kern w:val="0"/>
          <w:sz w:val="24"/>
          <w:szCs w:val="24"/>
          <w:lang w:eastAsia="ru-RU"/>
        </w:rPr>
        <w:t xml:space="preserve">  отвечает современным требованиям и обеспечивает использование ИКТ:</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в учебной деятельности;</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в исследовательской и проектной деятельности;</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во внеурочной деятельности;</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Создаваемая в школе   ИОС (информационно-методическая система) стр</w:t>
      </w:r>
      <w:r w:rsidR="00170C08">
        <w:rPr>
          <w:rFonts w:ascii="Times New Roman" w:eastAsia="Times New Roman" w:hAnsi="Times New Roman" w:cs="Times New Roman"/>
          <w:b/>
          <w:bCs/>
          <w:color w:val="auto"/>
          <w:kern w:val="0"/>
          <w:sz w:val="24"/>
          <w:szCs w:val="24"/>
          <w:lang w:eastAsia="ru-RU"/>
        </w:rPr>
        <w:t>оится в соответствии со следующими направлениями</w:t>
      </w:r>
      <w:r w:rsidRPr="00460EF5">
        <w:rPr>
          <w:rFonts w:ascii="Times New Roman" w:eastAsia="Times New Roman" w:hAnsi="Times New Roman" w:cs="Times New Roman"/>
          <w:b/>
          <w:bCs/>
          <w:color w:val="auto"/>
          <w:kern w:val="0"/>
          <w:sz w:val="24"/>
          <w:szCs w:val="24"/>
          <w:lang w:eastAsia="ru-RU"/>
        </w:rPr>
        <w:t>:</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единая информационно-образовательная среда страны;</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единая информационно-образовательная среда региона;</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информационно-образовательная среда образовательного учреждения;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предметная информационно-образовательная среда;</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информационно-образовательная среда УМК;</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информационно-образовательная среда компонентов УМК;</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информационно-образовательная среда элементов УМК.</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460EF5">
        <w:rPr>
          <w:rFonts w:ascii="Times New Roman" w:eastAsia="Times New Roman" w:hAnsi="Times New Roman" w:cs="Times New Roman"/>
          <w:b/>
          <w:color w:val="auto"/>
          <w:kern w:val="0"/>
          <w:sz w:val="24"/>
          <w:szCs w:val="24"/>
          <w:lang w:eastAsia="ru-RU"/>
        </w:rPr>
        <w:t>Основными элементами ИОС являются:</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информационно-образовательные ресурсы в виде печатной продукции;</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информационно-образовательные ресурсы на сменных оптических носителях;</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информационно-образовательные ресурсы Интернета;</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вычислительная и информационно-телекоммуникационная инфраструктура;</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
          <w:bCs/>
          <w:color w:val="auto"/>
          <w:kern w:val="0"/>
          <w:sz w:val="24"/>
          <w:szCs w:val="24"/>
          <w:lang w:eastAsia="ru-RU"/>
        </w:rPr>
        <w:t>Необходимое для использования ИКТ оборудование</w:t>
      </w:r>
      <w:r w:rsidRPr="00460EF5">
        <w:rPr>
          <w:rFonts w:ascii="Times New Roman" w:eastAsia="Times New Roman" w:hAnsi="Times New Roman" w:cs="Times New Roman"/>
          <w:bCs/>
          <w:color w:val="auto"/>
          <w:kern w:val="0"/>
          <w:sz w:val="24"/>
          <w:szCs w:val="24"/>
          <w:lang w:eastAsia="ru-RU"/>
        </w:rPr>
        <w:t xml:space="preserve">  отвечает современным требованиям и обеспечивать использование ИКТ:</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в учебной деятельности;</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во внеурочной деятельности;</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в исследовательской и проектной деятельности;</w:t>
      </w:r>
    </w:p>
    <w:p w:rsidR="00BA7F1B" w:rsidRPr="00460EF5"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при измерении, контроле и оценке результатов образования;</w:t>
      </w:r>
    </w:p>
    <w:p w:rsidR="00BA7F1B" w:rsidRDefault="00BA7F1B"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 </w:t>
      </w:r>
      <w:r w:rsidRPr="00460EF5">
        <w:rPr>
          <w:rFonts w:ascii="Times New Roman" w:eastAsia="Times New Roman" w:hAnsi="Times New Roman" w:cs="Times New Roman"/>
          <w:color w:val="auto"/>
          <w:kern w:val="0"/>
          <w:sz w:val="24"/>
          <w:szCs w:val="24"/>
          <w:lang w:eastAsia="ru-RU"/>
        </w:rPr>
        <w:t>в административной деятельности</w:t>
      </w:r>
    </w:p>
    <w:p w:rsidR="0056090F" w:rsidRPr="0056090F" w:rsidRDefault="0056090F" w:rsidP="0056090F">
      <w:pPr>
        <w:suppressAutoHyphens w:val="0"/>
        <w:spacing w:after="0" w:line="240" w:lineRule="auto"/>
        <w:jc w:val="both"/>
        <w:rPr>
          <w:rFonts w:ascii="Times New Roman" w:eastAsia="Times New Roman" w:hAnsi="Times New Roman" w:cs="Times New Roman"/>
          <w:b/>
          <w:color w:val="auto"/>
          <w:kern w:val="0"/>
          <w:sz w:val="24"/>
          <w:szCs w:val="24"/>
          <w:lang w:eastAsia="ru-RU"/>
        </w:rPr>
      </w:pPr>
      <w:r w:rsidRPr="0056090F">
        <w:rPr>
          <w:rFonts w:ascii="Times New Roman" w:eastAsia="Times New Roman" w:hAnsi="Times New Roman" w:cs="Times New Roman"/>
          <w:b/>
          <w:color w:val="auto"/>
          <w:kern w:val="0"/>
          <w:sz w:val="24"/>
          <w:szCs w:val="24"/>
          <w:lang w:eastAsia="ru-RU"/>
        </w:rPr>
        <w:t xml:space="preserve"> Учебно-методическое и информационное условия реализации основной образовательной программы начального общего образования</w:t>
      </w:r>
    </w:p>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Учебно – 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Образовательное учреждение имеет доступ к печатным и электронным образовательным ресурсам (ЭОР).</w:t>
      </w:r>
    </w:p>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lastRenderedPageBreak/>
        <w:t>Библиотека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 популярную литературу, справочно – библиографические и периодические издания, сопровождающие реализацию основной образовательной программы начального общего образования.</w:t>
      </w:r>
    </w:p>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Образовательное учреждение располагает комплектом средств обучения, поддерживаемых инструктивно- методическими материалами, обеспечивающими реализацию основных образовательных программ в соответствии с требованиями ФГОС.</w:t>
      </w:r>
    </w:p>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приборы и инструменты для проведения натурных экспериментов и исследований.</w:t>
      </w:r>
    </w:p>
    <w:p w:rsidR="0056090F" w:rsidRPr="0056090F" w:rsidRDefault="0056090F" w:rsidP="0056090F">
      <w:pPr>
        <w:suppressAutoHyphens w:val="0"/>
        <w:spacing w:after="0" w:line="240" w:lineRule="auto"/>
        <w:ind w:firstLine="284"/>
        <w:jc w:val="both"/>
        <w:rPr>
          <w:rFonts w:ascii="Times New Roman" w:eastAsia="Times New Roman" w:hAnsi="Times New Roman" w:cs="Times New Roman"/>
          <w:b/>
          <w:color w:val="auto"/>
          <w:kern w:val="0"/>
          <w:sz w:val="24"/>
          <w:szCs w:val="24"/>
          <w:lang w:eastAsia="ru-RU"/>
        </w:rPr>
      </w:pPr>
      <w:r w:rsidRPr="0056090F">
        <w:rPr>
          <w:rFonts w:ascii="Times New Roman" w:eastAsia="Times New Roman" w:hAnsi="Times New Roman" w:cs="Times New Roman"/>
          <w:b/>
          <w:color w:val="auto"/>
          <w:kern w:val="0"/>
          <w:sz w:val="24"/>
          <w:szCs w:val="24"/>
          <w:lang w:eastAsia="ru-RU"/>
        </w:rPr>
        <w:t>Наглядные пособия:</w:t>
      </w:r>
    </w:p>
    <w:tbl>
      <w:tblPr>
        <w:tblpPr w:leftFromText="180" w:rightFromText="180" w:vertAnchor="text" w:horzAnchor="page" w:tblpXSpec="center" w:tblpY="632"/>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gridCol w:w="1076"/>
      </w:tblGrid>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Академия младшего школьника 1-4 класс</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Демонстрационное  пособие «Касса  «Лента  букв»</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Демонстрационное  пособие «Сказочный  счет»</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Касса  букв  для  изучения  иностранного  языка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Касса  букв  классная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Касса  слогов  демонстрационная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Касса цифр «Учись  считать»</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Коллекция «Бумага  и  картон»(демонстрационная)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Коллекция «Бумага  и  картон» (раздаточная)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Коллекция «Лен»</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Коллекция «Плоды  сельскохозяйственных  растений»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Коллекция «Полезные  ископаемые»</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Коллекция «Почва  и  ее  состав»</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Коллекция «Хлопок»</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Коллекция «Шерсть»</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Коллекция »Шишки, плоды, семена  деревьев  и  кустарников»</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 xml:space="preserve">Компакт-диск «Математика 1 класс» </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 xml:space="preserve">Компакт-диск «Математика 2 класс» </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4</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 xml:space="preserve">Компакт-диск «Математика 3 класс» </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3</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Компакт-диск «Обучение грамоте 1 класс»</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 xml:space="preserve">Компакт-диск «Окружающий мир. 1 класс </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Компакт-диск «Окружающий мир 2 класс»</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3</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Компакт-диск «Окружающий мир 3 класс»</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2</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lastRenderedPageBreak/>
              <w:t>Компакт-диск «Окружающий мир 4 класс»</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Компас  школьный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наглядных пособий «Грамматические разборы»</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наглядных пособий «Изучение чисел 1и2 десятка»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наглядных пособий «Таблицу умножения учим с увлечением»</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«Обучение грамоте. Алфавит в загадках»</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«Математика. Арифметические действия»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«Русский алфавит»</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«Величины. Единицы измерения»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«Задачи»</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«Обучение грамоте.»</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«Обучение грамоте. Письмо и развитие речи»</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к разделу «Животные.»</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«Русский язык. Глагол»</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«Русский язык. Имя прилагательное»</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«Русский язык. Имя существительное»</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«Русский язык. Местоимение»</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«Русский язык.  Орфография»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«Русский язык. Предложение»</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 xml:space="preserve">Комплект таблиц «Технология. Обработка бумаги и картона» </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2</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Комплект таблиц «Грибы съедобные и несъедобные»</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Коробка для изучения насекомых с лупой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Лента измерительная с сантиметровыми делениями</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Линейка классная 1 м деревянная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Лупа ручная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Метр демонстрационный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Модель «Строение Земли»</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Модель часов (демонстрационная)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Модель- аппликация «Звуко– буквенная лента»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Модель – аппликация «Набор звуковых схем»</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Модель – аппликация «Числовая прямая»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«Тела геометрические» (дерев.)</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«Части целого. Простые дроби»</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геометрических тел демонстрационный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lastRenderedPageBreak/>
              <w:t>Набор денежных знаков (раздаточный)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карточек «Домашние животные» (раздаточные)</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предметных картинок «Бытовая техника. Профессии»</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предметных картинок «Транспорт. Мебель, предметы интерьера»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предметных картинок «Фрукты, ягоды, орехи. Посуда»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таблиц «Словарные слова»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химической посуды и принадлежностей для демонстрационных работ (КДОНН)</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химической посуды для лабораторных работ (НПНЛ)</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 xml:space="preserve">Набор цифр от 1 до 10 </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Набор цифр, букв, знаков с магнитным креплением (ламинированный)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Опорные таблицы по русскому языку для 1 класса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Опорные таблицы по русскому языку для 2 класса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Опорные таблицы  русскому языку для 3 класса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Портреты детских писателей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Портреты композиторов</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Православная культура</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Развитие речи .Программно- методический комплекс</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Рулетка 20 м</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Секундомер однокнопочный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Таблица «Азбука в картинках»</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 xml:space="preserve">Таблица демонстрационная «Английский алфавит в картинках» </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Таблицы демонстрационные «Безопасность на улицах и дорогах»</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 xml:space="preserve">Таблица  демонстрационная «Русский алфавит в картинках» </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Термометр с фиксацией максимального и минимального значений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Транспортир классный пластмассовый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Угольник классный пластмассовый (30 и60 градусов)</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Угольник классный пластмассовый (45 и 45 градусов)</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144"/>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Учебная карта «Карта полушарий»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285"/>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Учебная карта «Природные зоны России»</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285"/>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Учебная карта «Российская Федерация (физическая)</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285"/>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Циркуль классный пластмассовый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r w:rsidR="0056090F" w:rsidRPr="0056090F" w:rsidTr="00B433F5">
        <w:trPr>
          <w:trHeight w:val="285"/>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Часовой циферблат раздаточный</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13</w:t>
            </w:r>
          </w:p>
        </w:tc>
      </w:tr>
      <w:tr w:rsidR="0056090F" w:rsidRPr="0056090F" w:rsidTr="00B433F5">
        <w:trPr>
          <w:trHeight w:val="300"/>
        </w:trPr>
        <w:tc>
          <w:tcPr>
            <w:tcW w:w="9522"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Штатив лабораторный комбинированный ШЛб</w:t>
            </w:r>
          </w:p>
        </w:tc>
        <w:tc>
          <w:tcPr>
            <w:tcW w:w="1076" w:type="dxa"/>
            <w:shd w:val="clear" w:color="auto" w:fill="auto"/>
          </w:tcPr>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1</w:t>
            </w:r>
          </w:p>
        </w:tc>
      </w:tr>
    </w:tbl>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lastRenderedPageBreak/>
        <w:t xml:space="preserve">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начального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 </w:t>
      </w:r>
    </w:p>
    <w:p w:rsidR="0056090F" w:rsidRPr="0056090F" w:rsidRDefault="0056090F" w:rsidP="0056090F">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56090F">
        <w:rPr>
          <w:rFonts w:ascii="Times New Roman" w:eastAsia="Times New Roman" w:hAnsi="Times New Roman" w:cs="Times New Roman"/>
          <w:color w:val="auto"/>
          <w:kern w:val="0"/>
          <w:sz w:val="24"/>
          <w:szCs w:val="24"/>
          <w:lang w:eastAsia="ru-RU"/>
        </w:rPr>
        <w:t xml:space="preserve">Целевая ориентированность учебно-методического и информационного ресурса заключается в том, чтобы  создать  информационно-методические условия обеспечения реализации основной образовательной программы начального общего образования в рамках соответствующих (формируемых)  регламентов, в совокупности определяющих качество информационной среды школы. </w:t>
      </w:r>
    </w:p>
    <w:p w:rsidR="0056090F" w:rsidRPr="00460EF5" w:rsidRDefault="0056090F"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p>
    <w:p w:rsidR="00BE74AF" w:rsidRPr="00460EF5" w:rsidRDefault="00BE74AF" w:rsidP="00460EF5">
      <w:pPr>
        <w:suppressAutoHyphens w:val="0"/>
        <w:spacing w:after="0" w:line="240" w:lineRule="auto"/>
        <w:ind w:firstLine="284"/>
        <w:jc w:val="both"/>
        <w:rPr>
          <w:rFonts w:ascii="Times New Roman" w:eastAsia="Times New Roman" w:hAnsi="Times New Roman" w:cs="Times New Roman"/>
          <w:bCs/>
          <w:color w:val="auto"/>
          <w:kern w:val="0"/>
          <w:sz w:val="24"/>
          <w:szCs w:val="24"/>
          <w:lang w:eastAsia="ru-RU"/>
        </w:rPr>
      </w:pPr>
    </w:p>
    <w:p w:rsidR="005333FE" w:rsidRPr="00460EF5" w:rsidRDefault="005333FE" w:rsidP="00460EF5">
      <w:pPr>
        <w:suppressAutoHyphens w:val="0"/>
        <w:autoSpaceDE w:val="0"/>
        <w:autoSpaceDN w:val="0"/>
        <w:adjustRightInd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241B28">
        <w:rPr>
          <w:rFonts w:ascii="Times New Roman" w:eastAsia="Times New Roman" w:hAnsi="Times New Roman" w:cs="Times New Roman"/>
          <w:b/>
          <w:bCs/>
          <w:color w:val="auto"/>
          <w:kern w:val="0"/>
          <w:sz w:val="24"/>
          <w:szCs w:val="24"/>
          <w:lang w:eastAsia="ru-RU"/>
        </w:rPr>
        <w:t>Требования к информационно-методическому обеспечению образовательного процесса</w:t>
      </w:r>
      <w:r w:rsidR="00F6279A" w:rsidRPr="00241B28">
        <w:rPr>
          <w:rFonts w:ascii="Times New Roman" w:eastAsia="Times New Roman" w:hAnsi="Times New Roman" w:cs="Times New Roman"/>
          <w:b/>
          <w:bCs/>
          <w:i/>
          <w:color w:val="auto"/>
          <w:kern w:val="0"/>
          <w:sz w:val="24"/>
          <w:szCs w:val="24"/>
          <w:lang w:eastAsia="ru-RU"/>
        </w:rPr>
        <w:t xml:space="preserve"> </w:t>
      </w:r>
      <w:r w:rsidRPr="00241B28">
        <w:rPr>
          <w:rFonts w:ascii="Times New Roman" w:eastAsia="Times New Roman" w:hAnsi="Times New Roman" w:cs="Times New Roman"/>
          <w:b/>
          <w:bCs/>
          <w:color w:val="auto"/>
          <w:kern w:val="0"/>
          <w:sz w:val="24"/>
          <w:szCs w:val="24"/>
          <w:lang w:eastAsia="ru-RU"/>
        </w:rPr>
        <w:t xml:space="preserve"> </w:t>
      </w:r>
      <w:r w:rsidRPr="00460EF5">
        <w:rPr>
          <w:rFonts w:ascii="Times New Roman" w:eastAsia="Times New Roman" w:hAnsi="Times New Roman" w:cs="Times New Roman"/>
          <w:bCs/>
          <w:color w:val="auto"/>
          <w:kern w:val="0"/>
          <w:sz w:val="24"/>
          <w:szCs w:val="24"/>
          <w:lang w:eastAsia="ru-RU"/>
        </w:rPr>
        <w:t>включают:</w:t>
      </w:r>
    </w:p>
    <w:p w:rsidR="005333FE" w:rsidRPr="00460EF5" w:rsidRDefault="005333FE" w:rsidP="00460EF5">
      <w:pPr>
        <w:suppressAutoHyphens w:val="0"/>
        <w:autoSpaceDE w:val="0"/>
        <w:autoSpaceDN w:val="0"/>
        <w:adjustRightInd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1. Необходимую нормативную правовую базу образования обучающихся с умственной отсталостью (интеллектуальными нарушениями);</w:t>
      </w:r>
    </w:p>
    <w:p w:rsidR="005333FE" w:rsidRPr="00460EF5" w:rsidRDefault="005333FE" w:rsidP="00460EF5">
      <w:pPr>
        <w:suppressAutoHyphens w:val="0"/>
        <w:autoSpaceDE w:val="0"/>
        <w:autoSpaceDN w:val="0"/>
        <w:adjustRightInd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2.  Характеристики предполагаемых информационных связей участников образовательного процесса;</w:t>
      </w:r>
    </w:p>
    <w:p w:rsidR="005333FE" w:rsidRPr="00460EF5" w:rsidRDefault="005333FE" w:rsidP="00460EF5">
      <w:pPr>
        <w:suppressAutoHyphens w:val="0"/>
        <w:autoSpaceDE w:val="0"/>
        <w:autoSpaceDN w:val="0"/>
        <w:adjustRightInd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3.  Получения доступа к информационным ресурсам, различными способами (поиск информации в  сети интернет, работа в библиотеке и др.),в том числе к электронным образовательным ресурсам, размещенным в федеральных и региональных базах данных;</w:t>
      </w:r>
    </w:p>
    <w:p w:rsidR="005333FE" w:rsidRPr="00460EF5" w:rsidRDefault="005333FE" w:rsidP="00460EF5">
      <w:pPr>
        <w:suppressAutoHyphens w:val="0"/>
        <w:autoSpaceDE w:val="0"/>
        <w:autoSpaceDN w:val="0"/>
        <w:adjustRightInd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4.  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333FE" w:rsidRPr="00460EF5" w:rsidRDefault="005333FE" w:rsidP="00460EF5">
      <w:pPr>
        <w:suppressAutoHyphens w:val="0"/>
        <w:autoSpaceDE w:val="0"/>
        <w:autoSpaceDN w:val="0"/>
        <w:adjustRightInd w:val="0"/>
        <w:spacing w:after="0" w:line="240" w:lineRule="auto"/>
        <w:ind w:firstLine="284"/>
        <w:jc w:val="both"/>
        <w:rPr>
          <w:rFonts w:ascii="Times New Roman" w:eastAsia="Times New Roman" w:hAnsi="Times New Roman" w:cs="Times New Roman"/>
          <w:bCs/>
          <w:color w:val="auto"/>
          <w:kern w:val="0"/>
          <w:sz w:val="24"/>
          <w:szCs w:val="24"/>
          <w:lang w:eastAsia="ru-RU"/>
        </w:rPr>
      </w:pPr>
      <w:r w:rsidRPr="00460EF5">
        <w:rPr>
          <w:rFonts w:ascii="Times New Roman" w:eastAsia="Times New Roman" w:hAnsi="Times New Roman" w:cs="Times New Roman"/>
          <w:bCs/>
          <w:color w:val="auto"/>
          <w:kern w:val="0"/>
          <w:sz w:val="24"/>
          <w:szCs w:val="24"/>
          <w:lang w:eastAsia="ru-RU"/>
        </w:rPr>
        <w:t>Образование обучающихся с умственной отсталостью  (интеллектуальными нарушениями)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5333FE" w:rsidRPr="00460EF5" w:rsidRDefault="005333FE" w:rsidP="00460EF5">
      <w:pPr>
        <w:suppressAutoHyphens w:val="0"/>
        <w:spacing w:after="0" w:line="240" w:lineRule="auto"/>
        <w:ind w:firstLine="284"/>
        <w:jc w:val="both"/>
        <w:rPr>
          <w:rFonts w:eastAsia="Times New Roman" w:cs="Times New Roman"/>
          <w:color w:val="auto"/>
          <w:kern w:val="0"/>
          <w:sz w:val="24"/>
          <w:szCs w:val="24"/>
          <w:lang w:eastAsia="ru-RU"/>
        </w:rPr>
      </w:pPr>
      <w:bookmarkStart w:id="4" w:name="_Toc418108345"/>
      <w:bookmarkStart w:id="5" w:name="_Toc288410711"/>
      <w:bookmarkStart w:id="6" w:name="_Toc288410582"/>
      <w:bookmarkStart w:id="7" w:name="_Toc288394115"/>
      <w:bookmarkStart w:id="8" w:name="sub_10277"/>
      <w:r w:rsidRPr="00460EF5">
        <w:rPr>
          <w:rFonts w:ascii="Times New Roman" w:eastAsia="Times New Roman" w:hAnsi="Times New Roman" w:cs="Times New Roman"/>
          <w:color w:val="auto"/>
          <w:kern w:val="0"/>
          <w:sz w:val="24"/>
          <w:szCs w:val="24"/>
          <w:lang w:eastAsia="ru-RU"/>
        </w:rPr>
        <w:t>Интегративным результатом выполнения требований к условиям реализации адаптированной основной образовательной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333FE" w:rsidRPr="00460EF5" w:rsidRDefault="005333FE" w:rsidP="00460EF5">
      <w:pPr>
        <w:suppressAutoHyphens w:val="0"/>
        <w:spacing w:after="0" w:line="240" w:lineRule="auto"/>
        <w:ind w:firstLine="284"/>
        <w:jc w:val="both"/>
        <w:rPr>
          <w:rFonts w:ascii="Times New Roman" w:eastAsia="Times New Roman" w:hAnsi="Times New Roman" w:cs="Times New Roman"/>
          <w:i/>
          <w:color w:val="auto"/>
          <w:kern w:val="0"/>
          <w:sz w:val="24"/>
          <w:szCs w:val="24"/>
          <w:lang w:eastAsia="ru-RU"/>
        </w:rPr>
      </w:pPr>
      <w:r w:rsidRPr="00460EF5">
        <w:rPr>
          <w:rFonts w:ascii="Times New Roman" w:eastAsia="Times New Roman" w:hAnsi="Times New Roman" w:cs="Times New Roman"/>
          <w:i/>
          <w:color w:val="auto"/>
          <w:kern w:val="0"/>
          <w:sz w:val="24"/>
          <w:szCs w:val="24"/>
          <w:lang w:eastAsia="ru-RU"/>
        </w:rPr>
        <w:t>Созданные в школе условия:</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соответствуют требованиям ФГОС;</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xml:space="preserve">- гарантируют сохранность и укрепление физического, психологического и социального здоровья обучающихся; </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обеспечивают реализацию адаптированной основной образовательной программы и достижение планируемых результатов ее освоения;</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учитывают особенности школы, ее организационную структуру, запросы участников образовательных отношений;</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предоставляют возможность взаимодействия с социальными партнерами, использования ресурсов социума.</w:t>
      </w:r>
    </w:p>
    <w:p w:rsidR="005333FE" w:rsidRPr="00460EF5" w:rsidRDefault="005333FE" w:rsidP="00460EF5">
      <w:pPr>
        <w:suppressAutoHyphens w:val="0"/>
        <w:spacing w:after="0" w:line="240" w:lineRule="auto"/>
        <w:ind w:firstLine="284"/>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Описание системы условий реализации адаптированной основной образовательной программы базируется на результатах проведенной в ходе разработки программы комплексной аналитико</w:t>
      </w:r>
      <w:r w:rsidRPr="00460EF5">
        <w:rPr>
          <w:rFonts w:ascii="Times New Roman" w:eastAsia="Times New Roman" w:hAnsi="Times New Roman" w:cs="Times New Roman"/>
          <w:color w:val="auto"/>
          <w:kern w:val="0"/>
          <w:sz w:val="24"/>
          <w:szCs w:val="24"/>
          <w:lang w:eastAsia="ru-RU"/>
        </w:rPr>
        <w:softHyphen/>
        <w:t>обобщающей и прогностической работы, включающей:</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анализ имеющихся в школе условий и ресурсов реализации АООП НОО;</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установление степени их соответствия требованиям ФГОС ОВЗ образования обучающихся с умственной отсталостью, а также целям и задачам АООП школы, сформированным с учетом потребностей всех участников образовательных отношений;</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lastRenderedPageBreak/>
        <w:t>- выявление проблемных зон и установление необходимых изменений в имеющихся условиях для приведения их в соответствие с требованиями ФГОС образования обучающихся с умственной отсталостью;</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разработка с привлечением всех участников образовательных отношений и возможных партнеров механизмов достижения результатов (личностных и предметных) в системе условий;</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разработку сетевого графика (дорожной карты) создания необходимой системы условий;</w:t>
      </w:r>
    </w:p>
    <w:p w:rsidR="005333FE" w:rsidRPr="00460EF5" w:rsidRDefault="005333FE" w:rsidP="00460EF5">
      <w:pPr>
        <w:tabs>
          <w:tab w:val="left" w:pos="993"/>
        </w:tabs>
        <w:suppressAutoHyphens w:val="0"/>
        <w:spacing w:after="0" w:line="240" w:lineRule="auto"/>
        <w:ind w:firstLine="284"/>
        <w:contextualSpacing/>
        <w:jc w:val="both"/>
        <w:rPr>
          <w:rFonts w:ascii="Times New Roman" w:eastAsia="Times New Roman" w:hAnsi="Times New Roman" w:cs="Times New Roman"/>
          <w:color w:val="auto"/>
          <w:kern w:val="0"/>
          <w:sz w:val="24"/>
          <w:szCs w:val="24"/>
          <w:lang w:eastAsia="ru-RU"/>
        </w:rPr>
      </w:pPr>
      <w:r w:rsidRPr="00460EF5">
        <w:rPr>
          <w:rFonts w:ascii="Times New Roman" w:eastAsia="Times New Roman" w:hAnsi="Times New Roman" w:cs="Times New Roman"/>
          <w:color w:val="auto"/>
          <w:kern w:val="0"/>
          <w:sz w:val="24"/>
          <w:szCs w:val="24"/>
          <w:lang w:eastAsia="ru-RU"/>
        </w:rPr>
        <w:t>- разработку механизмов мониторинга, оценки и коррекции реализации промежуточных этапов разработанного сетевого графика (дорожной карты).</w:t>
      </w:r>
      <w:bookmarkEnd w:id="4"/>
      <w:bookmarkEnd w:id="5"/>
      <w:bookmarkEnd w:id="6"/>
      <w:bookmarkEnd w:id="7"/>
      <w:bookmarkEnd w:id="8"/>
    </w:p>
    <w:p w:rsidR="00DB630D" w:rsidRPr="00460EF5" w:rsidRDefault="00DB630D" w:rsidP="00460EF5">
      <w:pPr>
        <w:pStyle w:val="afe"/>
        <w:ind w:firstLine="284"/>
        <w:jc w:val="both"/>
        <w:rPr>
          <w:rFonts w:ascii="Times New Roman" w:hAnsi="Times New Roman"/>
          <w:b/>
          <w:sz w:val="24"/>
          <w:szCs w:val="24"/>
        </w:rPr>
      </w:pPr>
    </w:p>
    <w:sectPr w:rsidR="00DB630D" w:rsidRPr="00460EF5" w:rsidSect="00715AED">
      <w:footerReference w:type="default" r:id="rId14"/>
      <w:footerReference w:type="first" r:id="rId15"/>
      <w:pgSz w:w="16840" w:h="11911" w:orient="landscape"/>
      <w:pgMar w:top="1134" w:right="720" w:bottom="720" w:left="720" w:header="0" w:footer="0" w:gutter="0"/>
      <w:pgNumType w:start="34"/>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E3B" w:rsidRDefault="00DE1E3B">
      <w:pPr>
        <w:spacing w:after="0" w:line="240" w:lineRule="auto"/>
      </w:pPr>
      <w:r>
        <w:separator/>
      </w:r>
    </w:p>
  </w:endnote>
  <w:endnote w:type="continuationSeparator" w:id="0">
    <w:p w:rsidR="00DE1E3B" w:rsidRDefault="00DE1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00"/>
    <w:family w:val="roman"/>
    <w:notTrueType/>
    <w:pitch w:val="default"/>
  </w:font>
  <w:font w:name="Minion Pr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930705"/>
      <w:docPartObj>
        <w:docPartGallery w:val="Page Numbers (Bottom of Page)"/>
        <w:docPartUnique/>
      </w:docPartObj>
    </w:sdtPr>
    <w:sdtEndPr/>
    <w:sdtContent>
      <w:p w:rsidR="008A307F" w:rsidRDefault="008A307F">
        <w:pPr>
          <w:pStyle w:val="affb"/>
          <w:jc w:val="center"/>
        </w:pPr>
        <w:r>
          <w:fldChar w:fldCharType="begin"/>
        </w:r>
        <w:r>
          <w:instrText>PAGE   \* MERGEFORMAT</w:instrText>
        </w:r>
        <w:r>
          <w:fldChar w:fldCharType="separate"/>
        </w:r>
        <w:r w:rsidR="00CE0114">
          <w:rPr>
            <w:noProof/>
          </w:rPr>
          <w:t>2</w:t>
        </w:r>
        <w:r>
          <w:fldChar w:fldCharType="end"/>
        </w:r>
      </w:p>
    </w:sdtContent>
  </w:sdt>
  <w:p w:rsidR="008A307F" w:rsidRDefault="008A307F">
    <w:pPr>
      <w:pStyle w:val="af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804961"/>
      <w:docPartObj>
        <w:docPartGallery w:val="Page Numbers (Bottom of Page)"/>
        <w:docPartUnique/>
      </w:docPartObj>
    </w:sdtPr>
    <w:sdtEndPr/>
    <w:sdtContent>
      <w:p w:rsidR="008A307F" w:rsidRDefault="008A307F">
        <w:pPr>
          <w:pStyle w:val="affb"/>
          <w:jc w:val="center"/>
        </w:pPr>
        <w:r>
          <w:fldChar w:fldCharType="begin"/>
        </w:r>
        <w:r>
          <w:instrText>PAGE   \* MERGEFORMAT</w:instrText>
        </w:r>
        <w:r>
          <w:fldChar w:fldCharType="separate"/>
        </w:r>
        <w:r>
          <w:rPr>
            <w:noProof/>
          </w:rPr>
          <w:t>1</w:t>
        </w:r>
        <w:r>
          <w:fldChar w:fldCharType="end"/>
        </w:r>
      </w:p>
    </w:sdtContent>
  </w:sdt>
  <w:p w:rsidR="008A307F" w:rsidRDefault="008A307F">
    <w:pPr>
      <w:pStyle w:val="af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034240"/>
      <w:docPartObj>
        <w:docPartGallery w:val="Page Numbers (Bottom of Page)"/>
        <w:docPartUnique/>
      </w:docPartObj>
    </w:sdtPr>
    <w:sdtEndPr/>
    <w:sdtContent>
      <w:p w:rsidR="008A307F" w:rsidRDefault="008A307F">
        <w:pPr>
          <w:pStyle w:val="affb"/>
          <w:jc w:val="center"/>
        </w:pPr>
        <w:r>
          <w:fldChar w:fldCharType="begin"/>
        </w:r>
        <w:r>
          <w:instrText>PAGE   \* MERGEFORMAT</w:instrText>
        </w:r>
        <w:r>
          <w:fldChar w:fldCharType="separate"/>
        </w:r>
        <w:r w:rsidR="00CE0114">
          <w:rPr>
            <w:noProof/>
          </w:rPr>
          <w:t>97</w:t>
        </w:r>
        <w:r>
          <w:fldChar w:fldCharType="end"/>
        </w:r>
      </w:p>
    </w:sdtContent>
  </w:sdt>
  <w:p w:rsidR="008A307F" w:rsidRPr="0088702D" w:rsidRDefault="008A307F" w:rsidP="0088702D">
    <w:pPr>
      <w:pStyle w:val="aff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614280"/>
      <w:docPartObj>
        <w:docPartGallery w:val="Page Numbers (Bottom of Page)"/>
        <w:docPartUnique/>
      </w:docPartObj>
    </w:sdtPr>
    <w:sdtEndPr/>
    <w:sdtContent>
      <w:p w:rsidR="008A307F" w:rsidRDefault="008A307F">
        <w:pPr>
          <w:pStyle w:val="affb"/>
          <w:jc w:val="center"/>
        </w:pPr>
        <w:r>
          <w:t>34</w:t>
        </w:r>
      </w:p>
    </w:sdtContent>
  </w:sdt>
  <w:p w:rsidR="008A307F" w:rsidRDefault="008A307F">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E3B" w:rsidRDefault="00DE1E3B">
      <w:pPr>
        <w:spacing w:after="0" w:line="240" w:lineRule="auto"/>
      </w:pPr>
      <w:r>
        <w:separator/>
      </w:r>
    </w:p>
  </w:footnote>
  <w:footnote w:type="continuationSeparator" w:id="0">
    <w:p w:rsidR="00DE1E3B" w:rsidRDefault="00DE1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1BB9368B"/>
    <w:multiLevelType w:val="multilevel"/>
    <w:tmpl w:val="5322C144"/>
    <w:lvl w:ilvl="0">
      <w:start w:val="10"/>
      <w:numFmt w:val="decimal"/>
      <w:lvlText w:val="%1"/>
      <w:lvlJc w:val="left"/>
      <w:pPr>
        <w:ind w:left="555" w:hanging="555"/>
      </w:pPr>
      <w:rPr>
        <w:rFonts w:hint="default"/>
      </w:rPr>
    </w:lvl>
    <w:lvl w:ilvl="1">
      <w:start w:val="20"/>
      <w:numFmt w:val="decimal"/>
      <w:lvlText w:val="%1-%2"/>
      <w:lvlJc w:val="left"/>
      <w:pPr>
        <w:ind w:left="1394" w:hanging="555"/>
      </w:pPr>
      <w:rPr>
        <w:rFonts w:hint="default"/>
      </w:rPr>
    </w:lvl>
    <w:lvl w:ilvl="2">
      <w:start w:val="1"/>
      <w:numFmt w:val="decimal"/>
      <w:lvlText w:val="%1-%2.%3"/>
      <w:lvlJc w:val="left"/>
      <w:pPr>
        <w:ind w:left="2398" w:hanging="720"/>
      </w:pPr>
      <w:rPr>
        <w:rFonts w:hint="default"/>
      </w:rPr>
    </w:lvl>
    <w:lvl w:ilvl="3">
      <w:start w:val="1"/>
      <w:numFmt w:val="decimal"/>
      <w:lvlText w:val="%1-%2.%3.%4"/>
      <w:lvlJc w:val="left"/>
      <w:pPr>
        <w:ind w:left="3237" w:hanging="720"/>
      </w:pPr>
      <w:rPr>
        <w:rFonts w:hint="default"/>
      </w:rPr>
    </w:lvl>
    <w:lvl w:ilvl="4">
      <w:start w:val="1"/>
      <w:numFmt w:val="decimal"/>
      <w:lvlText w:val="%1-%2.%3.%4.%5"/>
      <w:lvlJc w:val="left"/>
      <w:pPr>
        <w:ind w:left="4436" w:hanging="1080"/>
      </w:pPr>
      <w:rPr>
        <w:rFonts w:hint="default"/>
      </w:rPr>
    </w:lvl>
    <w:lvl w:ilvl="5">
      <w:start w:val="1"/>
      <w:numFmt w:val="decimal"/>
      <w:lvlText w:val="%1-%2.%3.%4.%5.%6"/>
      <w:lvlJc w:val="left"/>
      <w:pPr>
        <w:ind w:left="5275" w:hanging="1080"/>
      </w:pPr>
      <w:rPr>
        <w:rFonts w:hint="default"/>
      </w:rPr>
    </w:lvl>
    <w:lvl w:ilvl="6">
      <w:start w:val="1"/>
      <w:numFmt w:val="decimal"/>
      <w:lvlText w:val="%1-%2.%3.%4.%5.%6.%7"/>
      <w:lvlJc w:val="left"/>
      <w:pPr>
        <w:ind w:left="6474" w:hanging="1440"/>
      </w:pPr>
      <w:rPr>
        <w:rFonts w:hint="default"/>
      </w:rPr>
    </w:lvl>
    <w:lvl w:ilvl="7">
      <w:start w:val="1"/>
      <w:numFmt w:val="decimal"/>
      <w:lvlText w:val="%1-%2.%3.%4.%5.%6.%7.%8"/>
      <w:lvlJc w:val="left"/>
      <w:pPr>
        <w:ind w:left="7313" w:hanging="1440"/>
      </w:pPr>
      <w:rPr>
        <w:rFonts w:hint="default"/>
      </w:rPr>
    </w:lvl>
    <w:lvl w:ilvl="8">
      <w:start w:val="1"/>
      <w:numFmt w:val="decimal"/>
      <w:lvlText w:val="%1-%2.%3.%4.%5.%6.%7.%8.%9"/>
      <w:lvlJc w:val="left"/>
      <w:pPr>
        <w:ind w:left="8512" w:hanging="1800"/>
      </w:pPr>
      <w:rPr>
        <w:rFonts w:hint="default"/>
      </w:rPr>
    </w:lvl>
  </w:abstractNum>
  <w:abstractNum w:abstractNumId="10">
    <w:nsid w:val="2CA15D57"/>
    <w:multiLevelType w:val="hybridMultilevel"/>
    <w:tmpl w:val="522CE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7D50B7"/>
    <w:multiLevelType w:val="hybridMultilevel"/>
    <w:tmpl w:val="699E73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B041571"/>
    <w:multiLevelType w:val="hybridMultilevel"/>
    <w:tmpl w:val="923219A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E2B567F"/>
    <w:multiLevelType w:val="hybridMultilevel"/>
    <w:tmpl w:val="2464842C"/>
    <w:lvl w:ilvl="0" w:tplc="67A0F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C428A9"/>
    <w:multiLevelType w:val="hybridMultilevel"/>
    <w:tmpl w:val="37341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7"/>
  </w:num>
  <w:num w:numId="7">
    <w:abstractNumId w:val="13"/>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C78"/>
    <w:rsid w:val="00000AC8"/>
    <w:rsid w:val="00004ADD"/>
    <w:rsid w:val="00015D47"/>
    <w:rsid w:val="00021290"/>
    <w:rsid w:val="000229D8"/>
    <w:rsid w:val="000237C6"/>
    <w:rsid w:val="000309D2"/>
    <w:rsid w:val="0003286B"/>
    <w:rsid w:val="00035F57"/>
    <w:rsid w:val="000400E7"/>
    <w:rsid w:val="00044638"/>
    <w:rsid w:val="00044EF8"/>
    <w:rsid w:val="000507FF"/>
    <w:rsid w:val="0005135C"/>
    <w:rsid w:val="000632B5"/>
    <w:rsid w:val="00072AEE"/>
    <w:rsid w:val="00074762"/>
    <w:rsid w:val="000A3BDE"/>
    <w:rsid w:val="000A4F0F"/>
    <w:rsid w:val="000A5FFC"/>
    <w:rsid w:val="000A66DD"/>
    <w:rsid w:val="000B124D"/>
    <w:rsid w:val="000D7658"/>
    <w:rsid w:val="000D7B48"/>
    <w:rsid w:val="000E2CBA"/>
    <w:rsid w:val="000F28EF"/>
    <w:rsid w:val="000F3F7E"/>
    <w:rsid w:val="00100104"/>
    <w:rsid w:val="00114B30"/>
    <w:rsid w:val="00115328"/>
    <w:rsid w:val="0011797E"/>
    <w:rsid w:val="00125D8D"/>
    <w:rsid w:val="00126B13"/>
    <w:rsid w:val="001375E5"/>
    <w:rsid w:val="00137775"/>
    <w:rsid w:val="00170C08"/>
    <w:rsid w:val="00186987"/>
    <w:rsid w:val="001A7CFB"/>
    <w:rsid w:val="001B2946"/>
    <w:rsid w:val="001B4865"/>
    <w:rsid w:val="001B6DD6"/>
    <w:rsid w:val="001C62AE"/>
    <w:rsid w:val="001D279F"/>
    <w:rsid w:val="001D2C3B"/>
    <w:rsid w:val="001D719A"/>
    <w:rsid w:val="001E4571"/>
    <w:rsid w:val="001E6630"/>
    <w:rsid w:val="001F26A1"/>
    <w:rsid w:val="001F5EB7"/>
    <w:rsid w:val="00206D66"/>
    <w:rsid w:val="00212F13"/>
    <w:rsid w:val="002139B8"/>
    <w:rsid w:val="00214845"/>
    <w:rsid w:val="002150B2"/>
    <w:rsid w:val="00217AE2"/>
    <w:rsid w:val="00220466"/>
    <w:rsid w:val="002312A7"/>
    <w:rsid w:val="00233A04"/>
    <w:rsid w:val="00240C78"/>
    <w:rsid w:val="00241B28"/>
    <w:rsid w:val="002435C0"/>
    <w:rsid w:val="00266C9E"/>
    <w:rsid w:val="002678AA"/>
    <w:rsid w:val="00271DC6"/>
    <w:rsid w:val="002740EC"/>
    <w:rsid w:val="00284458"/>
    <w:rsid w:val="00284D2A"/>
    <w:rsid w:val="002875A8"/>
    <w:rsid w:val="002A5BC7"/>
    <w:rsid w:val="002B0CA7"/>
    <w:rsid w:val="002B1D69"/>
    <w:rsid w:val="002B7FE0"/>
    <w:rsid w:val="002C17A5"/>
    <w:rsid w:val="002C29C2"/>
    <w:rsid w:val="002C60AE"/>
    <w:rsid w:val="002C7ED2"/>
    <w:rsid w:val="002D1491"/>
    <w:rsid w:val="002D33FE"/>
    <w:rsid w:val="002D55CB"/>
    <w:rsid w:val="002D5C23"/>
    <w:rsid w:val="002E5256"/>
    <w:rsid w:val="002E7079"/>
    <w:rsid w:val="00300A91"/>
    <w:rsid w:val="00310D31"/>
    <w:rsid w:val="0031158F"/>
    <w:rsid w:val="00311A77"/>
    <w:rsid w:val="00314C1B"/>
    <w:rsid w:val="00317985"/>
    <w:rsid w:val="00320E16"/>
    <w:rsid w:val="00325AC7"/>
    <w:rsid w:val="003268CD"/>
    <w:rsid w:val="003358EC"/>
    <w:rsid w:val="00337111"/>
    <w:rsid w:val="00345264"/>
    <w:rsid w:val="00347065"/>
    <w:rsid w:val="00354A4A"/>
    <w:rsid w:val="00361115"/>
    <w:rsid w:val="00364CE3"/>
    <w:rsid w:val="003659C8"/>
    <w:rsid w:val="003707CE"/>
    <w:rsid w:val="0037230B"/>
    <w:rsid w:val="00373BB0"/>
    <w:rsid w:val="003740CA"/>
    <w:rsid w:val="0038678E"/>
    <w:rsid w:val="00395345"/>
    <w:rsid w:val="003B01FE"/>
    <w:rsid w:val="003B5E47"/>
    <w:rsid w:val="003B6C8D"/>
    <w:rsid w:val="003D0461"/>
    <w:rsid w:val="003D5608"/>
    <w:rsid w:val="003D5BA2"/>
    <w:rsid w:val="003E4D41"/>
    <w:rsid w:val="003E7C8D"/>
    <w:rsid w:val="0040036A"/>
    <w:rsid w:val="00401A4A"/>
    <w:rsid w:val="00402571"/>
    <w:rsid w:val="004037B1"/>
    <w:rsid w:val="00403AD6"/>
    <w:rsid w:val="004205ED"/>
    <w:rsid w:val="00434C9D"/>
    <w:rsid w:val="00440653"/>
    <w:rsid w:val="00454BAB"/>
    <w:rsid w:val="00460B15"/>
    <w:rsid w:val="00460EF5"/>
    <w:rsid w:val="0046231C"/>
    <w:rsid w:val="004659A8"/>
    <w:rsid w:val="00487997"/>
    <w:rsid w:val="00491882"/>
    <w:rsid w:val="0049611A"/>
    <w:rsid w:val="004973F1"/>
    <w:rsid w:val="004976EC"/>
    <w:rsid w:val="004A1433"/>
    <w:rsid w:val="004A3B18"/>
    <w:rsid w:val="004A5A40"/>
    <w:rsid w:val="004B6FB1"/>
    <w:rsid w:val="004B709F"/>
    <w:rsid w:val="004B79F9"/>
    <w:rsid w:val="004C09BF"/>
    <w:rsid w:val="004D1E4E"/>
    <w:rsid w:val="004D2EB6"/>
    <w:rsid w:val="004D3D54"/>
    <w:rsid w:val="004E616C"/>
    <w:rsid w:val="004F2631"/>
    <w:rsid w:val="004F57CB"/>
    <w:rsid w:val="004F79EC"/>
    <w:rsid w:val="00500084"/>
    <w:rsid w:val="0050500A"/>
    <w:rsid w:val="00507A51"/>
    <w:rsid w:val="005128E6"/>
    <w:rsid w:val="0051393E"/>
    <w:rsid w:val="00520444"/>
    <w:rsid w:val="00523B72"/>
    <w:rsid w:val="00524505"/>
    <w:rsid w:val="005300D9"/>
    <w:rsid w:val="005322CC"/>
    <w:rsid w:val="005333FE"/>
    <w:rsid w:val="005403FA"/>
    <w:rsid w:val="00542716"/>
    <w:rsid w:val="00542FC8"/>
    <w:rsid w:val="005450A6"/>
    <w:rsid w:val="005500E1"/>
    <w:rsid w:val="00551D23"/>
    <w:rsid w:val="0055586C"/>
    <w:rsid w:val="0056090F"/>
    <w:rsid w:val="00565097"/>
    <w:rsid w:val="005811CE"/>
    <w:rsid w:val="005826DD"/>
    <w:rsid w:val="00584ED6"/>
    <w:rsid w:val="00585A87"/>
    <w:rsid w:val="00587365"/>
    <w:rsid w:val="005965CC"/>
    <w:rsid w:val="005A57C5"/>
    <w:rsid w:val="005B1A70"/>
    <w:rsid w:val="005B5BE4"/>
    <w:rsid w:val="005C5582"/>
    <w:rsid w:val="005D57B1"/>
    <w:rsid w:val="005D7D92"/>
    <w:rsid w:val="005E3236"/>
    <w:rsid w:val="005F6795"/>
    <w:rsid w:val="006061A2"/>
    <w:rsid w:val="006066C4"/>
    <w:rsid w:val="00613A4A"/>
    <w:rsid w:val="00614414"/>
    <w:rsid w:val="00631214"/>
    <w:rsid w:val="00634070"/>
    <w:rsid w:val="006450B9"/>
    <w:rsid w:val="00650133"/>
    <w:rsid w:val="00651B6B"/>
    <w:rsid w:val="00666CCE"/>
    <w:rsid w:val="00680BEA"/>
    <w:rsid w:val="0068170E"/>
    <w:rsid w:val="00682D9B"/>
    <w:rsid w:val="00685D4B"/>
    <w:rsid w:val="00686F96"/>
    <w:rsid w:val="00687AEB"/>
    <w:rsid w:val="006A31B0"/>
    <w:rsid w:val="006C4BA3"/>
    <w:rsid w:val="006D3AC0"/>
    <w:rsid w:val="006D55D1"/>
    <w:rsid w:val="006D5CC0"/>
    <w:rsid w:val="006E1CD8"/>
    <w:rsid w:val="006E5931"/>
    <w:rsid w:val="00700BFE"/>
    <w:rsid w:val="00715AED"/>
    <w:rsid w:val="00720D5D"/>
    <w:rsid w:val="00726811"/>
    <w:rsid w:val="007276E9"/>
    <w:rsid w:val="00737A37"/>
    <w:rsid w:val="00747309"/>
    <w:rsid w:val="00747A68"/>
    <w:rsid w:val="00751BB5"/>
    <w:rsid w:val="00756940"/>
    <w:rsid w:val="00756D27"/>
    <w:rsid w:val="00757A8B"/>
    <w:rsid w:val="0076472D"/>
    <w:rsid w:val="0076568B"/>
    <w:rsid w:val="007739A3"/>
    <w:rsid w:val="00782A04"/>
    <w:rsid w:val="00787E4F"/>
    <w:rsid w:val="00791D4A"/>
    <w:rsid w:val="00796C10"/>
    <w:rsid w:val="007A02C3"/>
    <w:rsid w:val="007A3BDF"/>
    <w:rsid w:val="007A6083"/>
    <w:rsid w:val="007A6086"/>
    <w:rsid w:val="007A7166"/>
    <w:rsid w:val="007B1A04"/>
    <w:rsid w:val="007D2341"/>
    <w:rsid w:val="007D66A5"/>
    <w:rsid w:val="007E07A1"/>
    <w:rsid w:val="007E12EA"/>
    <w:rsid w:val="007E2D16"/>
    <w:rsid w:val="007E78B5"/>
    <w:rsid w:val="007E7ABF"/>
    <w:rsid w:val="00801DD7"/>
    <w:rsid w:val="00810B25"/>
    <w:rsid w:val="0081134B"/>
    <w:rsid w:val="00814392"/>
    <w:rsid w:val="00821E28"/>
    <w:rsid w:val="00823465"/>
    <w:rsid w:val="00835CF0"/>
    <w:rsid w:val="008363B5"/>
    <w:rsid w:val="008438DD"/>
    <w:rsid w:val="0084483A"/>
    <w:rsid w:val="00846435"/>
    <w:rsid w:val="00847A11"/>
    <w:rsid w:val="00850E00"/>
    <w:rsid w:val="0085480C"/>
    <w:rsid w:val="00856085"/>
    <w:rsid w:val="00863CB1"/>
    <w:rsid w:val="00867079"/>
    <w:rsid w:val="00870258"/>
    <w:rsid w:val="008711B8"/>
    <w:rsid w:val="0088178D"/>
    <w:rsid w:val="00884882"/>
    <w:rsid w:val="00886AD6"/>
    <w:rsid w:val="0088702D"/>
    <w:rsid w:val="00887462"/>
    <w:rsid w:val="00893A15"/>
    <w:rsid w:val="008963CA"/>
    <w:rsid w:val="0089750E"/>
    <w:rsid w:val="00897EE2"/>
    <w:rsid w:val="008A21D0"/>
    <w:rsid w:val="008A307F"/>
    <w:rsid w:val="008B04C2"/>
    <w:rsid w:val="008B316E"/>
    <w:rsid w:val="008B43B7"/>
    <w:rsid w:val="008B523F"/>
    <w:rsid w:val="008C2191"/>
    <w:rsid w:val="008C2A02"/>
    <w:rsid w:val="008C2E48"/>
    <w:rsid w:val="008C3006"/>
    <w:rsid w:val="008D12D3"/>
    <w:rsid w:val="008D2731"/>
    <w:rsid w:val="008D5DC5"/>
    <w:rsid w:val="008D5EE3"/>
    <w:rsid w:val="008E0F07"/>
    <w:rsid w:val="008E46AA"/>
    <w:rsid w:val="008F3BE3"/>
    <w:rsid w:val="008F4321"/>
    <w:rsid w:val="00901694"/>
    <w:rsid w:val="00902632"/>
    <w:rsid w:val="00903A82"/>
    <w:rsid w:val="00906C28"/>
    <w:rsid w:val="00912D8C"/>
    <w:rsid w:val="00912E8A"/>
    <w:rsid w:val="00921F1C"/>
    <w:rsid w:val="009306E4"/>
    <w:rsid w:val="00932AA6"/>
    <w:rsid w:val="00933DB5"/>
    <w:rsid w:val="00935363"/>
    <w:rsid w:val="0095160D"/>
    <w:rsid w:val="00963D9B"/>
    <w:rsid w:val="00974D11"/>
    <w:rsid w:val="00985875"/>
    <w:rsid w:val="0098616A"/>
    <w:rsid w:val="00995D5F"/>
    <w:rsid w:val="009968AA"/>
    <w:rsid w:val="009976A2"/>
    <w:rsid w:val="00997C04"/>
    <w:rsid w:val="009A0D46"/>
    <w:rsid w:val="009A0EDE"/>
    <w:rsid w:val="009A4FAC"/>
    <w:rsid w:val="009B56B4"/>
    <w:rsid w:val="009C3216"/>
    <w:rsid w:val="009C37BF"/>
    <w:rsid w:val="009C5F8A"/>
    <w:rsid w:val="009C6E30"/>
    <w:rsid w:val="009D043E"/>
    <w:rsid w:val="009D2A21"/>
    <w:rsid w:val="009D32D9"/>
    <w:rsid w:val="009E2367"/>
    <w:rsid w:val="009F6655"/>
    <w:rsid w:val="00A01004"/>
    <w:rsid w:val="00A0211C"/>
    <w:rsid w:val="00A0312D"/>
    <w:rsid w:val="00A15888"/>
    <w:rsid w:val="00A20C15"/>
    <w:rsid w:val="00A20E4B"/>
    <w:rsid w:val="00A23B27"/>
    <w:rsid w:val="00A5013F"/>
    <w:rsid w:val="00A72E75"/>
    <w:rsid w:val="00A87F96"/>
    <w:rsid w:val="00A91CE5"/>
    <w:rsid w:val="00A920F2"/>
    <w:rsid w:val="00A93A40"/>
    <w:rsid w:val="00AA011F"/>
    <w:rsid w:val="00AA40F3"/>
    <w:rsid w:val="00AA4C52"/>
    <w:rsid w:val="00AA6B7D"/>
    <w:rsid w:val="00AB0165"/>
    <w:rsid w:val="00AB458B"/>
    <w:rsid w:val="00AC645A"/>
    <w:rsid w:val="00AD1550"/>
    <w:rsid w:val="00AD57FB"/>
    <w:rsid w:val="00B022E4"/>
    <w:rsid w:val="00B02BEB"/>
    <w:rsid w:val="00B07C72"/>
    <w:rsid w:val="00B30545"/>
    <w:rsid w:val="00B315C3"/>
    <w:rsid w:val="00B345F5"/>
    <w:rsid w:val="00B37F81"/>
    <w:rsid w:val="00B52011"/>
    <w:rsid w:val="00B55523"/>
    <w:rsid w:val="00B70010"/>
    <w:rsid w:val="00B72C18"/>
    <w:rsid w:val="00B76E12"/>
    <w:rsid w:val="00B809A2"/>
    <w:rsid w:val="00B80D6C"/>
    <w:rsid w:val="00B81F57"/>
    <w:rsid w:val="00B82679"/>
    <w:rsid w:val="00B84CD2"/>
    <w:rsid w:val="00B84FF6"/>
    <w:rsid w:val="00B854BD"/>
    <w:rsid w:val="00B855F2"/>
    <w:rsid w:val="00B86D19"/>
    <w:rsid w:val="00B879B0"/>
    <w:rsid w:val="00B97C74"/>
    <w:rsid w:val="00BA507A"/>
    <w:rsid w:val="00BA7F1B"/>
    <w:rsid w:val="00BB2D05"/>
    <w:rsid w:val="00BB488B"/>
    <w:rsid w:val="00BC1A8E"/>
    <w:rsid w:val="00BC2BE1"/>
    <w:rsid w:val="00BC6C45"/>
    <w:rsid w:val="00BD4951"/>
    <w:rsid w:val="00BD6DBA"/>
    <w:rsid w:val="00BE2403"/>
    <w:rsid w:val="00BE2E4D"/>
    <w:rsid w:val="00BE74AF"/>
    <w:rsid w:val="00BF4A30"/>
    <w:rsid w:val="00BF5102"/>
    <w:rsid w:val="00C00896"/>
    <w:rsid w:val="00C134D6"/>
    <w:rsid w:val="00C17E8F"/>
    <w:rsid w:val="00C311FB"/>
    <w:rsid w:val="00C315CE"/>
    <w:rsid w:val="00C43BF6"/>
    <w:rsid w:val="00C52BB9"/>
    <w:rsid w:val="00C558CF"/>
    <w:rsid w:val="00C560E8"/>
    <w:rsid w:val="00C614D3"/>
    <w:rsid w:val="00C621B5"/>
    <w:rsid w:val="00C63CFC"/>
    <w:rsid w:val="00C66721"/>
    <w:rsid w:val="00C769B0"/>
    <w:rsid w:val="00C85C85"/>
    <w:rsid w:val="00C915D5"/>
    <w:rsid w:val="00C96052"/>
    <w:rsid w:val="00CA3984"/>
    <w:rsid w:val="00CA4D0F"/>
    <w:rsid w:val="00CA5A3D"/>
    <w:rsid w:val="00CB46A2"/>
    <w:rsid w:val="00CB568B"/>
    <w:rsid w:val="00CB5796"/>
    <w:rsid w:val="00CB755F"/>
    <w:rsid w:val="00CC0A53"/>
    <w:rsid w:val="00CC511E"/>
    <w:rsid w:val="00CD26D4"/>
    <w:rsid w:val="00CD347D"/>
    <w:rsid w:val="00CD4C11"/>
    <w:rsid w:val="00CE0114"/>
    <w:rsid w:val="00CE1F3E"/>
    <w:rsid w:val="00CE210F"/>
    <w:rsid w:val="00CE6759"/>
    <w:rsid w:val="00CF0B17"/>
    <w:rsid w:val="00CF2CA1"/>
    <w:rsid w:val="00CF6493"/>
    <w:rsid w:val="00D00B51"/>
    <w:rsid w:val="00D00B74"/>
    <w:rsid w:val="00D0130F"/>
    <w:rsid w:val="00D108A0"/>
    <w:rsid w:val="00D11E50"/>
    <w:rsid w:val="00D12870"/>
    <w:rsid w:val="00D168FB"/>
    <w:rsid w:val="00D2211E"/>
    <w:rsid w:val="00D238B4"/>
    <w:rsid w:val="00D2546C"/>
    <w:rsid w:val="00D261DD"/>
    <w:rsid w:val="00D26AB2"/>
    <w:rsid w:val="00D3689B"/>
    <w:rsid w:val="00D3795C"/>
    <w:rsid w:val="00D527E3"/>
    <w:rsid w:val="00D571CA"/>
    <w:rsid w:val="00D60D56"/>
    <w:rsid w:val="00D62FC4"/>
    <w:rsid w:val="00D71781"/>
    <w:rsid w:val="00D76616"/>
    <w:rsid w:val="00D8005C"/>
    <w:rsid w:val="00D830C7"/>
    <w:rsid w:val="00D8493E"/>
    <w:rsid w:val="00D852B1"/>
    <w:rsid w:val="00D8571B"/>
    <w:rsid w:val="00D870A2"/>
    <w:rsid w:val="00D91CC2"/>
    <w:rsid w:val="00D92A92"/>
    <w:rsid w:val="00DA4904"/>
    <w:rsid w:val="00DB630D"/>
    <w:rsid w:val="00DB73DB"/>
    <w:rsid w:val="00DC43CA"/>
    <w:rsid w:val="00DC688A"/>
    <w:rsid w:val="00DD7525"/>
    <w:rsid w:val="00DE1E3B"/>
    <w:rsid w:val="00DE626B"/>
    <w:rsid w:val="00DE7DA4"/>
    <w:rsid w:val="00DF23FD"/>
    <w:rsid w:val="00DF4FA1"/>
    <w:rsid w:val="00E1118B"/>
    <w:rsid w:val="00E261BE"/>
    <w:rsid w:val="00E30943"/>
    <w:rsid w:val="00E37166"/>
    <w:rsid w:val="00E3752A"/>
    <w:rsid w:val="00E41983"/>
    <w:rsid w:val="00E43DC3"/>
    <w:rsid w:val="00E51D4D"/>
    <w:rsid w:val="00E53CB6"/>
    <w:rsid w:val="00E553FB"/>
    <w:rsid w:val="00E64AC0"/>
    <w:rsid w:val="00E668C4"/>
    <w:rsid w:val="00E67307"/>
    <w:rsid w:val="00E8067B"/>
    <w:rsid w:val="00E829A5"/>
    <w:rsid w:val="00E9183D"/>
    <w:rsid w:val="00E9262C"/>
    <w:rsid w:val="00EB062D"/>
    <w:rsid w:val="00EB172D"/>
    <w:rsid w:val="00EB4C39"/>
    <w:rsid w:val="00EB50C2"/>
    <w:rsid w:val="00EB6F0A"/>
    <w:rsid w:val="00EE4365"/>
    <w:rsid w:val="00EE7A31"/>
    <w:rsid w:val="00EF002E"/>
    <w:rsid w:val="00EF076B"/>
    <w:rsid w:val="00EF0C30"/>
    <w:rsid w:val="00EF1C44"/>
    <w:rsid w:val="00EF1C4E"/>
    <w:rsid w:val="00F06FAA"/>
    <w:rsid w:val="00F12B0E"/>
    <w:rsid w:val="00F23A38"/>
    <w:rsid w:val="00F40B5E"/>
    <w:rsid w:val="00F43DEC"/>
    <w:rsid w:val="00F4688B"/>
    <w:rsid w:val="00F46E24"/>
    <w:rsid w:val="00F50BB6"/>
    <w:rsid w:val="00F527EC"/>
    <w:rsid w:val="00F544B8"/>
    <w:rsid w:val="00F570AB"/>
    <w:rsid w:val="00F6279A"/>
    <w:rsid w:val="00F63F79"/>
    <w:rsid w:val="00F77ABD"/>
    <w:rsid w:val="00F81126"/>
    <w:rsid w:val="00F844B6"/>
    <w:rsid w:val="00F96AD8"/>
    <w:rsid w:val="00FA4ECF"/>
    <w:rsid w:val="00FB0242"/>
    <w:rsid w:val="00FB7E59"/>
    <w:rsid w:val="00FC35D6"/>
    <w:rsid w:val="00FC52CE"/>
    <w:rsid w:val="00FC6AE2"/>
    <w:rsid w:val="00FC6FCC"/>
    <w:rsid w:val="00FD6EE4"/>
    <w:rsid w:val="00FD7E01"/>
    <w:rsid w:val="00FE166A"/>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b/>
      <w:color w:val="00000A"/>
      <w:kern w:val="1"/>
      <w:sz w:val="32"/>
    </w:rPr>
  </w:style>
  <w:style w:type="character" w:customStyle="1" w:styleId="20">
    <w:name w:val="Заголовок 2 Знак"/>
    <w:basedOn w:val="a0"/>
    <w:link w:val="2"/>
    <w:uiPriority w:val="9"/>
    <w:locked/>
    <w:rsid w:val="00403AD6"/>
    <w:rPr>
      <w:rFonts w:ascii="Cambria" w:hAnsi="Cambria"/>
      <w:b/>
      <w:color w:val="4F81BD"/>
      <w:sz w:val="26"/>
    </w:rPr>
  </w:style>
  <w:style w:type="character" w:customStyle="1" w:styleId="30">
    <w:name w:val="Заголовок 3 Знак"/>
    <w:basedOn w:val="a0"/>
    <w:link w:val="3"/>
    <w:uiPriority w:val="9"/>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 w:type="numbering" w:customStyle="1" w:styleId="1f1">
    <w:name w:val="Нет списка1"/>
    <w:next w:val="a2"/>
    <w:uiPriority w:val="99"/>
    <w:semiHidden/>
    <w:unhideWhenUsed/>
    <w:rsid w:val="00EB6F0A"/>
  </w:style>
  <w:style w:type="numbering" w:customStyle="1" w:styleId="2c">
    <w:name w:val="Нет списка2"/>
    <w:next w:val="a2"/>
    <w:uiPriority w:val="99"/>
    <w:semiHidden/>
    <w:unhideWhenUsed/>
    <w:rsid w:val="00115328"/>
  </w:style>
  <w:style w:type="numbering" w:customStyle="1" w:styleId="36">
    <w:name w:val="Нет списка3"/>
    <w:next w:val="a2"/>
    <w:uiPriority w:val="99"/>
    <w:semiHidden/>
    <w:unhideWhenUsed/>
    <w:rsid w:val="008D12D3"/>
  </w:style>
  <w:style w:type="numbering" w:customStyle="1" w:styleId="4">
    <w:name w:val="Нет списка4"/>
    <w:next w:val="a2"/>
    <w:uiPriority w:val="99"/>
    <w:semiHidden/>
    <w:unhideWhenUsed/>
    <w:rsid w:val="00897EE2"/>
  </w:style>
  <w:style w:type="numbering" w:customStyle="1" w:styleId="5">
    <w:name w:val="Нет списка5"/>
    <w:next w:val="a2"/>
    <w:uiPriority w:val="99"/>
    <w:semiHidden/>
    <w:unhideWhenUsed/>
    <w:rsid w:val="00897EE2"/>
  </w:style>
  <w:style w:type="numbering" w:customStyle="1" w:styleId="6">
    <w:name w:val="Нет списка6"/>
    <w:next w:val="a2"/>
    <w:uiPriority w:val="99"/>
    <w:semiHidden/>
    <w:unhideWhenUsed/>
    <w:rsid w:val="006E1CD8"/>
  </w:style>
  <w:style w:type="numbering" w:customStyle="1" w:styleId="7">
    <w:name w:val="Нет списка7"/>
    <w:next w:val="a2"/>
    <w:uiPriority w:val="99"/>
    <w:semiHidden/>
    <w:unhideWhenUsed/>
    <w:rsid w:val="00C66721"/>
  </w:style>
  <w:style w:type="numbering" w:customStyle="1" w:styleId="8">
    <w:name w:val="Нет списка8"/>
    <w:next w:val="a2"/>
    <w:uiPriority w:val="99"/>
    <w:semiHidden/>
    <w:unhideWhenUsed/>
    <w:rsid w:val="0051393E"/>
  </w:style>
  <w:style w:type="numbering" w:customStyle="1" w:styleId="9">
    <w:name w:val="Нет списка9"/>
    <w:next w:val="a2"/>
    <w:uiPriority w:val="99"/>
    <w:semiHidden/>
    <w:unhideWhenUsed/>
    <w:rsid w:val="00720D5D"/>
  </w:style>
  <w:style w:type="paragraph" w:customStyle="1" w:styleId="c8">
    <w:name w:val="c8"/>
    <w:basedOn w:val="a"/>
    <w:rsid w:val="005D57B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b/>
      <w:color w:val="00000A"/>
      <w:kern w:val="1"/>
      <w:sz w:val="32"/>
    </w:rPr>
  </w:style>
  <w:style w:type="character" w:customStyle="1" w:styleId="20">
    <w:name w:val="Заголовок 2 Знак"/>
    <w:basedOn w:val="a0"/>
    <w:link w:val="2"/>
    <w:uiPriority w:val="9"/>
    <w:locked/>
    <w:rsid w:val="00403AD6"/>
    <w:rPr>
      <w:rFonts w:ascii="Cambria" w:hAnsi="Cambria"/>
      <w:b/>
      <w:color w:val="4F81BD"/>
      <w:sz w:val="26"/>
    </w:rPr>
  </w:style>
  <w:style w:type="character" w:customStyle="1" w:styleId="30">
    <w:name w:val="Заголовок 3 Знак"/>
    <w:basedOn w:val="a0"/>
    <w:link w:val="3"/>
    <w:uiPriority w:val="9"/>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 w:type="numbering" w:customStyle="1" w:styleId="1f1">
    <w:name w:val="Нет списка1"/>
    <w:next w:val="a2"/>
    <w:uiPriority w:val="99"/>
    <w:semiHidden/>
    <w:unhideWhenUsed/>
    <w:rsid w:val="00EB6F0A"/>
  </w:style>
  <w:style w:type="numbering" w:customStyle="1" w:styleId="2c">
    <w:name w:val="Нет списка2"/>
    <w:next w:val="a2"/>
    <w:uiPriority w:val="99"/>
    <w:semiHidden/>
    <w:unhideWhenUsed/>
    <w:rsid w:val="00115328"/>
  </w:style>
  <w:style w:type="numbering" w:customStyle="1" w:styleId="36">
    <w:name w:val="Нет списка3"/>
    <w:next w:val="a2"/>
    <w:uiPriority w:val="99"/>
    <w:semiHidden/>
    <w:unhideWhenUsed/>
    <w:rsid w:val="008D12D3"/>
  </w:style>
  <w:style w:type="numbering" w:customStyle="1" w:styleId="4">
    <w:name w:val="Нет списка4"/>
    <w:next w:val="a2"/>
    <w:uiPriority w:val="99"/>
    <w:semiHidden/>
    <w:unhideWhenUsed/>
    <w:rsid w:val="00897EE2"/>
  </w:style>
  <w:style w:type="numbering" w:customStyle="1" w:styleId="5">
    <w:name w:val="Нет списка5"/>
    <w:next w:val="a2"/>
    <w:uiPriority w:val="99"/>
    <w:semiHidden/>
    <w:unhideWhenUsed/>
    <w:rsid w:val="00897EE2"/>
  </w:style>
  <w:style w:type="numbering" w:customStyle="1" w:styleId="6">
    <w:name w:val="Нет списка6"/>
    <w:next w:val="a2"/>
    <w:uiPriority w:val="99"/>
    <w:semiHidden/>
    <w:unhideWhenUsed/>
    <w:rsid w:val="006E1CD8"/>
  </w:style>
  <w:style w:type="numbering" w:customStyle="1" w:styleId="7">
    <w:name w:val="Нет списка7"/>
    <w:next w:val="a2"/>
    <w:uiPriority w:val="99"/>
    <w:semiHidden/>
    <w:unhideWhenUsed/>
    <w:rsid w:val="00C66721"/>
  </w:style>
  <w:style w:type="numbering" w:customStyle="1" w:styleId="8">
    <w:name w:val="Нет списка8"/>
    <w:next w:val="a2"/>
    <w:uiPriority w:val="99"/>
    <w:semiHidden/>
    <w:unhideWhenUsed/>
    <w:rsid w:val="0051393E"/>
  </w:style>
  <w:style w:type="numbering" w:customStyle="1" w:styleId="9">
    <w:name w:val="Нет списка9"/>
    <w:next w:val="a2"/>
    <w:uiPriority w:val="99"/>
    <w:semiHidden/>
    <w:unhideWhenUsed/>
    <w:rsid w:val="00720D5D"/>
  </w:style>
  <w:style w:type="paragraph" w:customStyle="1" w:styleId="c8">
    <w:name w:val="c8"/>
    <w:basedOn w:val="a"/>
    <w:rsid w:val="005D57B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7648">
      <w:bodyDiv w:val="1"/>
      <w:marLeft w:val="0"/>
      <w:marRight w:val="0"/>
      <w:marTop w:val="0"/>
      <w:marBottom w:val="0"/>
      <w:divBdr>
        <w:top w:val="none" w:sz="0" w:space="0" w:color="auto"/>
        <w:left w:val="none" w:sz="0" w:space="0" w:color="auto"/>
        <w:bottom w:val="none" w:sz="0" w:space="0" w:color="auto"/>
        <w:right w:val="none" w:sz="0" w:space="0" w:color="auto"/>
      </w:divBdr>
      <w:divsChild>
        <w:div w:id="1002471237">
          <w:marLeft w:val="0"/>
          <w:marRight w:val="0"/>
          <w:marTop w:val="0"/>
          <w:marBottom w:val="0"/>
          <w:divBdr>
            <w:top w:val="none" w:sz="0" w:space="0" w:color="auto"/>
            <w:left w:val="none" w:sz="0" w:space="0" w:color="auto"/>
            <w:bottom w:val="none" w:sz="0" w:space="0" w:color="auto"/>
            <w:right w:val="none" w:sz="0" w:space="0" w:color="auto"/>
          </w:divBdr>
        </w:div>
        <w:div w:id="492795949">
          <w:marLeft w:val="0"/>
          <w:marRight w:val="0"/>
          <w:marTop w:val="0"/>
          <w:marBottom w:val="0"/>
          <w:divBdr>
            <w:top w:val="none" w:sz="0" w:space="0" w:color="auto"/>
            <w:left w:val="none" w:sz="0" w:space="0" w:color="auto"/>
            <w:bottom w:val="none" w:sz="0" w:space="0" w:color="auto"/>
            <w:right w:val="none" w:sz="0" w:space="0" w:color="auto"/>
          </w:divBdr>
          <w:divsChild>
            <w:div w:id="5014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287">
      <w:bodyDiv w:val="1"/>
      <w:marLeft w:val="0"/>
      <w:marRight w:val="0"/>
      <w:marTop w:val="0"/>
      <w:marBottom w:val="0"/>
      <w:divBdr>
        <w:top w:val="none" w:sz="0" w:space="0" w:color="auto"/>
        <w:left w:val="none" w:sz="0" w:space="0" w:color="auto"/>
        <w:bottom w:val="none" w:sz="0" w:space="0" w:color="auto"/>
        <w:right w:val="none" w:sz="0" w:space="0" w:color="auto"/>
      </w:divBdr>
    </w:div>
    <w:div w:id="768890391">
      <w:bodyDiv w:val="1"/>
      <w:marLeft w:val="0"/>
      <w:marRight w:val="0"/>
      <w:marTop w:val="0"/>
      <w:marBottom w:val="0"/>
      <w:divBdr>
        <w:top w:val="none" w:sz="0" w:space="0" w:color="auto"/>
        <w:left w:val="none" w:sz="0" w:space="0" w:color="auto"/>
        <w:bottom w:val="none" w:sz="0" w:space="0" w:color="auto"/>
        <w:right w:val="none" w:sz="0" w:space="0" w:color="auto"/>
      </w:divBdr>
    </w:div>
    <w:div w:id="814181134">
      <w:bodyDiv w:val="1"/>
      <w:marLeft w:val="0"/>
      <w:marRight w:val="0"/>
      <w:marTop w:val="0"/>
      <w:marBottom w:val="0"/>
      <w:divBdr>
        <w:top w:val="none" w:sz="0" w:space="0" w:color="auto"/>
        <w:left w:val="none" w:sz="0" w:space="0" w:color="auto"/>
        <w:bottom w:val="none" w:sz="0" w:space="0" w:color="auto"/>
        <w:right w:val="none" w:sz="0" w:space="0" w:color="auto"/>
      </w:divBdr>
    </w:div>
    <w:div w:id="1262491477">
      <w:bodyDiv w:val="1"/>
      <w:marLeft w:val="0"/>
      <w:marRight w:val="0"/>
      <w:marTop w:val="0"/>
      <w:marBottom w:val="0"/>
      <w:divBdr>
        <w:top w:val="none" w:sz="0" w:space="0" w:color="auto"/>
        <w:left w:val="none" w:sz="0" w:space="0" w:color="auto"/>
        <w:bottom w:val="none" w:sz="0" w:space="0" w:color="auto"/>
        <w:right w:val="none" w:sz="0" w:space="0" w:color="auto"/>
      </w:divBdr>
    </w:div>
    <w:div w:id="1283422766">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711759550">
      <w:bodyDiv w:val="1"/>
      <w:marLeft w:val="0"/>
      <w:marRight w:val="0"/>
      <w:marTop w:val="0"/>
      <w:marBottom w:val="0"/>
      <w:divBdr>
        <w:top w:val="none" w:sz="0" w:space="0" w:color="auto"/>
        <w:left w:val="none" w:sz="0" w:space="0" w:color="auto"/>
        <w:bottom w:val="none" w:sz="0" w:space="0" w:color="auto"/>
        <w:right w:val="none" w:sz="0" w:space="0" w:color="auto"/>
      </w:divBdr>
    </w:div>
    <w:div w:id="1719010691">
      <w:bodyDiv w:val="1"/>
      <w:marLeft w:val="0"/>
      <w:marRight w:val="0"/>
      <w:marTop w:val="0"/>
      <w:marBottom w:val="0"/>
      <w:divBdr>
        <w:top w:val="none" w:sz="0" w:space="0" w:color="auto"/>
        <w:left w:val="none" w:sz="0" w:space="0" w:color="auto"/>
        <w:bottom w:val="none" w:sz="0" w:space="0" w:color="auto"/>
        <w:right w:val="none" w:sz="0" w:space="0" w:color="auto"/>
      </w:divBdr>
    </w:div>
    <w:div w:id="1739471917">
      <w:bodyDiv w:val="1"/>
      <w:marLeft w:val="0"/>
      <w:marRight w:val="0"/>
      <w:marTop w:val="0"/>
      <w:marBottom w:val="0"/>
      <w:divBdr>
        <w:top w:val="none" w:sz="0" w:space="0" w:color="auto"/>
        <w:left w:val="none" w:sz="0" w:space="0" w:color="auto"/>
        <w:bottom w:val="none" w:sz="0" w:space="0" w:color="auto"/>
        <w:right w:val="none" w:sz="0" w:space="0" w:color="auto"/>
      </w:divBdr>
    </w:div>
    <w:div w:id="1817842081">
      <w:bodyDiv w:val="1"/>
      <w:marLeft w:val="0"/>
      <w:marRight w:val="0"/>
      <w:marTop w:val="0"/>
      <w:marBottom w:val="0"/>
      <w:divBdr>
        <w:top w:val="none" w:sz="0" w:space="0" w:color="auto"/>
        <w:left w:val="none" w:sz="0" w:space="0" w:color="auto"/>
        <w:bottom w:val="none" w:sz="0" w:space="0" w:color="auto"/>
        <w:right w:val="none" w:sz="0" w:space="0" w:color="auto"/>
      </w:divBdr>
    </w:div>
    <w:div w:id="1939868467">
      <w:bodyDiv w:val="1"/>
      <w:marLeft w:val="0"/>
      <w:marRight w:val="0"/>
      <w:marTop w:val="0"/>
      <w:marBottom w:val="0"/>
      <w:divBdr>
        <w:top w:val="none" w:sz="0" w:space="0" w:color="auto"/>
        <w:left w:val="none" w:sz="0" w:space="0" w:color="auto"/>
        <w:bottom w:val="none" w:sz="0" w:space="0" w:color="auto"/>
        <w:right w:val="none" w:sz="0" w:space="0" w:color="auto"/>
      </w:divBdr>
    </w:div>
    <w:div w:id="2005738115">
      <w:bodyDiv w:val="1"/>
      <w:marLeft w:val="0"/>
      <w:marRight w:val="0"/>
      <w:marTop w:val="0"/>
      <w:marBottom w:val="0"/>
      <w:divBdr>
        <w:top w:val="none" w:sz="0" w:space="0" w:color="auto"/>
        <w:left w:val="none" w:sz="0" w:space="0" w:color="auto"/>
        <w:bottom w:val="none" w:sz="0" w:space="0" w:color="auto"/>
        <w:right w:val="none" w:sz="0" w:space="0" w:color="auto"/>
      </w:divBdr>
    </w:div>
    <w:div w:id="205554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str.obr-tacin.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25B3E-1095-457D-937A-CAC58DE29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Pages>
  <Words>32948</Words>
  <Characters>187807</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zauch1</cp:lastModifiedBy>
  <cp:revision>69</cp:revision>
  <cp:lastPrinted>2021-04-16T11:48:00Z</cp:lastPrinted>
  <dcterms:created xsi:type="dcterms:W3CDTF">2019-11-02T23:47:00Z</dcterms:created>
  <dcterms:modified xsi:type="dcterms:W3CDTF">2021-05-14T06:24:00Z</dcterms:modified>
</cp:coreProperties>
</file>